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BB4" w:rsidRDefault="00804881">
      <w:pPr>
        <w:spacing w:after="0" w:line="240" w:lineRule="auto"/>
        <w:ind w:left="1011" w:right="9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pacing w:val="2"/>
          <w:sz w:val="24"/>
          <w:szCs w:val="24"/>
        </w:rPr>
        <w:drawing>
          <wp:inline distT="0" distB="0" distL="0" distR="0">
            <wp:extent cx="6160360" cy="8711296"/>
            <wp:effectExtent l="0" t="0" r="0" b="0"/>
            <wp:docPr id="1" name="Рисунок 1" descr="C:\Users\Work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38" cy="87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88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</w:p>
    <w:p w:rsidR="00F16BB4" w:rsidRDefault="00F16BB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ectPr w:rsidR="00F16BB4">
          <w:type w:val="continuous"/>
          <w:pgSz w:w="11906" w:h="16838"/>
          <w:pgMar w:top="1134" w:right="850" w:bottom="1134" w:left="1701" w:header="720" w:footer="720" w:gutter="0"/>
          <w:cols w:space="708"/>
        </w:sectPr>
      </w:pPr>
    </w:p>
    <w:p w:rsidR="00B57ED1" w:rsidRDefault="00B57ED1">
      <w:pPr>
        <w:spacing w:after="0" w:line="240" w:lineRule="auto"/>
        <w:ind w:left="35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6BB4" w:rsidRDefault="00804881" w:rsidP="0080488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084FB2D3" wp14:editId="748BFC80">
            <wp:extent cx="5940425" cy="8400288"/>
            <wp:effectExtent l="0" t="0" r="0" b="0"/>
            <wp:docPr id="3" name="Рисунок 3" descr="C:\Users\Work\Documents\Scanned Documents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cuments\Scanned Documents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</w:rPr>
        <w:t xml:space="preserve"> </w:t>
      </w: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Pr="00804881" w:rsidRDefault="00B57ED1" w:rsidP="0080488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16BB4" w:rsidRPr="00804881">
          <w:pgSz w:w="11906" w:h="16838"/>
          <w:pgMar w:top="1134" w:right="850" w:bottom="703" w:left="1701" w:header="720" w:footer="720" w:gutter="0"/>
          <w:cols w:space="708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04881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</w:p>
    <w:p w:rsidR="00F16BB4" w:rsidRDefault="00B57ED1" w:rsidP="00804881">
      <w:pPr>
        <w:spacing w:before="5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F16BB4" w:rsidRDefault="00F16BB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……………………...4</w:t>
      </w:r>
    </w:p>
    <w:p w:rsidR="00F16BB4" w:rsidRDefault="00F16B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…………………….18</w:t>
      </w:r>
    </w:p>
    <w:p w:rsidR="00F16BB4" w:rsidRDefault="00F16B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……………………………………………...20</w:t>
      </w:r>
    </w:p>
    <w:p w:rsidR="00F16BB4" w:rsidRDefault="00F16B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……………………………………………...24</w:t>
      </w:r>
    </w:p>
    <w:p w:rsidR="00F16BB4" w:rsidRDefault="00F16B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………………………………………………28</w:t>
      </w:r>
    </w:p>
    <w:p w:rsidR="00F16BB4" w:rsidRDefault="00F16B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литера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ежная, 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…………...32</w:t>
      </w:r>
    </w:p>
    <w:p w:rsidR="00F16BB4" w:rsidRDefault="00F16B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………………………………………………..44</w:t>
      </w:r>
    </w:p>
    <w:p w:rsidR="00F16BB4" w:rsidRDefault="00F16B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арная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…………………….73</w:t>
      </w: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16BB4" w:rsidRDefault="00B57ED1">
      <w:pPr>
        <w:spacing w:after="0" w:line="240" w:lineRule="auto"/>
        <w:ind w:left="4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F16BB4" w:rsidRDefault="00F16BB4">
      <w:pPr>
        <w:sectPr w:rsidR="00F16BB4">
          <w:pgSz w:w="11906" w:h="16838"/>
          <w:pgMar w:top="1134" w:right="850" w:bottom="703" w:left="1701" w:header="720" w:footer="720" w:gutter="0"/>
          <w:cols w:space="708"/>
        </w:sectPr>
      </w:pPr>
    </w:p>
    <w:p w:rsidR="00F51D22" w:rsidRDefault="00F51D22" w:rsidP="00F51D22">
      <w:pPr>
        <w:spacing w:before="5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F51D22" w:rsidRDefault="00F51D22" w:rsidP="00F51D22">
      <w:pPr>
        <w:spacing w:before="5"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51D22" w:rsidRDefault="00F51D22" w:rsidP="00F51D22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404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1D22" w:rsidRDefault="00F51D22" w:rsidP="00F51D22">
      <w:pPr>
        <w:tabs>
          <w:tab w:val="left" w:pos="1878"/>
          <w:tab w:val="left" w:pos="3272"/>
          <w:tab w:val="left" w:pos="4474"/>
          <w:tab w:val="left" w:pos="5706"/>
          <w:tab w:val="left" w:pos="6155"/>
          <w:tab w:val="left" w:pos="6925"/>
          <w:tab w:val="left" w:pos="8543"/>
        </w:tabs>
        <w:spacing w:after="0" w:line="240" w:lineRule="auto"/>
        <w:ind w:right="402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зав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торны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1D22" w:rsidRDefault="00F51D22" w:rsidP="00F51D22">
      <w:pPr>
        <w:spacing w:after="0" w:line="240" w:lineRule="auto"/>
        <w:ind w:right="40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 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роводиться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ворческого 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чебный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самбл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1D22" w:rsidRDefault="00F51D22" w:rsidP="00F51D22">
      <w:pPr>
        <w:spacing w:after="0" w:line="240" w:lineRule="auto"/>
        <w:ind w:right="365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51D22" w:rsidRPr="008A7E73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9"/>
        <w:gridCol w:w="3920"/>
        <w:gridCol w:w="5110"/>
      </w:tblGrid>
      <w:tr w:rsidR="00F51D22" w:rsidTr="00920BAD">
        <w:trPr>
          <w:cantSplit/>
          <w:trHeight w:hRule="exact" w:val="285"/>
        </w:trPr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6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6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полугод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6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полугод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F51D22" w:rsidTr="00920BAD">
        <w:trPr>
          <w:cantSplit/>
          <w:trHeight w:hRule="exact" w:val="2496"/>
        </w:trPr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40" w:lineRule="auto"/>
              <w:ind w:right="1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ерт: две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(3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я): 1. Полифо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F51D22" w:rsidRDefault="00F51D22" w:rsidP="00920BAD">
            <w:pPr>
              <w:spacing w:after="0" w:line="240" w:lineRule="auto"/>
              <w:ind w:right="30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3. 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1. Полифо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F51D22" w:rsidRDefault="00F51D22" w:rsidP="00920BAD">
            <w:pPr>
              <w:spacing w:after="0" w:line="240" w:lineRule="auto"/>
              <w:ind w:right="4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3. 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  <w:p w:rsidR="00F51D22" w:rsidRDefault="00F51D22" w:rsidP="00920BAD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Полифо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F51D22" w:rsidRDefault="00F51D22" w:rsidP="00920BAD">
            <w:pPr>
              <w:spacing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Две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F51D22" w:rsidTr="00920BAD">
        <w:trPr>
          <w:cantSplit/>
          <w:trHeight w:hRule="exact" w:val="1666"/>
        </w:trPr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3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5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(диезные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д, 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ы).</w:t>
            </w:r>
          </w:p>
          <w:p w:rsidR="00F51D22" w:rsidRDefault="00F51D22" w:rsidP="00920BAD">
            <w:pPr>
              <w:spacing w:after="0" w:line="239" w:lineRule="auto"/>
              <w:ind w:right="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 (пол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фония, 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этюд)</w:t>
            </w:r>
          </w:p>
        </w:tc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1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– бемольные гаммы в соответствии с требованиями по классу,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 чт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листа, колло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Май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(3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дения):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F51D22" w:rsidRDefault="00F51D22" w:rsidP="00920BAD">
            <w:pPr>
              <w:spacing w:after="0" w:line="240" w:lineRule="auto"/>
              <w:ind w:right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Две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</w:tr>
      <w:tr w:rsidR="00F51D22" w:rsidTr="00920BAD">
        <w:trPr>
          <w:cantSplit/>
          <w:trHeight w:hRule="exact" w:val="2769"/>
        </w:trPr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5-7</w:t>
            </w:r>
          </w:p>
        </w:tc>
        <w:tc>
          <w:tcPr>
            <w:tcW w:w="3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5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(диезные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д, тер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ы).</w:t>
            </w:r>
          </w:p>
          <w:p w:rsidR="00F51D22" w:rsidRDefault="00F51D22" w:rsidP="00920BAD">
            <w:pPr>
              <w:spacing w:after="0" w:line="240" w:lineRule="auto"/>
              <w:ind w:right="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кабрь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 (два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я:</w:t>
            </w:r>
          </w:p>
          <w:p w:rsidR="00F51D22" w:rsidRDefault="00F51D22" w:rsidP="00920BAD">
            <w:pPr>
              <w:spacing w:after="0" w:line="240" w:lineRule="auto"/>
              <w:ind w:right="23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Полифо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2. 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 –бемольные гаммы в соответствии с требованиями по классу,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 чт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листа, подбор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колло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  <w:p w:rsidR="00F51D22" w:rsidRDefault="00F51D22" w:rsidP="00920BAD">
            <w:pPr>
              <w:spacing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Май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(3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я): 1.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F51D22" w:rsidRDefault="00F51D22" w:rsidP="00920BAD">
            <w:pPr>
              <w:spacing w:after="0" w:line="240" w:lineRule="auto"/>
              <w:ind w:right="4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3. 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  <w:p w:rsidR="00F51D22" w:rsidRDefault="00F51D22" w:rsidP="00FA1128">
            <w:pPr>
              <w:spacing w:after="0" w:line="240" w:lineRule="auto"/>
              <w:ind w:right="8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 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транспо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="00FA1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51D22" w:rsidTr="00920BAD">
        <w:trPr>
          <w:cantSplit/>
          <w:trHeight w:hRule="exact" w:val="561"/>
        </w:trPr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</w:t>
            </w:r>
          </w:p>
        </w:tc>
        <w:tc>
          <w:tcPr>
            <w:tcW w:w="3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9" w:lineRule="auto"/>
              <w:ind w:right="113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9" w:lineRule="auto"/>
              <w:ind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дбо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ллок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F51D22" w:rsidTr="00920BAD">
        <w:trPr>
          <w:cantSplit/>
          <w:trHeight w:hRule="exact" w:val="1944"/>
        </w:trPr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/>
        </w:tc>
        <w:tc>
          <w:tcPr>
            <w:tcW w:w="39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tabs>
                <w:tab w:val="left" w:pos="2019"/>
                <w:tab w:val="left" w:pos="2619"/>
                <w:tab w:val="left" w:pos="3391"/>
              </w:tabs>
              <w:spacing w:before="14" w:after="0" w:line="240" w:lineRule="auto"/>
              <w:ind w:right="8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(д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ть,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ыбор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1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40" w:lineRule="auto"/>
              <w:ind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 – прос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3-х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ний (два сыгр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бре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люс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одно)</w:t>
            </w:r>
          </w:p>
          <w:p w:rsidR="00F51D22" w:rsidRDefault="00F51D22" w:rsidP="00920BAD">
            <w:pPr>
              <w:spacing w:after="0" w:line="240" w:lineRule="auto"/>
              <w:ind w:right="3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Апрель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ия)</w:t>
            </w:r>
          </w:p>
          <w:p w:rsidR="00F51D22" w:rsidRDefault="00F51D22" w:rsidP="00920BAD">
            <w:pPr>
              <w:spacing w:after="0" w:line="239" w:lineRule="auto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F51D22" w:rsidRDefault="00F51D22" w:rsidP="00F51D22">
      <w:pPr>
        <w:spacing w:before="6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51D22" w:rsidRDefault="00F51D22" w:rsidP="00F51D22">
      <w:pPr>
        <w:spacing w:before="6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51D22" w:rsidRDefault="00F51D22" w:rsidP="00F51D22">
      <w:pPr>
        <w:spacing w:before="6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F51D22" w:rsidRDefault="00F51D22" w:rsidP="00F51D2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42" w:lineRule="auto"/>
        <w:ind w:right="302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программ</w:t>
      </w:r>
    </w:p>
    <w:p w:rsidR="00F51D22" w:rsidRDefault="00F51D22" w:rsidP="00F51D22">
      <w:pPr>
        <w:spacing w:after="0" w:line="242" w:lineRule="auto"/>
        <w:ind w:right="3021" w:hanging="229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</w:p>
    <w:p w:rsidR="00F51D22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Гайдн И. Менуэт соль мажор</w:t>
      </w:r>
    </w:p>
    <w:p w:rsidR="00F51D22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Дюбюк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А. Русская песня с вариацией</w:t>
      </w:r>
    </w:p>
    <w:p w:rsidR="00F51D22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Берлин П. Марширующие поросята</w:t>
      </w:r>
    </w:p>
    <w:p w:rsidR="00F51D22" w:rsidRPr="001F67BB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</w:p>
    <w:p w:rsidR="00F51D22" w:rsidRDefault="00F51D22" w:rsidP="00F51D22">
      <w:pPr>
        <w:spacing w:after="0" w:line="240" w:lineRule="auto"/>
        <w:ind w:right="6270"/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Кригер И. Менуэт ля минор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</w:p>
    <w:p w:rsidR="00F51D22" w:rsidRDefault="00F51D22" w:rsidP="00F51D22">
      <w:pPr>
        <w:spacing w:after="0" w:line="240" w:lineRule="auto"/>
        <w:ind w:right="6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Майкапар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 Пастушок</w:t>
      </w:r>
    </w:p>
    <w:p w:rsidR="00F51D22" w:rsidRDefault="00F51D22" w:rsidP="00F51D22">
      <w:pPr>
        <w:spacing w:after="0" w:line="240" w:lineRule="auto"/>
        <w:ind w:right="62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Беренс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Этюд №103</w:t>
      </w:r>
    </w:p>
    <w:p w:rsidR="00F51D22" w:rsidRDefault="00F51D22" w:rsidP="00F51D22">
      <w:pPr>
        <w:spacing w:after="0" w:line="240" w:lineRule="auto"/>
        <w:ind w:right="6270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627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Гедике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А. Песня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Гречанинов А. В разлуке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Беркович И. Плясовая  до мажор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F51D22" w:rsidRDefault="00F51D22" w:rsidP="00F51D22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чѐ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proofErr w:type="spellEnd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9"/>
        <w:gridCol w:w="2460"/>
        <w:gridCol w:w="2172"/>
        <w:gridCol w:w="1622"/>
        <w:gridCol w:w="2314"/>
      </w:tblGrid>
      <w:tr w:rsidR="00F51D22" w:rsidTr="00920BAD">
        <w:trPr>
          <w:cantSplit/>
          <w:trHeight w:hRule="exact" w:val="840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40" w:lineRule="auto"/>
              <w:ind w:right="4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ольные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гаммы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38" w:lineRule="auto"/>
              <w:ind w:right="25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омл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40" w:lineRule="auto"/>
              <w:ind w:right="24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Хрома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гамма</w:t>
            </w:r>
          </w:p>
        </w:tc>
      </w:tr>
      <w:tr w:rsidR="00F51D22" w:rsidTr="00920BAD">
        <w:trPr>
          <w:cantSplit/>
          <w:trHeight w:hRule="exact" w:val="2217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24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8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  <w:p w:rsidR="00F51D22" w:rsidRDefault="00F51D22" w:rsidP="00920BAD">
            <w:pPr>
              <w:tabs>
                <w:tab w:val="left" w:pos="578"/>
                <w:tab w:val="left" w:pos="1216"/>
                <w:tab w:val="left" w:pos="2235"/>
              </w:tabs>
              <w:spacing w:after="0" w:line="239" w:lineRule="auto"/>
              <w:ind w:right="48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 прямом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движении отдель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и,в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1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tabs>
                <w:tab w:val="left" w:pos="1302"/>
              </w:tabs>
              <w:spacing w:before="11" w:after="0" w:line="239" w:lineRule="auto"/>
              <w:ind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Мажорные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До,</w:t>
            </w:r>
            <w:r>
              <w:rPr>
                <w:rFonts w:ascii="Times New Roman" w:eastAsia="Times New Roman" w:hAnsi="Times New Roman" w:cs="Times New Roman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две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тавы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каждой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ные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амм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Ля,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е-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каждой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tabs>
                <w:tab w:val="left" w:pos="1309"/>
              </w:tabs>
              <w:spacing w:before="11" w:after="0" w:line="240" w:lineRule="auto"/>
              <w:ind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каждой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отдель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Т, S, D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tabs>
                <w:tab w:val="left" w:pos="1600"/>
              </w:tabs>
              <w:spacing w:before="11" w:after="0" w:line="240" w:lineRule="auto"/>
              <w:ind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отдель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</w:tr>
    </w:tbl>
    <w:p w:rsidR="00F51D22" w:rsidRDefault="00F51D22" w:rsidP="00F51D2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5"/>
        <w:gridCol w:w="2597"/>
        <w:gridCol w:w="4403"/>
      </w:tblGrid>
      <w:tr w:rsidR="00F51D22" w:rsidTr="00920BAD">
        <w:trPr>
          <w:cantSplit/>
          <w:trHeight w:hRule="exact" w:val="285"/>
        </w:trPr>
        <w:tc>
          <w:tcPr>
            <w:tcW w:w="946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6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Фортэ</w:t>
            </w:r>
            <w:proofErr w:type="spellEnd"/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громко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Ff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громко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Mf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мэцо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spellEnd"/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громко</w:t>
            </w:r>
          </w:p>
        </w:tc>
      </w:tr>
      <w:tr w:rsidR="00F51D22" w:rsidTr="00920BAD">
        <w:trPr>
          <w:cantSplit/>
          <w:trHeight w:hRule="exact" w:val="287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Pp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Mp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мэцо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легато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связно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Leg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связно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ккато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отрывисто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Ritenuto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proofErr w:type="spellEnd"/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дляя</w:t>
            </w:r>
          </w:p>
        </w:tc>
      </w:tr>
      <w:tr w:rsidR="00F51D22" w:rsidTr="00920BAD">
        <w:trPr>
          <w:cantSplit/>
          <w:trHeight w:hRule="exact" w:val="288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diminuendo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эндо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постепен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шая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scendo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ндо</w:t>
            </w:r>
          </w:p>
        </w:tc>
        <w:tc>
          <w:tcPr>
            <w:tcW w:w="4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постепен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еличивая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</w:tbl>
    <w:p w:rsidR="00F51D22" w:rsidRDefault="00F51D22" w:rsidP="00F51D2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</w:p>
    <w:p w:rsidR="00F51D22" w:rsidRDefault="00F51D22" w:rsidP="00F51D22">
      <w:pPr>
        <w:spacing w:after="0" w:line="239" w:lineRule="auto"/>
        <w:ind w:right="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cca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ры: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F51D22" w:rsidRDefault="00F51D22" w:rsidP="00F51D2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38" w:lineRule="auto"/>
        <w:ind w:right="39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ятийных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класса)</w:t>
      </w:r>
    </w:p>
    <w:p w:rsidR="00F51D22" w:rsidRDefault="00F51D22" w:rsidP="00F51D22">
      <w:pPr>
        <w:spacing w:after="0" w:line="238" w:lineRule="auto"/>
        <w:ind w:right="39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1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жорные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 об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аппли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F51D22" w:rsidRDefault="00F51D22" w:rsidP="00F51D22">
      <w:pPr>
        <w:spacing w:after="0" w:line="239" w:lineRule="auto"/>
        <w:ind w:right="5" w:hanging="360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такое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пенью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оре?</w:t>
      </w:r>
      <w:r w:rsidRPr="0046512D">
        <w:t xml:space="preserve"> </w:t>
      </w:r>
    </w:p>
    <w:p w:rsidR="00F51D22" w:rsidRPr="0046512D" w:rsidRDefault="00F51D22" w:rsidP="00F51D22">
      <w:pPr>
        <w:spacing w:after="0" w:line="239" w:lineRule="auto"/>
        <w:ind w:right="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512D">
        <w:rPr>
          <w:rFonts w:ascii="Times New Roman" w:eastAsia="Times New Roman" w:hAnsi="Times New Roman" w:cs="Times New Roman"/>
          <w:color w:val="000000"/>
          <w:sz w:val="24"/>
          <w:szCs w:val="24"/>
        </w:rPr>
        <w:t>3. На каких ступенях лада строятся тоническое, субдоминантовое и доминантовое трезвучия?</w:t>
      </w:r>
    </w:p>
    <w:p w:rsidR="00F51D22" w:rsidRPr="0046512D" w:rsidRDefault="00F51D22" w:rsidP="00F51D22">
      <w:pPr>
        <w:spacing w:after="0" w:line="239" w:lineRule="auto"/>
        <w:ind w:right="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512D">
        <w:rPr>
          <w:rFonts w:ascii="Times New Roman" w:eastAsia="Times New Roman" w:hAnsi="Times New Roman" w:cs="Times New Roman"/>
          <w:color w:val="000000"/>
          <w:sz w:val="24"/>
          <w:szCs w:val="24"/>
        </w:rPr>
        <w:t>4. Вспомните существующие знаки альтерации. Что означают знаки дубль диез и перечислите известные вам музыкальные термины.</w:t>
      </w:r>
    </w:p>
    <w:p w:rsidR="00F51D22" w:rsidRPr="0046512D" w:rsidRDefault="00F51D22" w:rsidP="00F51D22">
      <w:pPr>
        <w:spacing w:after="0" w:line="239" w:lineRule="auto"/>
        <w:ind w:right="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512D">
        <w:rPr>
          <w:rFonts w:ascii="Times New Roman" w:eastAsia="Times New Roman" w:hAnsi="Times New Roman" w:cs="Times New Roman"/>
          <w:color w:val="000000"/>
          <w:sz w:val="24"/>
          <w:szCs w:val="24"/>
        </w:rPr>
        <w:t>5. С какими приемами фортепианной игры вы познакомились в этом году? 6. Что такое «фермата»?</w:t>
      </w:r>
    </w:p>
    <w:p w:rsidR="00F51D22" w:rsidRDefault="00F51D22" w:rsidP="00F51D22">
      <w:pPr>
        <w:spacing w:after="0" w:line="239" w:lineRule="auto"/>
        <w:ind w:right="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6512D">
        <w:rPr>
          <w:rFonts w:ascii="Times New Roman" w:eastAsia="Times New Roman" w:hAnsi="Times New Roman" w:cs="Times New Roman"/>
          <w:color w:val="000000"/>
          <w:sz w:val="24"/>
          <w:szCs w:val="24"/>
        </w:rPr>
        <w:t>7. Что такое «этюд»? Назовите композиторов, чьи этюды вы изучаете на уроках фортепиано.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9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ятийных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класса)</w:t>
      </w:r>
    </w:p>
    <w:p w:rsidR="00F51D22" w:rsidRDefault="00F51D22" w:rsidP="00F51D22">
      <w:pPr>
        <w:spacing w:after="0" w:line="237" w:lineRule="auto"/>
        <w:ind w:right="9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Pr="008A7E73" w:rsidRDefault="00F51D22" w:rsidP="00F51D22">
      <w:pPr>
        <w:pStyle w:val="a3"/>
        <w:numPr>
          <w:ilvl w:val="0"/>
          <w:numId w:val="103"/>
        </w:numPr>
        <w:tabs>
          <w:tab w:val="left" w:pos="2054"/>
          <w:tab w:val="left" w:pos="2857"/>
          <w:tab w:val="left" w:pos="4737"/>
          <w:tab w:val="left" w:pos="5824"/>
          <w:tab w:val="left" w:pos="7252"/>
          <w:tab w:val="left" w:pos="8480"/>
          <w:tab w:val="left" w:pos="9548"/>
        </w:tabs>
        <w:spacing w:after="0" w:line="240" w:lineRule="auto"/>
        <w:ind w:right="517"/>
        <w:rPr>
          <w:rFonts w:ascii="Times New Roman" w:hAnsi="Times New Roman"/>
          <w:color w:val="000000"/>
          <w:sz w:val="24"/>
          <w:szCs w:val="24"/>
        </w:rPr>
      </w:pPr>
      <w:r w:rsidRPr="008A7E73">
        <w:rPr>
          <w:rFonts w:ascii="Times New Roman" w:hAnsi="Times New Roman"/>
          <w:color w:val="000000"/>
          <w:sz w:val="24"/>
          <w:szCs w:val="24"/>
        </w:rPr>
        <w:t>Что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такое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-7"/>
          <w:sz w:val="24"/>
          <w:szCs w:val="24"/>
        </w:rPr>
        <w:t>«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8A7E73">
        <w:rPr>
          <w:rFonts w:ascii="Times New Roman" w:hAnsi="Times New Roman"/>
          <w:color w:val="000000"/>
          <w:sz w:val="24"/>
          <w:szCs w:val="24"/>
        </w:rPr>
        <w:t>ромат</w:t>
      </w:r>
      <w:r w:rsidRPr="008A7E73">
        <w:rPr>
          <w:rFonts w:ascii="Times New Roman" w:hAnsi="Times New Roman"/>
          <w:color w:val="000000"/>
          <w:spacing w:val="3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ч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ес</w:t>
      </w:r>
      <w:r w:rsidRPr="008A7E73">
        <w:rPr>
          <w:rFonts w:ascii="Times New Roman" w:hAnsi="Times New Roman"/>
          <w:color w:val="000000"/>
          <w:sz w:val="24"/>
          <w:szCs w:val="24"/>
        </w:rPr>
        <w:t>кая</w:t>
      </w:r>
      <w:r w:rsidRPr="008A7E73">
        <w:rPr>
          <w:rFonts w:ascii="Times New Roman" w:hAnsi="Times New Roman"/>
          <w:color w:val="000000"/>
          <w:sz w:val="24"/>
          <w:szCs w:val="24"/>
        </w:rPr>
        <w:tab/>
        <w:t>гамм</w:t>
      </w:r>
      <w:r w:rsidRPr="008A7E73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pacing w:val="-9"/>
          <w:sz w:val="24"/>
          <w:szCs w:val="24"/>
        </w:rPr>
        <w:t>»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Рас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с</w:t>
      </w:r>
      <w:r w:rsidRPr="008A7E73">
        <w:rPr>
          <w:rFonts w:ascii="Times New Roman" w:hAnsi="Times New Roman"/>
          <w:color w:val="000000"/>
          <w:sz w:val="24"/>
          <w:szCs w:val="24"/>
        </w:rPr>
        <w:t>кажи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8A7E73"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основные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правила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 xml:space="preserve">игры 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8A7E73">
        <w:rPr>
          <w:rFonts w:ascii="Times New Roman" w:hAnsi="Times New Roman"/>
          <w:color w:val="000000"/>
          <w:sz w:val="24"/>
          <w:szCs w:val="24"/>
        </w:rPr>
        <w:t>ром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z w:val="24"/>
          <w:szCs w:val="24"/>
        </w:rPr>
        <w:t>тиче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8A7E73">
        <w:rPr>
          <w:rFonts w:ascii="Times New Roman" w:hAnsi="Times New Roman"/>
          <w:color w:val="000000"/>
          <w:sz w:val="24"/>
          <w:szCs w:val="24"/>
        </w:rPr>
        <w:t>кой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гам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 w:rsidRPr="008A7E73">
        <w:rPr>
          <w:rFonts w:ascii="Times New Roman" w:hAnsi="Times New Roman"/>
          <w:color w:val="000000"/>
          <w:sz w:val="24"/>
          <w:szCs w:val="24"/>
        </w:rPr>
        <w:t>ы.</w:t>
      </w:r>
    </w:p>
    <w:p w:rsidR="00F51D22" w:rsidRDefault="00F51D22" w:rsidP="00F51D22">
      <w:pPr>
        <w:pStyle w:val="a3"/>
        <w:numPr>
          <w:ilvl w:val="0"/>
          <w:numId w:val="103"/>
        </w:numPr>
        <w:spacing w:after="0" w:line="240" w:lineRule="auto"/>
        <w:ind w:right="4165"/>
        <w:rPr>
          <w:rFonts w:ascii="Times New Roman" w:hAnsi="Times New Roman"/>
          <w:color w:val="000000"/>
          <w:sz w:val="24"/>
          <w:szCs w:val="24"/>
        </w:rPr>
      </w:pPr>
      <w:r w:rsidRPr="008A7E73">
        <w:rPr>
          <w:rFonts w:ascii="Times New Roman" w:hAnsi="Times New Roman"/>
          <w:color w:val="000000"/>
          <w:sz w:val="24"/>
          <w:szCs w:val="24"/>
        </w:rPr>
        <w:t>Что такое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-6"/>
          <w:sz w:val="24"/>
          <w:szCs w:val="24"/>
        </w:rPr>
        <w:t>«</w:t>
      </w:r>
      <w:r w:rsidRPr="008A7E73">
        <w:rPr>
          <w:rFonts w:ascii="Times New Roman" w:hAnsi="Times New Roman"/>
          <w:color w:val="000000"/>
          <w:sz w:val="24"/>
          <w:szCs w:val="24"/>
        </w:rPr>
        <w:t>обр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z w:val="24"/>
          <w:szCs w:val="24"/>
        </w:rPr>
        <w:t>щ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 xml:space="preserve"> т</w:t>
      </w:r>
      <w:r w:rsidRPr="008A7E73">
        <w:rPr>
          <w:rFonts w:ascii="Times New Roman" w:hAnsi="Times New Roman"/>
          <w:color w:val="000000"/>
          <w:sz w:val="24"/>
          <w:szCs w:val="24"/>
        </w:rPr>
        <w:t>рез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8A7E73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8A7E73">
        <w:rPr>
          <w:rFonts w:ascii="Times New Roman" w:hAnsi="Times New Roman"/>
          <w:color w:val="000000"/>
          <w:sz w:val="24"/>
          <w:szCs w:val="24"/>
        </w:rPr>
        <w:t>чи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>я</w:t>
      </w:r>
      <w:r w:rsidRPr="008A7E73">
        <w:rPr>
          <w:rFonts w:ascii="Times New Roman" w:hAnsi="Times New Roman"/>
          <w:color w:val="000000"/>
          <w:spacing w:val="-8"/>
          <w:sz w:val="24"/>
          <w:szCs w:val="24"/>
        </w:rPr>
        <w:t>»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 xml:space="preserve"> Н</w:t>
      </w:r>
      <w:r w:rsidRPr="008A7E73">
        <w:rPr>
          <w:rFonts w:ascii="Times New Roman" w:hAnsi="Times New Roman"/>
          <w:color w:val="000000"/>
          <w:sz w:val="24"/>
          <w:szCs w:val="24"/>
        </w:rPr>
        <w:t>азови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8A7E73">
        <w:rPr>
          <w:rFonts w:ascii="Times New Roman" w:hAnsi="Times New Roman"/>
          <w:color w:val="000000"/>
          <w:sz w:val="24"/>
          <w:szCs w:val="24"/>
        </w:rPr>
        <w:t>е и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8A7E7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F51D22" w:rsidRPr="008A7E73" w:rsidRDefault="00F51D22" w:rsidP="00F51D22">
      <w:pPr>
        <w:pStyle w:val="a3"/>
        <w:numPr>
          <w:ilvl w:val="0"/>
          <w:numId w:val="103"/>
        </w:numPr>
        <w:spacing w:after="0" w:line="240" w:lineRule="auto"/>
        <w:ind w:right="416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Что т</w:t>
      </w:r>
      <w:r w:rsidRPr="008A7E73">
        <w:rPr>
          <w:rFonts w:ascii="Times New Roman" w:hAnsi="Times New Roman"/>
          <w:color w:val="000000"/>
          <w:sz w:val="24"/>
          <w:szCs w:val="24"/>
        </w:rPr>
        <w:t>акое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-6"/>
          <w:sz w:val="24"/>
          <w:szCs w:val="24"/>
        </w:rPr>
        <w:t>«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z w:val="24"/>
          <w:szCs w:val="24"/>
        </w:rPr>
        <w:t>рпеджи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 w:rsidRPr="008A7E73">
        <w:rPr>
          <w:rFonts w:ascii="Times New Roman" w:hAnsi="Times New Roman"/>
          <w:color w:val="000000"/>
          <w:spacing w:val="-8"/>
          <w:sz w:val="24"/>
          <w:szCs w:val="24"/>
        </w:rPr>
        <w:t>»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</w:p>
    <w:p w:rsidR="00F51D22" w:rsidRPr="008A7E73" w:rsidRDefault="00F51D22" w:rsidP="00F51D22">
      <w:pPr>
        <w:pStyle w:val="a3"/>
        <w:numPr>
          <w:ilvl w:val="0"/>
          <w:numId w:val="103"/>
        </w:num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8A7E73">
        <w:rPr>
          <w:rFonts w:ascii="Times New Roman" w:hAnsi="Times New Roman"/>
          <w:color w:val="000000"/>
          <w:sz w:val="24"/>
          <w:szCs w:val="24"/>
        </w:rPr>
        <w:t>Что такое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-6"/>
          <w:sz w:val="24"/>
          <w:szCs w:val="24"/>
        </w:rPr>
        <w:t>«</w:t>
      </w:r>
      <w:r w:rsidRPr="008A7E73">
        <w:rPr>
          <w:rFonts w:ascii="Times New Roman" w:hAnsi="Times New Roman"/>
          <w:color w:val="000000"/>
          <w:sz w:val="24"/>
          <w:szCs w:val="24"/>
        </w:rPr>
        <w:t>секв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ци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я</w:t>
      </w:r>
      <w:r w:rsidRPr="008A7E73">
        <w:rPr>
          <w:rFonts w:ascii="Times New Roman" w:hAnsi="Times New Roman"/>
          <w:color w:val="000000"/>
          <w:spacing w:val="-5"/>
          <w:sz w:val="24"/>
          <w:szCs w:val="24"/>
        </w:rPr>
        <w:t>»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</w:p>
    <w:p w:rsidR="00F51D22" w:rsidRPr="008A7E73" w:rsidRDefault="00F51D22" w:rsidP="00F51D22">
      <w:pPr>
        <w:pStyle w:val="a3"/>
        <w:numPr>
          <w:ilvl w:val="0"/>
          <w:numId w:val="103"/>
        </w:num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8A7E73">
        <w:rPr>
          <w:rFonts w:ascii="Times New Roman" w:hAnsi="Times New Roman"/>
          <w:color w:val="000000"/>
          <w:sz w:val="24"/>
          <w:szCs w:val="24"/>
        </w:rPr>
        <w:t>Что такое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-9"/>
          <w:sz w:val="24"/>
          <w:szCs w:val="24"/>
        </w:rPr>
        <w:t>«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z w:val="24"/>
          <w:szCs w:val="24"/>
        </w:rPr>
        <w:t>ано</w:t>
      </w:r>
      <w:r w:rsidRPr="008A7E73"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pacing w:val="-9"/>
          <w:sz w:val="24"/>
          <w:szCs w:val="24"/>
        </w:rPr>
        <w:t>»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  <w:r w:rsidRPr="008A7E73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В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каких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жанрах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8A7E73">
        <w:rPr>
          <w:rFonts w:ascii="Times New Roman" w:hAnsi="Times New Roman"/>
          <w:color w:val="000000"/>
          <w:sz w:val="24"/>
          <w:szCs w:val="24"/>
        </w:rPr>
        <w:t>н чаще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встре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чае</w:t>
      </w:r>
      <w:r w:rsidRPr="008A7E73">
        <w:rPr>
          <w:rFonts w:ascii="Times New Roman" w:hAnsi="Times New Roman"/>
          <w:color w:val="000000"/>
          <w:sz w:val="24"/>
          <w:szCs w:val="24"/>
        </w:rPr>
        <w:t>тся?</w:t>
      </w:r>
    </w:p>
    <w:p w:rsidR="00F51D22" w:rsidRPr="008A7E73" w:rsidRDefault="00F51D22" w:rsidP="00F51D22">
      <w:pPr>
        <w:pStyle w:val="a3"/>
        <w:numPr>
          <w:ilvl w:val="0"/>
          <w:numId w:val="103"/>
        </w:numPr>
        <w:spacing w:after="0" w:line="240" w:lineRule="auto"/>
        <w:ind w:right="2009"/>
        <w:rPr>
          <w:rFonts w:ascii="Times New Roman" w:hAnsi="Times New Roman"/>
          <w:color w:val="000000"/>
          <w:sz w:val="24"/>
          <w:szCs w:val="24"/>
        </w:rPr>
      </w:pPr>
      <w:r w:rsidRPr="008A7E73">
        <w:rPr>
          <w:rFonts w:ascii="Times New Roman" w:hAnsi="Times New Roman"/>
          <w:color w:val="000000"/>
          <w:sz w:val="24"/>
          <w:szCs w:val="24"/>
        </w:rPr>
        <w:t>Что такое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-9"/>
          <w:sz w:val="24"/>
          <w:szCs w:val="24"/>
        </w:rPr>
        <w:t>«</w:t>
      </w:r>
      <w:r w:rsidRPr="008A7E73">
        <w:rPr>
          <w:rFonts w:ascii="Times New Roman" w:hAnsi="Times New Roman"/>
          <w:color w:val="000000"/>
          <w:sz w:val="24"/>
          <w:szCs w:val="24"/>
        </w:rPr>
        <w:t>пол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фо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>я</w:t>
      </w:r>
      <w:r w:rsidRPr="008A7E73">
        <w:rPr>
          <w:rFonts w:ascii="Times New Roman" w:hAnsi="Times New Roman"/>
          <w:color w:val="000000"/>
          <w:spacing w:val="-3"/>
          <w:sz w:val="24"/>
          <w:szCs w:val="24"/>
        </w:rPr>
        <w:t>»</w:t>
      </w:r>
      <w:r w:rsidRPr="008A7E73">
        <w:rPr>
          <w:rFonts w:ascii="Times New Roman" w:hAnsi="Times New Roman"/>
          <w:color w:val="000000"/>
          <w:sz w:val="24"/>
          <w:szCs w:val="24"/>
        </w:rPr>
        <w:t>? Рас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8A7E73">
        <w:rPr>
          <w:rFonts w:ascii="Times New Roman" w:hAnsi="Times New Roman"/>
          <w:color w:val="000000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z w:val="24"/>
          <w:szCs w:val="24"/>
        </w:rPr>
        <w:t>жи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8A7E73">
        <w:rPr>
          <w:rFonts w:ascii="Times New Roman" w:hAnsi="Times New Roman"/>
          <w:color w:val="000000"/>
          <w:sz w:val="24"/>
          <w:szCs w:val="24"/>
        </w:rPr>
        <w:t>е об о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8A7E73">
        <w:rPr>
          <w:rFonts w:ascii="Times New Roman" w:hAnsi="Times New Roman"/>
          <w:color w:val="000000"/>
          <w:sz w:val="24"/>
          <w:szCs w:val="24"/>
        </w:rPr>
        <w:t>об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z w:val="24"/>
          <w:szCs w:val="24"/>
        </w:rPr>
        <w:t>остях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ее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испо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 w:rsidRPr="008A7E73">
        <w:rPr>
          <w:rFonts w:ascii="Times New Roman" w:hAnsi="Times New Roman"/>
          <w:color w:val="000000"/>
          <w:sz w:val="24"/>
          <w:szCs w:val="24"/>
        </w:rPr>
        <w:t>нен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я. 7.</w:t>
      </w:r>
      <w:r w:rsidRPr="008A7E73"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Как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 xml:space="preserve">е виды 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8A7E73">
        <w:rPr>
          <w:rFonts w:ascii="Times New Roman" w:hAnsi="Times New Roman"/>
          <w:color w:val="000000"/>
          <w:sz w:val="24"/>
          <w:szCs w:val="24"/>
        </w:rPr>
        <w:t>тари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z w:val="24"/>
          <w:szCs w:val="24"/>
        </w:rPr>
        <w:t>ных тан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 w:rsidRPr="008A7E73">
        <w:rPr>
          <w:rFonts w:ascii="Times New Roman" w:hAnsi="Times New Roman"/>
          <w:color w:val="000000"/>
          <w:sz w:val="24"/>
          <w:szCs w:val="24"/>
        </w:rPr>
        <w:t xml:space="preserve">ев 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 w:rsidRPr="008A7E73">
        <w:rPr>
          <w:rFonts w:ascii="Times New Roman" w:hAnsi="Times New Roman"/>
          <w:color w:val="000000"/>
          <w:sz w:val="24"/>
          <w:szCs w:val="24"/>
        </w:rPr>
        <w:t>ы з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pacing w:val="3"/>
          <w:sz w:val="24"/>
          <w:szCs w:val="24"/>
        </w:rPr>
        <w:t>т</w:t>
      </w:r>
      <w:r w:rsidRPr="008A7E73"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</w:p>
    <w:p w:rsidR="00F51D22" w:rsidRPr="008A7E73" w:rsidRDefault="00F51D22" w:rsidP="00F51D22">
      <w:pPr>
        <w:pStyle w:val="a3"/>
        <w:numPr>
          <w:ilvl w:val="0"/>
          <w:numId w:val="103"/>
        </w:numPr>
        <w:spacing w:after="0"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8A7E73">
        <w:rPr>
          <w:rFonts w:ascii="Times New Roman" w:hAnsi="Times New Roman"/>
          <w:color w:val="000000"/>
          <w:sz w:val="24"/>
          <w:szCs w:val="24"/>
        </w:rPr>
        <w:t>Что такое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-6"/>
          <w:sz w:val="24"/>
          <w:szCs w:val="24"/>
        </w:rPr>
        <w:t>«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z w:val="24"/>
          <w:szCs w:val="24"/>
        </w:rPr>
        <w:t>нсамбл</w:t>
      </w:r>
      <w:r w:rsidRPr="008A7E73">
        <w:rPr>
          <w:rFonts w:ascii="Times New Roman" w:hAnsi="Times New Roman"/>
          <w:color w:val="000000"/>
          <w:spacing w:val="5"/>
          <w:sz w:val="24"/>
          <w:szCs w:val="24"/>
        </w:rPr>
        <w:t>ь</w:t>
      </w:r>
      <w:r w:rsidRPr="008A7E73">
        <w:rPr>
          <w:rFonts w:ascii="Times New Roman" w:hAnsi="Times New Roman"/>
          <w:color w:val="000000"/>
          <w:spacing w:val="-8"/>
          <w:sz w:val="24"/>
          <w:szCs w:val="24"/>
        </w:rPr>
        <w:t>»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z w:val="24"/>
          <w:szCs w:val="24"/>
        </w:rPr>
        <w:t>ак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 xml:space="preserve">е виды 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z w:val="24"/>
          <w:szCs w:val="24"/>
        </w:rPr>
        <w:t>нс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ам</w:t>
      </w:r>
      <w:r w:rsidRPr="008A7E73">
        <w:rPr>
          <w:rFonts w:ascii="Times New Roman" w:hAnsi="Times New Roman"/>
          <w:color w:val="000000"/>
          <w:sz w:val="24"/>
          <w:szCs w:val="24"/>
        </w:rPr>
        <w:t>блей вы з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z w:val="24"/>
          <w:szCs w:val="24"/>
        </w:rPr>
        <w:t>т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</w:p>
    <w:p w:rsidR="00F51D22" w:rsidRPr="008A7E73" w:rsidRDefault="00F51D22" w:rsidP="00F51D22">
      <w:pPr>
        <w:pStyle w:val="a3"/>
        <w:numPr>
          <w:ilvl w:val="0"/>
          <w:numId w:val="103"/>
        </w:numPr>
        <w:spacing w:after="0" w:line="240" w:lineRule="auto"/>
        <w:ind w:right="515"/>
        <w:rPr>
          <w:rFonts w:ascii="Times New Roman" w:hAnsi="Times New Roman"/>
          <w:color w:val="000000"/>
          <w:sz w:val="24"/>
          <w:szCs w:val="24"/>
        </w:rPr>
      </w:pPr>
      <w:r w:rsidRPr="008A7E73">
        <w:rPr>
          <w:rFonts w:ascii="Times New Roman" w:hAnsi="Times New Roman"/>
          <w:color w:val="000000"/>
          <w:sz w:val="24"/>
          <w:szCs w:val="24"/>
        </w:rPr>
        <w:t>Как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pacing w:val="80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z w:val="24"/>
          <w:szCs w:val="24"/>
        </w:rPr>
        <w:t>омп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8A7E73">
        <w:rPr>
          <w:rFonts w:ascii="Times New Roman" w:hAnsi="Times New Roman"/>
          <w:color w:val="000000"/>
          <w:sz w:val="24"/>
          <w:szCs w:val="24"/>
        </w:rPr>
        <w:t>з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торы</w:t>
      </w:r>
      <w:r w:rsidRPr="008A7E73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пис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z w:val="24"/>
          <w:szCs w:val="24"/>
        </w:rPr>
        <w:t>ли</w:t>
      </w:r>
      <w:r w:rsidRPr="008A7E73">
        <w:rPr>
          <w:rFonts w:ascii="Times New Roman" w:hAnsi="Times New Roman"/>
          <w:color w:val="000000"/>
          <w:spacing w:val="81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фор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8A7E73">
        <w:rPr>
          <w:rFonts w:ascii="Times New Roman" w:hAnsi="Times New Roman"/>
          <w:color w:val="000000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8A7E73">
        <w:rPr>
          <w:rFonts w:ascii="Times New Roman" w:hAnsi="Times New Roman"/>
          <w:color w:val="000000"/>
          <w:sz w:val="24"/>
          <w:szCs w:val="24"/>
        </w:rPr>
        <w:t>иан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z w:val="24"/>
          <w:szCs w:val="24"/>
        </w:rPr>
        <w:t>ые</w:t>
      </w:r>
      <w:r w:rsidRPr="008A7E73"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цик</w:t>
      </w:r>
      <w:r w:rsidRPr="008A7E73">
        <w:rPr>
          <w:rFonts w:ascii="Times New Roman" w:hAnsi="Times New Roman"/>
          <w:color w:val="000000"/>
          <w:sz w:val="24"/>
          <w:szCs w:val="24"/>
        </w:rPr>
        <w:t>лы</w:t>
      </w:r>
      <w:r w:rsidRPr="008A7E73">
        <w:rPr>
          <w:rFonts w:ascii="Times New Roman" w:hAnsi="Times New Roman"/>
          <w:color w:val="000000"/>
          <w:spacing w:val="79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для</w:t>
      </w:r>
      <w:r w:rsidRPr="008A7E73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дет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ей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  <w:r w:rsidRPr="008A7E73"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П</w:t>
      </w:r>
      <w:r w:rsidRPr="008A7E73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z w:val="24"/>
          <w:szCs w:val="24"/>
        </w:rPr>
        <w:t>р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еч</w:t>
      </w:r>
      <w:r w:rsidRPr="008A7E73">
        <w:rPr>
          <w:rFonts w:ascii="Times New Roman" w:hAnsi="Times New Roman"/>
          <w:color w:val="000000"/>
          <w:sz w:val="24"/>
          <w:szCs w:val="24"/>
        </w:rPr>
        <w:t>исли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8A7E73">
        <w:rPr>
          <w:rFonts w:ascii="Times New Roman" w:hAnsi="Times New Roman"/>
          <w:color w:val="000000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pacing w:val="80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8A7E73">
        <w:rPr>
          <w:rFonts w:ascii="Times New Roman" w:hAnsi="Times New Roman"/>
          <w:color w:val="000000"/>
          <w:sz w:val="24"/>
          <w:szCs w:val="24"/>
        </w:rPr>
        <w:t>. Как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е про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звед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я из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эт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х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ци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z w:val="24"/>
          <w:szCs w:val="24"/>
        </w:rPr>
        <w:t>лов вы играл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</w:p>
    <w:p w:rsidR="00F51D22" w:rsidRPr="008A7E73" w:rsidRDefault="00F51D22" w:rsidP="00F51D22">
      <w:pPr>
        <w:pStyle w:val="a3"/>
        <w:numPr>
          <w:ilvl w:val="0"/>
          <w:numId w:val="103"/>
        </w:numPr>
        <w:spacing w:after="0" w:line="240" w:lineRule="auto"/>
        <w:ind w:right="518"/>
        <w:rPr>
          <w:rFonts w:ascii="Times New Roman" w:hAnsi="Times New Roman"/>
          <w:color w:val="000000"/>
          <w:sz w:val="24"/>
          <w:szCs w:val="24"/>
        </w:rPr>
      </w:pPr>
      <w:r w:rsidRPr="008A7E73">
        <w:rPr>
          <w:rFonts w:ascii="Times New Roman" w:hAnsi="Times New Roman"/>
          <w:color w:val="000000"/>
          <w:sz w:val="24"/>
          <w:szCs w:val="24"/>
        </w:rPr>
        <w:t>Как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пье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8A7E73">
        <w:rPr>
          <w:rFonts w:ascii="Times New Roman" w:hAnsi="Times New Roman"/>
          <w:color w:val="000000"/>
          <w:sz w:val="24"/>
          <w:szCs w:val="24"/>
        </w:rPr>
        <w:t>ы</w:t>
      </w:r>
      <w:r w:rsidRPr="008A7E73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з</w:t>
      </w:r>
      <w:r w:rsidRPr="008A7E73"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-6"/>
          <w:sz w:val="24"/>
          <w:szCs w:val="24"/>
        </w:rPr>
        <w:t>«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8A7E73">
        <w:rPr>
          <w:rFonts w:ascii="Times New Roman" w:hAnsi="Times New Roman"/>
          <w:color w:val="000000"/>
          <w:sz w:val="24"/>
          <w:szCs w:val="24"/>
        </w:rPr>
        <w:t>етс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z w:val="24"/>
          <w:szCs w:val="24"/>
        </w:rPr>
        <w:t>ого</w:t>
      </w:r>
      <w:r w:rsidRPr="008A7E73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альбом</w:t>
      </w:r>
      <w:r w:rsidRPr="008A7E73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z w:val="24"/>
          <w:szCs w:val="24"/>
        </w:rPr>
        <w:t>»</w:t>
      </w:r>
      <w:r w:rsidRPr="008A7E73"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П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.</w:t>
      </w:r>
      <w:r w:rsidRPr="008A7E73">
        <w:rPr>
          <w:rFonts w:ascii="Times New Roman" w:hAnsi="Times New Roman"/>
          <w:color w:val="000000"/>
          <w:sz w:val="24"/>
          <w:szCs w:val="24"/>
        </w:rPr>
        <w:t>И.</w:t>
      </w:r>
      <w:r w:rsidRPr="008A7E73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Чай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z w:val="24"/>
          <w:szCs w:val="24"/>
        </w:rPr>
        <w:t>овского</w:t>
      </w:r>
      <w:r w:rsidRPr="008A7E73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вы</w:t>
      </w:r>
      <w:r w:rsidRPr="008A7E73"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зна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z w:val="24"/>
          <w:szCs w:val="24"/>
        </w:rPr>
        <w:t>т</w:t>
      </w:r>
      <w:r w:rsidRPr="008A7E73"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  <w:r w:rsidRPr="008A7E73"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Рас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8A7E73">
        <w:rPr>
          <w:rFonts w:ascii="Times New Roman" w:hAnsi="Times New Roman"/>
          <w:color w:val="000000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z w:val="24"/>
          <w:szCs w:val="24"/>
        </w:rPr>
        <w:t>жи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8A7E73">
        <w:rPr>
          <w:rFonts w:ascii="Times New Roman" w:hAnsi="Times New Roman"/>
          <w:color w:val="000000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о по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z w:val="24"/>
          <w:szCs w:val="24"/>
        </w:rPr>
        <w:t>рав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вш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8A7E73">
        <w:rPr>
          <w:rFonts w:ascii="Times New Roman" w:hAnsi="Times New Roman"/>
          <w:color w:val="000000"/>
          <w:sz w:val="24"/>
          <w:szCs w:val="24"/>
        </w:rPr>
        <w:t>ся.</w:t>
      </w:r>
    </w:p>
    <w:p w:rsidR="00F51D22" w:rsidRPr="008A7E73" w:rsidRDefault="00F51D22" w:rsidP="00F51D22">
      <w:pPr>
        <w:pStyle w:val="a3"/>
        <w:numPr>
          <w:ilvl w:val="0"/>
          <w:numId w:val="103"/>
        </w:numPr>
        <w:spacing w:after="0" w:line="240" w:lineRule="auto"/>
        <w:ind w:right="519"/>
        <w:rPr>
          <w:rFonts w:ascii="Times New Roman" w:hAnsi="Times New Roman"/>
          <w:color w:val="000000"/>
          <w:sz w:val="24"/>
          <w:szCs w:val="24"/>
        </w:rPr>
      </w:pPr>
      <w:r w:rsidRPr="008A7E73">
        <w:rPr>
          <w:rFonts w:ascii="Times New Roman" w:hAnsi="Times New Roman"/>
          <w:color w:val="000000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как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м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8A7E73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8A7E73">
        <w:rPr>
          <w:rFonts w:ascii="Times New Roman" w:hAnsi="Times New Roman"/>
          <w:color w:val="000000"/>
          <w:sz w:val="24"/>
          <w:szCs w:val="24"/>
        </w:rPr>
        <w:t>зыкал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ьн</w:t>
      </w:r>
      <w:r w:rsidRPr="008A7E73">
        <w:rPr>
          <w:rFonts w:ascii="Times New Roman" w:hAnsi="Times New Roman"/>
          <w:color w:val="000000"/>
          <w:sz w:val="24"/>
          <w:szCs w:val="24"/>
        </w:rPr>
        <w:t>ым</w:t>
      </w:r>
      <w:r w:rsidRPr="008A7E73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ж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z w:val="24"/>
          <w:szCs w:val="24"/>
        </w:rPr>
        <w:t>нрам</w:t>
      </w:r>
      <w:r w:rsidRPr="008A7E73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от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z w:val="24"/>
          <w:szCs w:val="24"/>
        </w:rPr>
        <w:t>осят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8A7E73">
        <w:rPr>
          <w:rFonts w:ascii="Times New Roman" w:hAnsi="Times New Roman"/>
          <w:color w:val="000000"/>
          <w:sz w:val="24"/>
          <w:szCs w:val="24"/>
        </w:rPr>
        <w:t>я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8A7E73">
        <w:rPr>
          <w:rFonts w:ascii="Times New Roman" w:hAnsi="Times New Roman"/>
          <w:color w:val="000000"/>
          <w:sz w:val="24"/>
          <w:szCs w:val="24"/>
        </w:rPr>
        <w:t>ро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8A7E73">
        <w:rPr>
          <w:rFonts w:ascii="Times New Roman" w:hAnsi="Times New Roman"/>
          <w:color w:val="000000"/>
          <w:sz w:val="24"/>
          <w:szCs w:val="24"/>
        </w:rPr>
        <w:t>вед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я,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z w:val="24"/>
          <w:szCs w:val="24"/>
        </w:rPr>
        <w:t>ад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z w:val="24"/>
          <w:szCs w:val="24"/>
        </w:rPr>
        <w:t>оторыми</w:t>
      </w:r>
      <w:r w:rsidRPr="008A7E73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вы</w:t>
      </w:r>
      <w:r w:rsidRPr="008A7E73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работали в этом го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8A7E73"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  <w:r w:rsidRPr="008A7E73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8A7E73">
        <w:rPr>
          <w:rFonts w:ascii="Times New Roman" w:hAnsi="Times New Roman"/>
          <w:color w:val="000000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8A7E73">
        <w:rPr>
          <w:rFonts w:ascii="Times New Roman" w:hAnsi="Times New Roman"/>
          <w:color w:val="000000"/>
          <w:sz w:val="24"/>
          <w:szCs w:val="24"/>
        </w:rPr>
        <w:t>кажи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 w:rsidRPr="008A7E73">
        <w:rPr>
          <w:rFonts w:ascii="Times New Roman" w:hAnsi="Times New Roman"/>
          <w:color w:val="000000"/>
          <w:sz w:val="24"/>
          <w:szCs w:val="24"/>
        </w:rPr>
        <w:t>е о ж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z w:val="24"/>
          <w:szCs w:val="24"/>
        </w:rPr>
        <w:t>нровых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особенностя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8A7E73">
        <w:rPr>
          <w:rFonts w:ascii="Times New Roman" w:hAnsi="Times New Roman"/>
          <w:color w:val="000000"/>
          <w:sz w:val="24"/>
          <w:szCs w:val="24"/>
        </w:rPr>
        <w:t>.</w:t>
      </w:r>
    </w:p>
    <w:p w:rsidR="00F51D22" w:rsidRPr="008A7E73" w:rsidRDefault="00F51D22" w:rsidP="00F51D22">
      <w:pPr>
        <w:pStyle w:val="a3"/>
        <w:numPr>
          <w:ilvl w:val="0"/>
          <w:numId w:val="103"/>
        </w:numPr>
        <w:spacing w:after="0" w:line="240" w:lineRule="auto"/>
        <w:ind w:right="514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М</w:t>
      </w:r>
      <w:r w:rsidRPr="008A7E73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з</w:t>
      </w:r>
      <w:r w:rsidRPr="008A7E73">
        <w:rPr>
          <w:rFonts w:ascii="Times New Roman" w:hAnsi="Times New Roman"/>
          <w:color w:val="000000"/>
          <w:sz w:val="24"/>
          <w:szCs w:val="24"/>
        </w:rPr>
        <w:t>ы</w:t>
      </w:r>
      <w:r w:rsidRPr="008A7E73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Pr="008A7E73"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z w:val="24"/>
          <w:szCs w:val="24"/>
        </w:rPr>
        <w:t>ак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х</w:t>
      </w:r>
      <w:r w:rsidRPr="008A7E73"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жанров</w:t>
      </w:r>
      <w:r w:rsidRPr="008A7E73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вы</w:t>
      </w:r>
      <w:r w:rsidRPr="008A7E73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с</w:t>
      </w:r>
      <w:r w:rsidRPr="008A7E73">
        <w:rPr>
          <w:rFonts w:ascii="Times New Roman" w:hAnsi="Times New Roman"/>
          <w:color w:val="000000"/>
          <w:spacing w:val="4"/>
          <w:sz w:val="24"/>
          <w:szCs w:val="24"/>
        </w:rPr>
        <w:t>л</w:t>
      </w:r>
      <w:r w:rsidRPr="008A7E73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8A7E73">
        <w:rPr>
          <w:rFonts w:ascii="Times New Roman" w:hAnsi="Times New Roman"/>
          <w:color w:val="000000"/>
          <w:sz w:val="24"/>
          <w:szCs w:val="24"/>
        </w:rPr>
        <w:t>шаете</w:t>
      </w:r>
      <w:r w:rsidRPr="008A7E73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дома?</w:t>
      </w:r>
      <w:r w:rsidRPr="008A7E73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proofErr w:type="gramStart"/>
      <w:r w:rsidRPr="008A7E73">
        <w:rPr>
          <w:rFonts w:ascii="Times New Roman" w:hAnsi="Times New Roman"/>
          <w:color w:val="000000"/>
          <w:sz w:val="24"/>
          <w:szCs w:val="24"/>
        </w:rPr>
        <w:t>Твор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8A7E73">
        <w:rPr>
          <w:rFonts w:ascii="Times New Roman" w:hAnsi="Times New Roman"/>
          <w:color w:val="000000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8A7E73">
        <w:rPr>
          <w:rFonts w:ascii="Times New Roman" w:hAnsi="Times New Roman"/>
          <w:color w:val="000000"/>
          <w:sz w:val="24"/>
          <w:szCs w:val="24"/>
        </w:rPr>
        <w:t>тво</w:t>
      </w:r>
      <w:proofErr w:type="gramEnd"/>
      <w:r w:rsidRPr="008A7E73"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z w:val="24"/>
          <w:szCs w:val="24"/>
        </w:rPr>
        <w:t>аких</w:t>
      </w:r>
      <w:r w:rsidRPr="008A7E73"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8A7E73">
        <w:rPr>
          <w:rFonts w:ascii="Times New Roman" w:hAnsi="Times New Roman"/>
          <w:color w:val="000000"/>
          <w:sz w:val="24"/>
          <w:szCs w:val="24"/>
        </w:rPr>
        <w:t>ом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 w:rsidRPr="008A7E73">
        <w:rPr>
          <w:rFonts w:ascii="Times New Roman" w:hAnsi="Times New Roman"/>
          <w:color w:val="000000"/>
          <w:sz w:val="24"/>
          <w:szCs w:val="24"/>
        </w:rPr>
        <w:t>оз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торов</w:t>
      </w:r>
      <w:r w:rsidRPr="008A7E73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вам наиболее и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z w:val="24"/>
          <w:szCs w:val="24"/>
        </w:rPr>
        <w:t>тер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z w:val="24"/>
          <w:szCs w:val="24"/>
        </w:rPr>
        <w:t>сн</w:t>
      </w:r>
      <w:r w:rsidRPr="008A7E73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</w:p>
    <w:p w:rsidR="00F51D22" w:rsidRPr="008A7E73" w:rsidRDefault="00F51D22" w:rsidP="00F51D22">
      <w:pPr>
        <w:pStyle w:val="a3"/>
        <w:numPr>
          <w:ilvl w:val="0"/>
          <w:numId w:val="103"/>
        </w:numPr>
        <w:spacing w:after="0" w:line="242" w:lineRule="auto"/>
        <w:ind w:right="512"/>
        <w:rPr>
          <w:rFonts w:ascii="Times New Roman" w:hAnsi="Times New Roman"/>
          <w:color w:val="000000"/>
          <w:sz w:val="24"/>
          <w:szCs w:val="24"/>
        </w:rPr>
      </w:pPr>
      <w:r w:rsidRPr="008A7E73">
        <w:rPr>
          <w:rFonts w:ascii="Times New Roman" w:hAnsi="Times New Roman"/>
          <w:color w:val="000000"/>
          <w:sz w:val="24"/>
          <w:szCs w:val="24"/>
        </w:rPr>
        <w:t>Как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ко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нц</w:t>
      </w:r>
      <w:r w:rsidRPr="008A7E73">
        <w:rPr>
          <w:rFonts w:ascii="Times New Roman" w:hAnsi="Times New Roman"/>
          <w:color w:val="000000"/>
          <w:sz w:val="24"/>
          <w:szCs w:val="24"/>
        </w:rPr>
        <w:t>ерты</w:t>
      </w:r>
      <w:r w:rsidRPr="008A7E7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вы</w:t>
      </w:r>
      <w:r w:rsidRPr="008A7E73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8A7E73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се</w:t>
      </w:r>
      <w:r w:rsidRPr="008A7E73">
        <w:rPr>
          <w:rFonts w:ascii="Times New Roman" w:hAnsi="Times New Roman"/>
          <w:color w:val="000000"/>
          <w:sz w:val="24"/>
          <w:szCs w:val="24"/>
        </w:rPr>
        <w:t>т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ли</w:t>
      </w:r>
      <w:r w:rsidRPr="008A7E73"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в</w:t>
      </w:r>
      <w:r w:rsidRPr="008A7E73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э</w:t>
      </w:r>
      <w:r w:rsidRPr="008A7E73">
        <w:rPr>
          <w:rFonts w:ascii="Times New Roman" w:hAnsi="Times New Roman"/>
          <w:color w:val="000000"/>
          <w:spacing w:val="6"/>
          <w:sz w:val="24"/>
          <w:szCs w:val="24"/>
        </w:rPr>
        <w:t>т</w:t>
      </w:r>
      <w:r w:rsidRPr="008A7E73">
        <w:rPr>
          <w:rFonts w:ascii="Times New Roman" w:hAnsi="Times New Roman"/>
          <w:color w:val="000000"/>
          <w:sz w:val="24"/>
          <w:szCs w:val="24"/>
        </w:rPr>
        <w:t>ом</w:t>
      </w:r>
      <w:r w:rsidRPr="008A7E73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го</w:t>
      </w:r>
      <w:r w:rsidRPr="008A7E73"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 w:rsidRPr="008A7E73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8A7E73">
        <w:rPr>
          <w:rFonts w:ascii="Times New Roman" w:hAnsi="Times New Roman"/>
          <w:color w:val="000000"/>
          <w:sz w:val="24"/>
          <w:szCs w:val="24"/>
        </w:rPr>
        <w:t>?</w:t>
      </w:r>
      <w:r w:rsidRPr="008A7E73"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 w:rsidRPr="008A7E73">
        <w:rPr>
          <w:rFonts w:ascii="Times New Roman" w:hAnsi="Times New Roman"/>
          <w:color w:val="000000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сс</w:t>
      </w:r>
      <w:r w:rsidRPr="008A7E73">
        <w:rPr>
          <w:rFonts w:ascii="Times New Roman" w:hAnsi="Times New Roman"/>
          <w:color w:val="000000"/>
          <w:sz w:val="24"/>
          <w:szCs w:val="24"/>
        </w:rPr>
        <w:t>кажите</w:t>
      </w:r>
      <w:r w:rsidRPr="008A7E73"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о</w:t>
      </w:r>
      <w:r w:rsidRPr="008A7E73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своих</w:t>
      </w:r>
      <w:r w:rsidRPr="008A7E73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впеч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8A7E73">
        <w:rPr>
          <w:rFonts w:ascii="Times New Roman" w:hAnsi="Times New Roman"/>
          <w:color w:val="000000"/>
          <w:sz w:val="24"/>
          <w:szCs w:val="24"/>
        </w:rPr>
        <w:t>тл</w:t>
      </w:r>
      <w:r w:rsidRPr="008A7E73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8A7E73">
        <w:rPr>
          <w:rFonts w:ascii="Times New Roman" w:hAnsi="Times New Roman"/>
          <w:color w:val="000000"/>
          <w:sz w:val="24"/>
          <w:szCs w:val="24"/>
        </w:rPr>
        <w:t>н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8A7E73">
        <w:rPr>
          <w:rFonts w:ascii="Times New Roman" w:hAnsi="Times New Roman"/>
          <w:color w:val="000000"/>
          <w:sz w:val="24"/>
          <w:szCs w:val="24"/>
        </w:rPr>
        <w:t>ях</w:t>
      </w:r>
      <w:r w:rsidRPr="008A7E73"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 w:rsidRPr="008A7E73">
        <w:rPr>
          <w:rFonts w:ascii="Times New Roman" w:hAnsi="Times New Roman"/>
          <w:color w:val="000000"/>
          <w:sz w:val="24"/>
          <w:szCs w:val="24"/>
        </w:rPr>
        <w:t>от ко</w:t>
      </w:r>
      <w:r w:rsidRPr="008A7E73">
        <w:rPr>
          <w:rFonts w:ascii="Times New Roman" w:hAnsi="Times New Roman"/>
          <w:color w:val="000000"/>
          <w:spacing w:val="1"/>
          <w:sz w:val="24"/>
          <w:szCs w:val="24"/>
        </w:rPr>
        <w:t>нц</w:t>
      </w:r>
      <w:r w:rsidRPr="008A7E73">
        <w:rPr>
          <w:rFonts w:ascii="Times New Roman" w:hAnsi="Times New Roman"/>
          <w:color w:val="000000"/>
          <w:sz w:val="24"/>
          <w:szCs w:val="24"/>
        </w:rPr>
        <w:t>ертов.</w:t>
      </w:r>
    </w:p>
    <w:p w:rsidR="00F51D22" w:rsidRDefault="00F51D22" w:rsidP="00F51D22">
      <w:pPr>
        <w:spacing w:after="0" w:line="242" w:lineRule="auto"/>
        <w:ind w:right="5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2" w:lineRule="auto"/>
        <w:ind w:right="5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566" w:firstLine="2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1D22" w:rsidRDefault="00F51D22" w:rsidP="00F51D22">
      <w:pPr>
        <w:spacing w:after="0" w:line="237" w:lineRule="auto"/>
        <w:ind w:right="3179" w:firstLine="2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3179" w:firstLine="2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317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</w:p>
    <w:p w:rsidR="00F51D22" w:rsidRDefault="00F51D22" w:rsidP="00F51D22">
      <w:pPr>
        <w:spacing w:after="0" w:line="240" w:lineRule="auto"/>
        <w:ind w:right="467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Клементи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М. Соч.36 №1 сонатина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мажор</w:t>
      </w:r>
    </w:p>
    <w:p w:rsidR="00F51D22" w:rsidRDefault="00F51D22" w:rsidP="00F51D22">
      <w:pPr>
        <w:spacing w:after="0" w:line="240" w:lineRule="auto"/>
        <w:ind w:right="5319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Остен Т. Хоровод фей</w:t>
      </w:r>
    </w:p>
    <w:p w:rsidR="00F51D22" w:rsidRDefault="00F51D22" w:rsidP="00F51D22">
      <w:pPr>
        <w:spacing w:after="0" w:line="240" w:lineRule="auto"/>
        <w:ind w:right="4819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Черни К. –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Гермер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Г. 1 часть этюд №10</w:t>
      </w:r>
    </w:p>
    <w:p w:rsidR="00F51D22" w:rsidRPr="004C6C11" w:rsidRDefault="00F51D22" w:rsidP="00F51D22">
      <w:pPr>
        <w:spacing w:after="0" w:line="240" w:lineRule="auto"/>
        <w:ind w:right="5319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F51D22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</w:p>
    <w:p w:rsidR="00F51D22" w:rsidRDefault="00F51D22" w:rsidP="00F51D22">
      <w:pPr>
        <w:spacing w:after="0" w:line="241" w:lineRule="auto"/>
        <w:ind w:right="4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Шпиндлер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Ф. Соч.157 №2 сонатина ля минор</w:t>
      </w:r>
    </w:p>
    <w:p w:rsidR="00F51D22" w:rsidRDefault="00F51D22" w:rsidP="00F51D22">
      <w:pPr>
        <w:spacing w:after="0" w:line="241" w:lineRule="auto"/>
        <w:ind w:right="4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Шостакович Д. Шарманка</w:t>
      </w:r>
    </w:p>
    <w:p w:rsidR="00F51D22" w:rsidRDefault="00F51D22" w:rsidP="00F51D22">
      <w:pPr>
        <w:spacing w:after="0" w:line="241" w:lineRule="auto"/>
        <w:ind w:right="4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Черни К.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Гермер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1 часть этюд №11</w:t>
      </w:r>
    </w:p>
    <w:p w:rsidR="00F51D22" w:rsidRDefault="00F51D22" w:rsidP="00F51D22">
      <w:pPr>
        <w:spacing w:after="0" w:line="241" w:lineRule="auto"/>
        <w:ind w:right="4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</w:p>
    <w:p w:rsidR="00F51D22" w:rsidRDefault="00F51D22" w:rsidP="00F51D22">
      <w:pPr>
        <w:spacing w:after="0" w:line="240" w:lineRule="auto"/>
        <w:ind w:right="4960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етховен Л. Сонатина соль мажор 1 часть</w:t>
      </w:r>
    </w:p>
    <w:p w:rsidR="00F51D22" w:rsidRDefault="00F51D22" w:rsidP="00F51D22">
      <w:pPr>
        <w:spacing w:after="0" w:line="240" w:lineRule="auto"/>
        <w:ind w:right="522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Майкапар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С. В кузнице</w:t>
      </w:r>
    </w:p>
    <w:p w:rsidR="00F51D22" w:rsidRDefault="00F51D22" w:rsidP="00F51D22">
      <w:pPr>
        <w:spacing w:after="0" w:line="240" w:lineRule="auto"/>
        <w:ind w:right="5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Черни К. –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Гермер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Г. 1 часть этюд №13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1D22" w:rsidRDefault="00F51D22" w:rsidP="00F51D22">
      <w:pPr>
        <w:spacing w:after="0" w:line="240" w:lineRule="auto"/>
        <w:ind w:left="-709" w:right="5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B743A" w:rsidRDefault="009B743A" w:rsidP="009B743A">
      <w:pPr>
        <w:spacing w:after="0" w:line="240" w:lineRule="auto"/>
        <w:ind w:left="49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9B743A" w:rsidRDefault="009B743A" w:rsidP="009B743A">
      <w:pPr>
        <w:spacing w:after="0" w:line="240" w:lineRule="auto"/>
        <w:ind w:left="348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чѐ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proofErr w:type="spellEnd"/>
      <w:proofErr w:type="gramEnd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"/>
        <w:gridCol w:w="2299"/>
        <w:gridCol w:w="2172"/>
        <w:gridCol w:w="1624"/>
        <w:gridCol w:w="2016"/>
        <w:gridCol w:w="1560"/>
      </w:tblGrid>
      <w:tr w:rsidR="009B743A" w:rsidTr="009B743A">
        <w:trPr>
          <w:cantSplit/>
          <w:trHeight w:hRule="exact" w:val="83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6" w:after="0" w:line="240" w:lineRule="auto"/>
              <w:ind w:left="1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6" w:after="0" w:line="240" w:lineRule="auto"/>
              <w:ind w:left="398" w:right="3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ольные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гаммы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6" w:after="0" w:line="237" w:lineRule="auto"/>
              <w:ind w:left="312" w:right="25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омл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6" w:after="0" w:line="240" w:lineRule="auto"/>
              <w:ind w:left="30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6" w:after="0" w:line="240" w:lineRule="auto"/>
              <w:ind w:left="153" w:right="9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Хрома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6" w:after="0" w:line="240" w:lineRule="auto"/>
              <w:ind w:left="22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ио</w:t>
            </w:r>
          </w:p>
        </w:tc>
      </w:tr>
      <w:tr w:rsidR="009B743A" w:rsidTr="009B743A">
        <w:trPr>
          <w:cantSplit/>
          <w:trHeight w:hRule="exact" w:val="304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4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spacing w:before="14" w:after="0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</w:p>
          <w:p w:rsidR="009B743A" w:rsidRDefault="009B743A">
            <w:pPr>
              <w:spacing w:after="0" w:line="237" w:lineRule="auto"/>
              <w:ind w:left="105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прямом,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 2 октавы</w:t>
            </w:r>
          </w:p>
          <w:p w:rsidR="009B743A" w:rsidRDefault="009B743A">
            <w:pPr>
              <w:tabs>
                <w:tab w:val="left" w:pos="673"/>
                <w:tab w:val="left" w:pos="1687"/>
                <w:tab w:val="left" w:pos="2078"/>
              </w:tabs>
              <w:autoSpaceDN w:val="0"/>
              <w:spacing w:after="0" w:line="240" w:lineRule="auto"/>
              <w:ind w:left="105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ом, гар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лодиче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отдель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tabs>
                <w:tab w:val="left" w:pos="1985"/>
              </w:tabs>
              <w:spacing w:before="14" w:after="0" w:line="237" w:lineRule="auto"/>
              <w:ind w:left="108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I апплика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ы: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Мажорные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гаммы: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До,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Ре,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Ля, Ми</w:t>
            </w:r>
          </w:p>
          <w:p w:rsidR="009B743A" w:rsidRDefault="009B743A">
            <w:pPr>
              <w:tabs>
                <w:tab w:val="left" w:pos="779"/>
                <w:tab w:val="left" w:pos="1281"/>
                <w:tab w:val="left" w:pos="1945"/>
              </w:tabs>
              <w:autoSpaceDN w:val="0"/>
              <w:spacing w:after="0" w:line="240" w:lineRule="auto"/>
              <w:ind w:left="108"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гам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Ля,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прямом 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tabs>
                <w:tab w:val="left" w:pos="601"/>
                <w:tab w:val="left" w:pos="966"/>
                <w:tab w:val="left" w:pos="1407"/>
              </w:tabs>
              <w:autoSpaceDN w:val="0"/>
              <w:spacing w:before="14" w:after="0" w:line="237" w:lineRule="auto"/>
              <w:ind w:left="107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трез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обращ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каждой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отдель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tabs>
                <w:tab w:val="left" w:pos="1302"/>
              </w:tabs>
              <w:autoSpaceDN w:val="0"/>
              <w:spacing w:before="14" w:after="0" w:line="240" w:lineRule="auto"/>
              <w:ind w:left="105" w:righ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отдель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белых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клавиш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4" w:after="0" w:line="237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годие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отдель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</w:t>
            </w:r>
          </w:p>
        </w:tc>
      </w:tr>
    </w:tbl>
    <w:p w:rsidR="009B743A" w:rsidRDefault="009B743A" w:rsidP="009B743A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743A" w:rsidRDefault="009B743A" w:rsidP="009B743A">
      <w:pPr>
        <w:spacing w:after="0" w:line="240" w:lineRule="auto"/>
        <w:ind w:left="489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</w:p>
    <w:tbl>
      <w:tblPr>
        <w:tblW w:w="0" w:type="auto"/>
        <w:tblInd w:w="6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5"/>
        <w:gridCol w:w="2597"/>
        <w:gridCol w:w="4403"/>
      </w:tblGrid>
      <w:tr w:rsidR="009B743A" w:rsidTr="009B743A">
        <w:trPr>
          <w:cantSplit/>
          <w:trHeight w:val="285"/>
        </w:trPr>
        <w:tc>
          <w:tcPr>
            <w:tcW w:w="9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6" w:after="0" w:line="232" w:lineRule="auto"/>
              <w:ind w:left="433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</w:tr>
      <w:tr w:rsidR="009B743A" w:rsidTr="0082224E">
        <w:trPr>
          <w:cantSplit/>
          <w:trHeight w:hRule="exact" w:val="285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B743A" w:rsidRPr="009B743A" w:rsidRDefault="009B743A">
            <w:pPr>
              <w:autoSpaceDN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9B7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dolce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82224E">
            <w:pPr>
              <w:autoSpaceDN w:val="0"/>
              <w:spacing w:before="11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="009B743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</w:p>
        </w:tc>
        <w:tc>
          <w:tcPr>
            <w:tcW w:w="4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82224E">
            <w:pPr>
              <w:autoSpaceDN w:val="0"/>
              <w:spacing w:before="11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ежно</w:t>
            </w:r>
          </w:p>
        </w:tc>
      </w:tr>
      <w:tr w:rsidR="009B743A" w:rsidTr="0082224E">
        <w:trPr>
          <w:cantSplit/>
          <w:trHeight w:hRule="exact" w:val="285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2" w:after="0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nte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82224E">
            <w:pPr>
              <w:autoSpaceDN w:val="0"/>
              <w:spacing w:before="12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ндантэ</w:t>
            </w:r>
            <w:proofErr w:type="spellEnd"/>
          </w:p>
        </w:tc>
        <w:tc>
          <w:tcPr>
            <w:tcW w:w="4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82224E">
            <w:pPr>
              <w:autoSpaceDN w:val="0"/>
              <w:spacing w:before="12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поко</w:t>
            </w:r>
            <w:r w:rsidR="009B743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9B743A" w:rsidTr="0082224E">
        <w:trPr>
          <w:cantSplit/>
          <w:trHeight w:hRule="exact" w:val="285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1" w:after="0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ntino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82224E">
            <w:pPr>
              <w:autoSpaceDN w:val="0"/>
              <w:spacing w:before="11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ндантино</w:t>
            </w:r>
          </w:p>
        </w:tc>
        <w:tc>
          <w:tcPr>
            <w:tcW w:w="4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1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чем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ндантэ</w:t>
            </w:r>
            <w:proofErr w:type="spellEnd"/>
          </w:p>
        </w:tc>
      </w:tr>
      <w:tr w:rsidR="009B743A" w:rsidTr="0082224E">
        <w:trPr>
          <w:cantSplit/>
          <w:trHeight w:hRule="exact" w:val="285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1" w:after="0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82224E">
            <w:pPr>
              <w:autoSpaceDN w:val="0"/>
              <w:spacing w:before="11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ллегро</w:t>
            </w:r>
          </w:p>
        </w:tc>
        <w:tc>
          <w:tcPr>
            <w:tcW w:w="4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82224E">
            <w:pPr>
              <w:autoSpaceDN w:val="0"/>
              <w:spacing w:before="11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</w:t>
            </w:r>
          </w:p>
        </w:tc>
      </w:tr>
      <w:tr w:rsidR="009B743A" w:rsidTr="0082224E">
        <w:trPr>
          <w:cantSplit/>
          <w:trHeight w:hRule="exact" w:val="287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4" w:after="0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82224E">
            <w:pPr>
              <w:autoSpaceDN w:val="0"/>
              <w:spacing w:before="14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ллегр</w:t>
            </w:r>
            <w:r w:rsidR="009B743A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тто</w:t>
            </w:r>
          </w:p>
        </w:tc>
        <w:tc>
          <w:tcPr>
            <w:tcW w:w="4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82224E">
            <w:pPr>
              <w:autoSpaceDN w:val="0"/>
              <w:spacing w:before="14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живлен</w:t>
            </w:r>
            <w:r w:rsidR="009B743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9B743A" w:rsidTr="0082224E">
        <w:trPr>
          <w:cantSplit/>
          <w:trHeight w:hRule="exact" w:val="285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1" w:after="0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moder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82224E">
            <w:pPr>
              <w:autoSpaceDN w:val="0"/>
              <w:spacing w:before="11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одэрато</w:t>
            </w:r>
            <w:proofErr w:type="spellEnd"/>
          </w:p>
        </w:tc>
        <w:tc>
          <w:tcPr>
            <w:tcW w:w="4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82224E">
            <w:pPr>
              <w:autoSpaceDN w:val="0"/>
              <w:spacing w:before="11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9B743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 w:rsidR="009B743A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9B74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9B743A" w:rsidRDefault="009B743A" w:rsidP="009B743A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743A" w:rsidRDefault="009B743A" w:rsidP="009B743A">
      <w:pPr>
        <w:spacing w:after="0" w:line="240" w:lineRule="auto"/>
        <w:ind w:left="53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9B743A" w:rsidRDefault="009B743A" w:rsidP="009B743A">
      <w:pPr>
        <w:spacing w:after="0"/>
        <w:sectPr w:rsidR="009B743A">
          <w:pgSz w:w="11906" w:h="16838"/>
          <w:pgMar w:top="1134" w:right="278" w:bottom="703" w:left="993" w:header="720" w:footer="720" w:gutter="0"/>
          <w:cols w:space="720"/>
        </w:sectPr>
      </w:pPr>
    </w:p>
    <w:tbl>
      <w:tblPr>
        <w:tblW w:w="0" w:type="auto"/>
        <w:tblInd w:w="6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5"/>
        <w:gridCol w:w="2597"/>
        <w:gridCol w:w="4402"/>
      </w:tblGrid>
      <w:tr w:rsidR="009B743A" w:rsidTr="009B743A">
        <w:trPr>
          <w:cantSplit/>
          <w:trHeight w:hRule="exact" w:val="287"/>
        </w:trPr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4" w:after="0" w:line="23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4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тэмпо</w:t>
            </w:r>
            <w:proofErr w:type="spellEnd"/>
          </w:p>
        </w:tc>
        <w:tc>
          <w:tcPr>
            <w:tcW w:w="4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B743A" w:rsidRDefault="009B743A">
            <w:pPr>
              <w:autoSpaceDN w:val="0"/>
              <w:spacing w:before="14" w:after="0" w:line="237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прежнем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</w:p>
        </w:tc>
      </w:tr>
    </w:tbl>
    <w:p w:rsidR="009B743A" w:rsidRDefault="009B743A" w:rsidP="009B743A">
      <w:pPr>
        <w:spacing w:before="2" w:after="0" w:line="240" w:lineRule="auto"/>
        <w:ind w:left="3099" w:right="2901" w:hanging="239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</w:p>
    <w:p w:rsidR="009B743A" w:rsidRDefault="009B743A" w:rsidP="009B743A">
      <w:pPr>
        <w:spacing w:after="0" w:line="240" w:lineRule="auto"/>
        <w:ind w:left="708" w:right="5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(1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743A" w:rsidRDefault="009B743A" w:rsidP="009B743A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B743A" w:rsidRDefault="009B743A" w:rsidP="009B743A">
      <w:pPr>
        <w:spacing w:after="0" w:line="235" w:lineRule="auto"/>
        <w:ind w:left="1097" w:right="9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ятийных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класса)</w:t>
      </w:r>
    </w:p>
    <w:p w:rsidR="009B743A" w:rsidRDefault="009B743A" w:rsidP="009B743A">
      <w:pPr>
        <w:tabs>
          <w:tab w:val="left" w:pos="2054"/>
          <w:tab w:val="left" w:pos="2857"/>
          <w:tab w:val="left" w:pos="4737"/>
          <w:tab w:val="left" w:pos="5824"/>
          <w:tab w:val="left" w:pos="7252"/>
          <w:tab w:val="left" w:pos="8480"/>
          <w:tab w:val="left" w:pos="9548"/>
        </w:tabs>
        <w:spacing w:after="0" w:line="240" w:lineRule="auto"/>
        <w:ind w:left="1428" w:right="51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гамм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игры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9B743A" w:rsidRDefault="009B743A" w:rsidP="009B743A">
      <w:pPr>
        <w:spacing w:after="0" w:line="240" w:lineRule="auto"/>
        <w:ind w:left="1068" w:right="4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рпеджи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B743A" w:rsidRDefault="009B743A" w:rsidP="009B743A">
      <w:pPr>
        <w:spacing w:after="0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B743A" w:rsidRDefault="009B743A" w:rsidP="009B743A">
      <w:pPr>
        <w:spacing w:after="0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чаще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тся?</w:t>
      </w:r>
    </w:p>
    <w:p w:rsidR="009B743A" w:rsidRDefault="009B743A" w:rsidP="009B743A">
      <w:pPr>
        <w:spacing w:after="0" w:line="240" w:lineRule="auto"/>
        <w:ind w:left="1068" w:right="20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виды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B743A" w:rsidRDefault="009B743A" w:rsidP="009B743A">
      <w:pPr>
        <w:spacing w:after="0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нсамбл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виды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блей вы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B743A" w:rsidRDefault="009B743A" w:rsidP="009B743A">
      <w:pPr>
        <w:spacing w:after="0" w:line="240" w:lineRule="auto"/>
        <w:ind w:left="1428" w:right="51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вы играл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B743A" w:rsidRDefault="009B743A" w:rsidP="009B743A">
      <w:pPr>
        <w:spacing w:after="0" w:line="240" w:lineRule="auto"/>
        <w:ind w:left="1428" w:right="51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альбом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овского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743A" w:rsidRDefault="009B743A" w:rsidP="009B743A">
      <w:pPr>
        <w:spacing w:after="0" w:line="240" w:lineRule="auto"/>
        <w:ind w:left="1428" w:right="51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работали в этом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B743A" w:rsidRDefault="009B743A" w:rsidP="009B743A">
      <w:pPr>
        <w:spacing w:after="0" w:line="240" w:lineRule="auto"/>
        <w:ind w:left="1428" w:right="51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шаете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дома?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 наиболее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B743A" w:rsidRDefault="009B743A" w:rsidP="009B743A">
      <w:pPr>
        <w:spacing w:after="0" w:line="240" w:lineRule="auto"/>
        <w:ind w:left="1428" w:right="5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ертов.</w:t>
      </w:r>
    </w:p>
    <w:p w:rsidR="009B743A" w:rsidRPr="0082224E" w:rsidRDefault="009B743A" w:rsidP="0082224E">
      <w:pPr>
        <w:spacing w:after="0" w:line="235" w:lineRule="auto"/>
        <w:ind w:left="1440" w:right="1842" w:firstLine="19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</w:p>
    <w:p w:rsidR="0082224E" w:rsidRDefault="0082224E" w:rsidP="009B743A">
      <w:pPr>
        <w:spacing w:after="0" w:line="240" w:lineRule="auto"/>
        <w:ind w:left="708" w:right="5319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Клементи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соч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36 №1 соната ре мажор.</w:t>
      </w:r>
    </w:p>
    <w:p w:rsidR="0082224E" w:rsidRDefault="0082224E" w:rsidP="009B743A">
      <w:pPr>
        <w:spacing w:after="0" w:line="240" w:lineRule="auto"/>
        <w:ind w:left="708" w:right="5319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Остен Т. Хоровод фей.</w:t>
      </w:r>
    </w:p>
    <w:p w:rsidR="009B743A" w:rsidRDefault="009B743A" w:rsidP="009B743A">
      <w:pPr>
        <w:spacing w:after="0" w:line="240" w:lineRule="auto"/>
        <w:ind w:left="708" w:right="53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К. 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 w:rsidR="008222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82224E">
        <w:rPr>
          <w:rFonts w:ascii="Times New Roman" w:eastAsia="Times New Roman" w:hAnsi="Times New Roman" w:cs="Times New Roman"/>
          <w:color w:val="000000"/>
          <w:sz w:val="24"/>
          <w:szCs w:val="24"/>
        </w:rPr>
        <w:t>0 часть 1.</w:t>
      </w:r>
    </w:p>
    <w:p w:rsidR="009B743A" w:rsidRDefault="009B743A" w:rsidP="0082224E">
      <w:pPr>
        <w:spacing w:after="0" w:line="232" w:lineRule="auto"/>
        <w:ind w:left="1428" w:right="-20" w:firstLine="1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</w:p>
    <w:p w:rsidR="009B743A" w:rsidRDefault="0082224E" w:rsidP="009B743A">
      <w:pPr>
        <w:spacing w:after="0" w:line="240" w:lineRule="auto"/>
        <w:ind w:left="708" w:right="5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Шпиндлер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157 №2 сонатина ля минор.</w:t>
      </w:r>
    </w:p>
    <w:p w:rsidR="0082224E" w:rsidRDefault="0082224E" w:rsidP="009B743A">
      <w:pPr>
        <w:spacing w:after="0" w:line="240" w:lineRule="auto"/>
        <w:ind w:left="708" w:right="5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Шостакович Д. Шарманка.</w:t>
      </w:r>
    </w:p>
    <w:p w:rsidR="0082224E" w:rsidRDefault="0082224E" w:rsidP="009B743A">
      <w:pPr>
        <w:spacing w:after="0" w:line="240" w:lineRule="auto"/>
        <w:ind w:left="708" w:right="57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Черни К.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часть 1 этюд №11.</w:t>
      </w:r>
    </w:p>
    <w:p w:rsidR="009B743A" w:rsidRDefault="009B743A" w:rsidP="009B743A">
      <w:pPr>
        <w:spacing w:after="0" w:line="232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</w:p>
    <w:p w:rsidR="0082224E" w:rsidRDefault="009B743A" w:rsidP="0082224E">
      <w:pPr>
        <w:spacing w:after="0" w:line="240" w:lineRule="auto"/>
        <w:ind w:left="708" w:right="522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222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атховен</w:t>
      </w:r>
      <w:proofErr w:type="spellEnd"/>
      <w:r w:rsidR="0082224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Л. Сонатина соль мажор.</w:t>
      </w:r>
    </w:p>
    <w:p w:rsidR="0082224E" w:rsidRDefault="0082224E" w:rsidP="0082224E">
      <w:pPr>
        <w:spacing w:after="0" w:line="240" w:lineRule="auto"/>
        <w:ind w:left="708" w:right="522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Майкапар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С. В кузнице.</w:t>
      </w:r>
    </w:p>
    <w:p w:rsidR="0082224E" w:rsidRDefault="0082224E" w:rsidP="0082224E">
      <w:pPr>
        <w:spacing w:after="0" w:line="240" w:lineRule="auto"/>
        <w:ind w:left="708" w:right="522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Черни К.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  <w:r w:rsidR="006477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часть 1 этюд №13</w:t>
      </w:r>
    </w:p>
    <w:p w:rsidR="009B743A" w:rsidRDefault="009B743A" w:rsidP="00F51D2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F51D22" w:rsidRDefault="00F51D22" w:rsidP="00F51D2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чѐ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proofErr w:type="spellEnd"/>
      <w:proofErr w:type="gramEnd"/>
    </w:p>
    <w:p w:rsidR="00F51D22" w:rsidRDefault="00F51D22" w:rsidP="00F51D2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632" w:type="dxa"/>
        <w:tblInd w:w="-12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"/>
        <w:gridCol w:w="2301"/>
        <w:gridCol w:w="2125"/>
        <w:gridCol w:w="46"/>
        <w:gridCol w:w="1516"/>
        <w:gridCol w:w="2124"/>
        <w:gridCol w:w="1560"/>
      </w:tblGrid>
      <w:tr w:rsidR="00F51D22" w:rsidTr="00CD3B00">
        <w:trPr>
          <w:cantSplit/>
          <w:trHeight w:hRule="exact" w:val="287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3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ольные</w:t>
            </w:r>
          </w:p>
          <w:p w:rsidR="00F51D22" w:rsidRDefault="00F51D22" w:rsidP="00920BAD">
            <w:pPr>
              <w:spacing w:before="18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51D22" w:rsidRDefault="00F51D22" w:rsidP="00920BAD">
            <w:pPr>
              <w:spacing w:before="18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гаммы </w:t>
            </w:r>
            <w:proofErr w:type="spellStart"/>
            <w:proofErr w:type="gramStart"/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гаммы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Хрома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кая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ио</w:t>
            </w:r>
          </w:p>
        </w:tc>
      </w:tr>
      <w:tr w:rsidR="00F51D22" w:rsidRPr="004C6C11" w:rsidTr="00CD3B00">
        <w:trPr>
          <w:cantSplit/>
          <w:trHeight w:hRule="exact" w:val="564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/>
        </w:tc>
        <w:tc>
          <w:tcPr>
            <w:tcW w:w="2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гаммы</w:t>
            </w:r>
          </w:p>
        </w:tc>
        <w:tc>
          <w:tcPr>
            <w:tcW w:w="21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8" w:after="0" w:line="237" w:lineRule="auto"/>
              <w:ind w:right="25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озна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омл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/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гамма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/>
        </w:tc>
      </w:tr>
      <w:tr w:rsidR="00F51D22" w:rsidRPr="004C6C11" w:rsidTr="00CD3B00">
        <w:trPr>
          <w:cantSplit/>
          <w:trHeight w:hRule="exact" w:val="3450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класс</w:t>
            </w:r>
          </w:p>
        </w:tc>
        <w:tc>
          <w:tcPr>
            <w:tcW w:w="22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I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u w:val="single"/>
              </w:rPr>
              <w:t>л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год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</w:p>
          <w:p w:rsidR="00F51D22" w:rsidRDefault="00F51D22" w:rsidP="00920BAD">
            <w:pPr>
              <w:tabs>
                <w:tab w:val="left" w:pos="705"/>
                <w:tab w:val="left" w:pos="1704"/>
                <w:tab w:val="left" w:pos="2069"/>
              </w:tabs>
              <w:spacing w:after="0" w:line="240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2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рямом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движен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ок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</w:t>
            </w:r>
          </w:p>
          <w:p w:rsidR="00F51D22" w:rsidRPr="004C6C11" w:rsidRDefault="00F51D22" w:rsidP="00920BAD">
            <w:pPr>
              <w:tabs>
                <w:tab w:val="left" w:pos="705"/>
                <w:tab w:val="left" w:pos="1704"/>
                <w:tab w:val="left" w:pos="2069"/>
              </w:tabs>
              <w:spacing w:after="0" w:line="240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9E65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2 полугодие</w:t>
            </w:r>
          </w:p>
          <w:p w:rsidR="00F51D22" w:rsidRPr="004C6C11" w:rsidRDefault="00F51D22" w:rsidP="00920BAD">
            <w:pPr>
              <w:tabs>
                <w:tab w:val="left" w:pos="1544"/>
                <w:tab w:val="left" w:pos="2072"/>
              </w:tabs>
              <w:spacing w:after="0" w:line="239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</w:t>
            </w:r>
            <w:proofErr w:type="gramEnd"/>
            <w:r w:rsidRPr="004C6C11"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proofErr w:type="gramStart"/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proofErr w:type="gramEnd"/>
            <w:r w:rsidRPr="004C6C11">
              <w:rPr>
                <w:rFonts w:ascii="Times New Roman" w:eastAsia="Times New Roman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ми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рямом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движен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 ок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</w:t>
            </w:r>
          </w:p>
        </w:tc>
        <w:tc>
          <w:tcPr>
            <w:tcW w:w="21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tabs>
                <w:tab w:val="left" w:pos="1934"/>
              </w:tabs>
              <w:spacing w:before="11" w:after="0" w:line="240" w:lineRule="auto"/>
              <w:ind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Мажорные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ми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первой апплика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 г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2 ок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</w:t>
            </w:r>
          </w:p>
        </w:tc>
        <w:tc>
          <w:tcPr>
            <w:tcW w:w="1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tabs>
                <w:tab w:val="left" w:pos="539"/>
                <w:tab w:val="left" w:pos="1407"/>
              </w:tabs>
              <w:spacing w:before="11" w:after="0" w:line="240" w:lineRule="auto"/>
              <w:ind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ские трез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обращ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аккордами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3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з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то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21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tabs>
                <w:tab w:val="left" w:pos="638"/>
                <w:tab w:val="left" w:pos="1791"/>
              </w:tabs>
              <w:spacing w:before="11" w:after="0" w:line="240" w:lineRule="auto"/>
              <w:ind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прямом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 ок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51D22" w:rsidRPr="004C6C11" w:rsidRDefault="00F51D22" w:rsidP="00920BAD">
            <w:pPr>
              <w:tabs>
                <w:tab w:val="left" w:pos="1795"/>
              </w:tabs>
              <w:spacing w:after="0" w:line="240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78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соль д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Start"/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про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 движ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tabs>
                <w:tab w:val="left" w:pos="1156"/>
              </w:tabs>
              <w:spacing w:before="11" w:after="0" w:line="240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Корот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4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ок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 </w:t>
            </w:r>
            <w:proofErr w:type="spellStart"/>
            <w:proofErr w:type="gram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возможност</w:t>
            </w:r>
            <w:proofErr w:type="spellEnd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proofErr w:type="gramEnd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</w:tbl>
    <w:p w:rsidR="00F51D22" w:rsidRDefault="00F51D22" w:rsidP="00F51D2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Pr="004C6C11" w:rsidRDefault="00F51D22" w:rsidP="00F51D2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Pr="004C6C11" w:rsidRDefault="00F51D22" w:rsidP="00F51D2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C6C1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4C6C1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4C6C1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 w:rsidRPr="004C6C1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 w:rsidRPr="004C6C1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 w:rsidRPr="004C6C1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</w:p>
    <w:p w:rsidR="00F51D22" w:rsidRPr="004C6C11" w:rsidRDefault="00F51D22" w:rsidP="00F51D2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1337" w:type="dxa"/>
        <w:tblInd w:w="-12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7"/>
        <w:gridCol w:w="2597"/>
        <w:gridCol w:w="4403"/>
      </w:tblGrid>
      <w:tr w:rsidR="00F51D22" w:rsidRPr="004C6C11" w:rsidTr="00F51D22">
        <w:trPr>
          <w:cantSplit/>
          <w:trHeight w:hRule="exact" w:val="285"/>
        </w:trPr>
        <w:tc>
          <w:tcPr>
            <w:tcW w:w="1133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F51D22">
            <w:pPr>
              <w:spacing w:before="16" w:after="0" w:line="233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</w:tr>
      <w:tr w:rsidR="00F51D22" w:rsidRPr="004C6C11" w:rsidTr="00F51D22">
        <w:trPr>
          <w:cantSplit/>
          <w:trHeight w:hRule="exact" w:val="285"/>
        </w:trPr>
        <w:tc>
          <w:tcPr>
            <w:tcW w:w="4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azioso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грацио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4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грациозно</w:t>
            </w:r>
          </w:p>
        </w:tc>
      </w:tr>
      <w:tr w:rsidR="00F51D22" w:rsidRPr="004C6C11" w:rsidTr="00F51D22">
        <w:trPr>
          <w:cantSplit/>
          <w:trHeight w:hRule="exact" w:val="285"/>
        </w:trPr>
        <w:tc>
          <w:tcPr>
            <w:tcW w:w="4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led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iero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леджьеро</w:t>
            </w:r>
            <w:proofErr w:type="spellEnd"/>
          </w:p>
        </w:tc>
        <w:tc>
          <w:tcPr>
            <w:tcW w:w="4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легко</w:t>
            </w:r>
          </w:p>
        </w:tc>
      </w:tr>
      <w:tr w:rsidR="00F51D22" w:rsidRPr="004C6C11" w:rsidTr="00F51D22">
        <w:trPr>
          <w:cantSplit/>
          <w:trHeight w:hRule="exact" w:val="285"/>
        </w:trPr>
        <w:tc>
          <w:tcPr>
            <w:tcW w:w="4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ntabile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кан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абиле</w:t>
            </w:r>
          </w:p>
        </w:tc>
        <w:tc>
          <w:tcPr>
            <w:tcW w:w="4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</w:tr>
      <w:tr w:rsidR="00F51D22" w:rsidRPr="004C6C11" w:rsidTr="00F51D22">
        <w:trPr>
          <w:cantSplit/>
          <w:trHeight w:hRule="exact" w:val="287"/>
        </w:trPr>
        <w:tc>
          <w:tcPr>
            <w:tcW w:w="4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vivo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Виво</w:t>
            </w:r>
            <w:proofErr w:type="spellEnd"/>
          </w:p>
        </w:tc>
        <w:tc>
          <w:tcPr>
            <w:tcW w:w="4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</w:t>
            </w:r>
          </w:p>
        </w:tc>
      </w:tr>
      <w:tr w:rsidR="00F51D22" w:rsidRPr="004C6C11" w:rsidTr="00F51D22">
        <w:trPr>
          <w:cantSplit/>
          <w:trHeight w:hRule="exact" w:val="285"/>
        </w:trPr>
        <w:tc>
          <w:tcPr>
            <w:tcW w:w="4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viva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вива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виво</w:t>
            </w:r>
            <w:proofErr w:type="spellEnd"/>
          </w:p>
        </w:tc>
      </w:tr>
      <w:tr w:rsidR="00F51D22" w:rsidRPr="004C6C11" w:rsidTr="00F51D22">
        <w:trPr>
          <w:cantSplit/>
          <w:trHeight w:hRule="exact" w:val="285"/>
        </w:trPr>
        <w:tc>
          <w:tcPr>
            <w:tcW w:w="4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прэсто</w:t>
            </w:r>
            <w:proofErr w:type="spellEnd"/>
          </w:p>
        </w:tc>
        <w:tc>
          <w:tcPr>
            <w:tcW w:w="4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</w:p>
        </w:tc>
      </w:tr>
      <w:tr w:rsidR="00F51D22" w:rsidRPr="004C6C11" w:rsidTr="00F51D22">
        <w:trPr>
          <w:cantSplit/>
          <w:trHeight w:hRule="exact" w:val="285"/>
        </w:trPr>
        <w:tc>
          <w:tcPr>
            <w:tcW w:w="433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жио</w:t>
            </w:r>
          </w:p>
        </w:tc>
        <w:tc>
          <w:tcPr>
            <w:tcW w:w="440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дленно</w:t>
            </w:r>
          </w:p>
        </w:tc>
      </w:tr>
      <w:tr w:rsidR="00F51D22" w:rsidRPr="004C6C11" w:rsidTr="00F51D22">
        <w:trPr>
          <w:cantSplit/>
          <w:trHeight w:hRule="exact" w:val="286"/>
        </w:trPr>
        <w:tc>
          <w:tcPr>
            <w:tcW w:w="433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lar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g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proofErr w:type="spellEnd"/>
          </w:p>
        </w:tc>
        <w:tc>
          <w:tcPr>
            <w:tcW w:w="2597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Лярго</w:t>
            </w:r>
            <w:proofErr w:type="spellEnd"/>
          </w:p>
        </w:tc>
        <w:tc>
          <w:tcPr>
            <w:tcW w:w="440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Pr="004C6C11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4C6C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дленно</w:t>
            </w:r>
          </w:p>
        </w:tc>
      </w:tr>
    </w:tbl>
    <w:p w:rsidR="00F51D22" w:rsidRPr="004C6C11" w:rsidRDefault="00F51D22" w:rsidP="00F51D22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C6C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C6C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C6C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C6C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ер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 w:rsidRPr="004C6C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C6C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C6C1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 w:rsidRPr="004C6C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4C6C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4C6C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4C6C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4C6C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C6C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ьз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4C6C1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4C6C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4C6C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C6C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4C6C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4C6C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C6C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4C6C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4C6C1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C6C1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4C6C1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4C6C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4C6C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4C6C1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 w:rsidRPr="004C6C1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4C6C11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35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ѐ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</w:p>
    <w:p w:rsidR="00F51D22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2" w:lineRule="auto"/>
        <w:ind w:right="507" w:hanging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F51D22" w:rsidRDefault="00F51D22" w:rsidP="00F51D22">
      <w:pPr>
        <w:spacing w:after="0" w:line="242" w:lineRule="auto"/>
        <w:ind w:right="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2" w:lineRule="auto"/>
        <w:ind w:right="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9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ятийных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класса)</w:t>
      </w:r>
    </w:p>
    <w:p w:rsidR="00F51D22" w:rsidRDefault="00F51D22" w:rsidP="00F51D22">
      <w:pPr>
        <w:spacing w:after="0" w:line="237" w:lineRule="auto"/>
        <w:ind w:right="908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51D22" w:rsidRDefault="00F51D22" w:rsidP="00F51D22">
      <w:pPr>
        <w:spacing w:after="0" w:line="240" w:lineRule="auto"/>
        <w:ind w:right="4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одно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51D22" w:rsidRDefault="00F51D22" w:rsidP="00F51D22">
      <w:pPr>
        <w:spacing w:after="0" w:line="240" w:lineRule="auto"/>
        <w:ind w:right="4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ллельны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51D22" w:rsidRDefault="00F51D22" w:rsidP="00F51D22">
      <w:pPr>
        <w:spacing w:after="0" w:line="240" w:lineRule="auto"/>
        <w:ind w:left="142" w:right="551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meno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mosso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lgando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1D22" w:rsidRDefault="00F51D22" w:rsidP="00F51D22">
      <w:pPr>
        <w:spacing w:after="0" w:line="240" w:lineRule="auto"/>
        <w:ind w:right="1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 о педали. Для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она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новные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ли.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51D22" w:rsidRDefault="00F51D22" w:rsidP="00F51D22">
      <w:pPr>
        <w:spacing w:after="0" w:line="240" w:lineRule="auto"/>
        <w:ind w:righ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 об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вариа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формы.</w:t>
      </w:r>
    </w:p>
    <w:p w:rsidR="00F51D22" w:rsidRDefault="00F51D22" w:rsidP="00F51D22">
      <w:pPr>
        <w:spacing w:after="0" w:line="240" w:lineRule="auto"/>
        <w:ind w:right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51D22" w:rsidRDefault="00F51D22" w:rsidP="00F51D22">
      <w:pPr>
        <w:spacing w:after="0" w:line="240" w:lineRule="auto"/>
        <w:ind w:right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церты вы пос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этом 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кажите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ертов.</w:t>
      </w:r>
    </w:p>
    <w:p w:rsidR="00F51D22" w:rsidRDefault="00F51D22" w:rsidP="00F51D22">
      <w:pPr>
        <w:spacing w:after="0" w:line="236" w:lineRule="auto"/>
        <w:ind w:right="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яемых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произвед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F51D22" w:rsidRDefault="00F51D22" w:rsidP="00F51D22">
      <w:pPr>
        <w:spacing w:after="0" w:line="239" w:lineRule="auto"/>
        <w:ind w:right="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позитора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ность, годы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F51D22" w:rsidRDefault="00F51D22" w:rsidP="00F51D22">
      <w:pPr>
        <w:tabs>
          <w:tab w:val="left" w:pos="1428"/>
        </w:tabs>
        <w:spacing w:after="0" w:line="239" w:lineRule="auto"/>
        <w:ind w:right="3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</w:p>
    <w:p w:rsidR="00F51D22" w:rsidRDefault="00F51D22" w:rsidP="00F51D22">
      <w:pPr>
        <w:tabs>
          <w:tab w:val="left" w:pos="1428"/>
        </w:tabs>
        <w:spacing w:after="0" w:line="239" w:lineRule="auto"/>
        <w:ind w:right="3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назвать жанр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51D22" w:rsidRDefault="00F51D22" w:rsidP="00F51D22">
      <w:pPr>
        <w:tabs>
          <w:tab w:val="left" w:pos="1428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п,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F51D22" w:rsidRDefault="00F51D22" w:rsidP="00F51D22">
      <w:pPr>
        <w:tabs>
          <w:tab w:val="left" w:pos="1428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 динамич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F51D22" w:rsidRDefault="00F51D22" w:rsidP="00F51D22">
      <w:pPr>
        <w:spacing w:after="0" w:line="240" w:lineRule="auto"/>
        <w:ind w:right="5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типы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нации</w:t>
      </w:r>
      <w:proofErr w:type="gramEnd"/>
    </w:p>
    <w:p w:rsidR="00F51D22" w:rsidRDefault="00F51D22" w:rsidP="00F51D22">
      <w:pPr>
        <w:tabs>
          <w:tab w:val="left" w:pos="2468"/>
          <w:tab w:val="left" w:pos="3974"/>
          <w:tab w:val="left" w:pos="5811"/>
          <w:tab w:val="left" w:pos="7458"/>
          <w:tab w:val="left" w:pos="9137"/>
        </w:tabs>
        <w:spacing w:after="0" w:line="239" w:lineRule="auto"/>
        <w:ind w:right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тора,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 испол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F51D22" w:rsidRDefault="00F51D22" w:rsidP="00F51D22">
      <w:pPr>
        <w:tabs>
          <w:tab w:val="left" w:pos="1428"/>
        </w:tabs>
        <w:spacing w:after="0" w:line="24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автора</w:t>
      </w:r>
    </w:p>
    <w:p w:rsidR="00F51D22" w:rsidRDefault="00F51D22" w:rsidP="00F51D22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51D22" w:rsidRDefault="00F51D22" w:rsidP="00F51D22">
      <w:pPr>
        <w:tabs>
          <w:tab w:val="left" w:pos="6946"/>
        </w:tabs>
        <w:spacing w:after="0" w:line="237" w:lineRule="auto"/>
        <w:ind w:right="1984" w:firstLine="2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1D22" w:rsidRDefault="00F51D22" w:rsidP="00F51D22">
      <w:pPr>
        <w:spacing w:after="0" w:line="237" w:lineRule="auto"/>
        <w:ind w:right="3179" w:firstLine="2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317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</w:p>
    <w:p w:rsidR="00F51D22" w:rsidRDefault="00F51D22" w:rsidP="00F51D22">
      <w:pPr>
        <w:spacing w:after="0" w:line="240" w:lineRule="auto"/>
        <w:ind w:right="4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Моцарт В. Сонатина №1</w:t>
      </w:r>
    </w:p>
    <w:p w:rsidR="00F51D22" w:rsidRDefault="00F51D22" w:rsidP="00F51D22">
      <w:pPr>
        <w:spacing w:after="0" w:line="240" w:lineRule="auto"/>
        <w:ind w:right="4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Шуман Р. Маленький романс</w:t>
      </w:r>
    </w:p>
    <w:p w:rsidR="00F51D22" w:rsidRDefault="00F51D22" w:rsidP="00F51D22">
      <w:pPr>
        <w:spacing w:after="0" w:line="240" w:lineRule="auto"/>
        <w:ind w:right="4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Черни К. Ор.139 №100 этюд</w:t>
      </w:r>
    </w:p>
    <w:p w:rsidR="00F51D22" w:rsidRDefault="00F51D22" w:rsidP="00F51D22">
      <w:pPr>
        <w:spacing w:after="0" w:line="240" w:lineRule="auto"/>
        <w:ind w:right="48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748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</w:p>
    <w:p w:rsidR="00F51D22" w:rsidRDefault="00F51D22" w:rsidP="00F51D22">
      <w:pPr>
        <w:spacing w:after="0" w:line="241" w:lineRule="auto"/>
        <w:ind w:right="51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Кулау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Ф. Сонатина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мажор соч.55</w:t>
      </w:r>
    </w:p>
    <w:p w:rsidR="00F51D22" w:rsidRDefault="00F51D22" w:rsidP="00F51D22">
      <w:pPr>
        <w:spacing w:after="0" w:line="241" w:lineRule="auto"/>
        <w:ind w:right="51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Чайковский П. Камаринская </w:t>
      </w:r>
    </w:p>
    <w:p w:rsidR="00F51D22" w:rsidRDefault="00F51D22" w:rsidP="00F51D22">
      <w:pPr>
        <w:spacing w:after="0" w:line="241" w:lineRule="auto"/>
        <w:ind w:right="51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Черни К. ор.849 №11 этюд</w:t>
      </w:r>
    </w:p>
    <w:p w:rsidR="00F51D22" w:rsidRPr="00DF5728" w:rsidRDefault="00F51D22" w:rsidP="00F51D22">
      <w:pPr>
        <w:spacing w:after="0" w:line="241" w:lineRule="auto"/>
        <w:ind w:right="51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</w:p>
    <w:p w:rsidR="00F51D22" w:rsidRDefault="00F51D22" w:rsidP="00F51D22">
      <w:pPr>
        <w:spacing w:after="0" w:line="240" w:lineRule="auto"/>
        <w:ind w:right="6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Грациоли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Соната 1 часть</w:t>
      </w:r>
    </w:p>
    <w:p w:rsidR="00F51D22" w:rsidRDefault="00F51D22" w:rsidP="00F51D22">
      <w:pPr>
        <w:tabs>
          <w:tab w:val="left" w:pos="4111"/>
        </w:tabs>
        <w:spacing w:after="0" w:line="240" w:lineRule="auto"/>
        <w:ind w:right="59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Чайковский П. Песня жаворонка</w:t>
      </w:r>
    </w:p>
    <w:p w:rsidR="00F51D22" w:rsidRDefault="00F51D22" w:rsidP="00F51D22">
      <w:pPr>
        <w:spacing w:after="0" w:line="240" w:lineRule="auto"/>
        <w:ind w:right="6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Беренс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ор.61 №4 этюд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F51D22" w:rsidRPr="00533F44" w:rsidRDefault="00F51D22" w:rsidP="00F51D22">
      <w:pPr>
        <w:spacing w:after="0" w:line="241" w:lineRule="auto"/>
        <w:ind w:right="-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чѐ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proofErr w:type="spellEnd"/>
      <w:proofErr w:type="gramEnd"/>
    </w:p>
    <w:p w:rsidR="00F51D22" w:rsidRDefault="00F51D22" w:rsidP="00F51D22">
      <w:pPr>
        <w:spacing w:after="0" w:line="24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74" w:type="dxa"/>
        <w:tblInd w:w="-8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2410"/>
        <w:gridCol w:w="2552"/>
        <w:gridCol w:w="1559"/>
        <w:gridCol w:w="1417"/>
        <w:gridCol w:w="1985"/>
      </w:tblGrid>
      <w:tr w:rsidR="00F51D22" w:rsidTr="00F51D22">
        <w:trPr>
          <w:cantSplit/>
          <w:trHeight w:hRule="exact" w:val="837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6" w:after="0" w:line="240" w:lineRule="auto"/>
              <w:ind w:right="3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ольные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гаммы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6" w:after="0" w:line="238" w:lineRule="auto"/>
              <w:ind w:right="25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омл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6" w:after="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Хрома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F51D22">
            <w:pPr>
              <w:spacing w:before="16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ио</w:t>
            </w:r>
          </w:p>
        </w:tc>
      </w:tr>
      <w:tr w:rsidR="00F51D22" w:rsidTr="00F51D22">
        <w:trPr>
          <w:cantSplit/>
          <w:trHeight w:hRule="exact" w:val="4662"/>
        </w:trPr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</w:p>
          <w:p w:rsidR="00F51D22" w:rsidRDefault="00F51D22" w:rsidP="00920BAD">
            <w:pPr>
              <w:tabs>
                <w:tab w:val="left" w:pos="707"/>
                <w:tab w:val="left" w:pos="1706"/>
                <w:tab w:val="left" w:pos="2069"/>
              </w:tabs>
              <w:spacing w:after="0" w:line="240" w:lineRule="auto"/>
              <w:ind w:right="8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рямом 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авы, в терцию, дециму, сексту.</w:t>
            </w:r>
          </w:p>
          <w:p w:rsidR="00F51D22" w:rsidRDefault="00F51D22" w:rsidP="00920BAD">
            <w:pPr>
              <w:tabs>
                <w:tab w:val="left" w:pos="1408"/>
              </w:tabs>
              <w:spacing w:after="0" w:line="240" w:lineRule="auto"/>
              <w:ind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вида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прямом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 в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F51D22" w:rsidRDefault="00F51D22" w:rsidP="00920BAD">
            <w:pPr>
              <w:spacing w:after="0" w:line="239" w:lineRule="auto"/>
              <w:ind w:right="8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годие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tabs>
                <w:tab w:val="left" w:pos="1108"/>
                <w:tab w:val="left" w:pos="1521"/>
                <w:tab w:val="left" w:pos="1943"/>
              </w:tabs>
              <w:spacing w:before="11" w:after="0" w:line="240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 апплика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 2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тавы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мы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акомлен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апплика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ы:</w:t>
            </w:r>
            <w:r>
              <w:rPr>
                <w:rFonts w:ascii="Times New Roman" w:eastAsia="Times New Roman" w:hAnsi="Times New Roman" w:cs="Times New Roman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ор,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ор,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рямом 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2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авы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tabs>
                <w:tab w:val="left" w:pos="1407"/>
              </w:tabs>
              <w:spacing w:before="11" w:after="0" w:line="240" w:lineRule="auto"/>
              <w:ind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ское трез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обращ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аккордами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3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tabs>
                <w:tab w:val="left" w:pos="638"/>
                <w:tab w:val="left" w:pos="1791"/>
              </w:tabs>
              <w:spacing w:before="11" w:after="0" w:line="240" w:lineRule="auto"/>
              <w:ind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прямом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51D22" w:rsidRDefault="00F51D22" w:rsidP="00920BAD">
            <w:pPr>
              <w:tabs>
                <w:tab w:val="left" w:pos="1793"/>
              </w:tabs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 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 движ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F51D22">
            <w:pPr>
              <w:tabs>
                <w:tab w:val="left" w:pos="1335"/>
              </w:tabs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Корот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 по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4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– каждой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 отдель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F51D22" w:rsidRDefault="00F51D22" w:rsidP="00F51D22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</w:p>
    <w:p w:rsidR="00F51D22" w:rsidRDefault="00F51D22" w:rsidP="00F51D2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"/>
        <w:gridCol w:w="2436"/>
        <w:gridCol w:w="29"/>
        <w:gridCol w:w="58"/>
        <w:gridCol w:w="2510"/>
        <w:gridCol w:w="29"/>
        <w:gridCol w:w="12"/>
        <w:gridCol w:w="4361"/>
        <w:gridCol w:w="34"/>
      </w:tblGrid>
      <w:tr w:rsidR="00F51D22" w:rsidTr="00920BAD">
        <w:trPr>
          <w:gridBefore w:val="1"/>
          <w:wBefore w:w="29" w:type="dxa"/>
          <w:cantSplit/>
          <w:trHeight w:hRule="exact" w:val="285"/>
        </w:trPr>
        <w:tc>
          <w:tcPr>
            <w:tcW w:w="9469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6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</w:tr>
      <w:tr w:rsidR="00F51D22" w:rsidTr="00920BAD">
        <w:trPr>
          <w:gridBefore w:val="1"/>
          <w:wBefore w:w="29" w:type="dxa"/>
          <w:cantSplit/>
          <w:trHeight w:hRule="exact" w:val="285"/>
        </w:trPr>
        <w:tc>
          <w:tcPr>
            <w:tcW w:w="24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mosso</w:t>
            </w:r>
            <w:proofErr w:type="spellEnd"/>
          </w:p>
        </w:tc>
        <w:tc>
          <w:tcPr>
            <w:tcW w:w="25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440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</w:t>
            </w:r>
          </w:p>
        </w:tc>
      </w:tr>
      <w:tr w:rsidR="00F51D22" w:rsidTr="00920BAD">
        <w:trPr>
          <w:gridBefore w:val="1"/>
          <w:wBefore w:w="29" w:type="dxa"/>
          <w:cantSplit/>
          <w:trHeight w:hRule="exact" w:val="287"/>
        </w:trPr>
        <w:tc>
          <w:tcPr>
            <w:tcW w:w="24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ndo</w:t>
            </w:r>
            <w:proofErr w:type="spellEnd"/>
          </w:p>
        </w:tc>
        <w:tc>
          <w:tcPr>
            <w:tcW w:w="25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ндо</w:t>
            </w:r>
            <w:proofErr w:type="spellEnd"/>
          </w:p>
        </w:tc>
        <w:tc>
          <w:tcPr>
            <w:tcW w:w="440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оряя</w:t>
            </w:r>
          </w:p>
        </w:tc>
      </w:tr>
      <w:tr w:rsidR="00F51D22" w:rsidTr="00920BAD">
        <w:trPr>
          <w:gridBefore w:val="1"/>
          <w:wBefore w:w="29" w:type="dxa"/>
          <w:cantSplit/>
          <w:trHeight w:hRule="exact" w:val="285"/>
        </w:trPr>
        <w:tc>
          <w:tcPr>
            <w:tcW w:w="24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mosso</w:t>
            </w:r>
            <w:proofErr w:type="spellEnd"/>
          </w:p>
        </w:tc>
        <w:tc>
          <w:tcPr>
            <w:tcW w:w="25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440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жно</w:t>
            </w:r>
          </w:p>
        </w:tc>
      </w:tr>
      <w:tr w:rsidR="00F51D22" w:rsidTr="00920BAD">
        <w:trPr>
          <w:gridBefore w:val="1"/>
          <w:wBefore w:w="29" w:type="dxa"/>
          <w:cantSplit/>
          <w:trHeight w:hRule="exact" w:val="285"/>
        </w:trPr>
        <w:tc>
          <w:tcPr>
            <w:tcW w:w="24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fine</w:t>
            </w:r>
            <w:proofErr w:type="spellEnd"/>
          </w:p>
        </w:tc>
        <w:tc>
          <w:tcPr>
            <w:tcW w:w="25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дэ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апо эль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spellEnd"/>
          </w:p>
        </w:tc>
        <w:tc>
          <w:tcPr>
            <w:tcW w:w="440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лова конец</w:t>
            </w:r>
          </w:p>
        </w:tc>
      </w:tr>
      <w:tr w:rsidR="00F51D22" w:rsidTr="00920BAD">
        <w:trPr>
          <w:gridAfter w:val="1"/>
          <w:wAfter w:w="34" w:type="dxa"/>
          <w:cantSplit/>
          <w:trHeight w:hRule="exact" w:val="287"/>
        </w:trPr>
        <w:tc>
          <w:tcPr>
            <w:tcW w:w="24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itato</w:t>
            </w:r>
            <w:proofErr w:type="spellEnd"/>
          </w:p>
        </w:tc>
        <w:tc>
          <w:tcPr>
            <w:tcW w:w="25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Аджитато</w:t>
            </w:r>
            <w:proofErr w:type="spellEnd"/>
          </w:p>
        </w:tc>
        <w:tc>
          <w:tcPr>
            <w:tcW w:w="440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взвол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5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rca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25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ркато</w:t>
            </w:r>
            <w:proofErr w:type="spellEnd"/>
          </w:p>
        </w:tc>
        <w:tc>
          <w:tcPr>
            <w:tcW w:w="43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подчерк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5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stoso</w:t>
            </w:r>
            <w:proofErr w:type="spellEnd"/>
          </w:p>
        </w:tc>
        <w:tc>
          <w:tcPr>
            <w:tcW w:w="25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43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5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molto</w:t>
            </w:r>
            <w:proofErr w:type="spellEnd"/>
          </w:p>
        </w:tc>
        <w:tc>
          <w:tcPr>
            <w:tcW w:w="25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Мольто</w:t>
            </w:r>
            <w:proofErr w:type="spellEnd"/>
          </w:p>
        </w:tc>
        <w:tc>
          <w:tcPr>
            <w:tcW w:w="43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ьма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5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ave</w:t>
            </w:r>
            <w:proofErr w:type="spellEnd"/>
          </w:p>
        </w:tc>
        <w:tc>
          <w:tcPr>
            <w:tcW w:w="25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Гравэ</w:t>
            </w:r>
            <w:proofErr w:type="spellEnd"/>
          </w:p>
        </w:tc>
        <w:tc>
          <w:tcPr>
            <w:tcW w:w="43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тяжело</w:t>
            </w:r>
          </w:p>
        </w:tc>
      </w:tr>
      <w:tr w:rsidR="00F51D22" w:rsidTr="00920BAD">
        <w:trPr>
          <w:cantSplit/>
          <w:trHeight w:hRule="exact" w:val="287"/>
        </w:trPr>
        <w:tc>
          <w:tcPr>
            <w:tcW w:w="2552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sostenuto</w:t>
            </w:r>
            <w:proofErr w:type="spellEnd"/>
          </w:p>
        </w:tc>
        <w:tc>
          <w:tcPr>
            <w:tcW w:w="255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тэ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proofErr w:type="spellEnd"/>
          </w:p>
        </w:tc>
        <w:tc>
          <w:tcPr>
            <w:tcW w:w="43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</w:tbl>
    <w:p w:rsidR="00F51D22" w:rsidRDefault="00F51D22" w:rsidP="00F51D22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F51D22" w:rsidRDefault="00F51D22" w:rsidP="00F51D22">
      <w:pPr>
        <w:spacing w:after="0" w:line="240" w:lineRule="auto"/>
        <w:ind w:right="6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60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та:</w:t>
      </w:r>
    </w:p>
    <w:p w:rsidR="00F51D22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51D22" w:rsidRDefault="00F51D22" w:rsidP="00F51D2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3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3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3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ятийных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класса)</w:t>
      </w:r>
    </w:p>
    <w:p w:rsidR="00F51D22" w:rsidRDefault="00F51D22" w:rsidP="00F51D22">
      <w:pPr>
        <w:spacing w:after="0" w:line="237" w:lineRule="auto"/>
        <w:ind w:right="3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пройд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 эт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</w:p>
    <w:p w:rsidR="00F51D22" w:rsidRDefault="00F51D22" w:rsidP="00F51D22">
      <w:pPr>
        <w:spacing w:after="0" w:line="240" w:lineRule="auto"/>
        <w:ind w:right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лы, которые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шире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1D22" w:rsidRDefault="00F51D22" w:rsidP="00F51D22">
      <w:pPr>
        <w:spacing w:after="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кажите 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гры.</w:t>
      </w:r>
    </w:p>
    <w:p w:rsidR="00F51D22" w:rsidRDefault="00F51D22" w:rsidP="00F51D22">
      <w:pPr>
        <w:tabs>
          <w:tab w:val="left" w:pos="1738"/>
          <w:tab w:val="left" w:pos="3456"/>
          <w:tab w:val="left" w:pos="4734"/>
          <w:tab w:val="left" w:pos="6108"/>
          <w:tab w:val="left" w:pos="7750"/>
          <w:tab w:val="left" w:pos="9213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 компози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оров называют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 об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остях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стиле испол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51D22" w:rsidRDefault="00F51D22" w:rsidP="00F51D22">
      <w:pPr>
        <w:spacing w:after="0" w:line="240" w:lineRule="auto"/>
        <w:ind w:right="1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F51D22" w:rsidRDefault="00F51D22" w:rsidP="00F51D22">
      <w:pPr>
        <w:spacing w:after="0" w:line="240" w:lineRule="auto"/>
        <w:ind w:right="1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кажите 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-предше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ано.</w:t>
      </w:r>
    </w:p>
    <w:p w:rsidR="00F51D22" w:rsidRDefault="00F51D22" w:rsidP="00F51D22">
      <w:pPr>
        <w:tabs>
          <w:tab w:val="left" w:pos="6663"/>
        </w:tabs>
        <w:spacing w:after="0" w:line="240" w:lineRule="auto"/>
        <w:ind w:right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клавирные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И.С.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 о 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сполнителе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:rsidR="00F51D22" w:rsidRDefault="00F51D22" w:rsidP="00F51D22">
      <w:pPr>
        <w:spacing w:after="0" w:line="240" w:lineRule="auto"/>
        <w:ind w:right="3641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51D22" w:rsidRDefault="00F51D22" w:rsidP="00F51D22">
      <w:pPr>
        <w:spacing w:after="0" w:line="240" w:lineRule="auto"/>
        <w:ind w:right="3641" w:hanging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фортеп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рсы.</w:t>
      </w:r>
    </w:p>
    <w:p w:rsidR="00F51D22" w:rsidRDefault="00F51D22" w:rsidP="00F51D22">
      <w:pPr>
        <w:spacing w:after="0" w:line="23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ответить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позитора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ность, годы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F51D22" w:rsidRDefault="00F51D22" w:rsidP="00F51D22">
      <w:pPr>
        <w:tabs>
          <w:tab w:val="left" w:pos="827"/>
        </w:tabs>
        <w:spacing w:after="0" w:line="239" w:lineRule="auto"/>
        <w:ind w:right="2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</w:p>
    <w:p w:rsidR="00F51D22" w:rsidRDefault="00F51D22" w:rsidP="00F51D22">
      <w:pPr>
        <w:tabs>
          <w:tab w:val="left" w:pos="827"/>
        </w:tabs>
        <w:spacing w:after="0" w:line="239" w:lineRule="auto"/>
        <w:ind w:right="2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назвать жанр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51D22" w:rsidRDefault="00F51D22" w:rsidP="00F51D22">
      <w:pPr>
        <w:tabs>
          <w:tab w:val="left" w:pos="827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мп,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F51D22" w:rsidRDefault="00F51D22" w:rsidP="00F51D22">
      <w:pPr>
        <w:tabs>
          <w:tab w:val="left" w:pos="827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 динамич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F51D22" w:rsidRDefault="00F51D22" w:rsidP="00F51D22">
      <w:pPr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типы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нации</w:t>
      </w:r>
      <w:proofErr w:type="gramEnd"/>
    </w:p>
    <w:p w:rsidR="00F51D22" w:rsidRDefault="00F51D22" w:rsidP="00F51D22">
      <w:pPr>
        <w:tabs>
          <w:tab w:val="left" w:pos="1868"/>
          <w:tab w:val="left" w:pos="3374"/>
          <w:tab w:val="left" w:pos="5211"/>
          <w:tab w:val="left" w:pos="6858"/>
          <w:tab w:val="left" w:pos="8536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тора,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 испол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F51D22" w:rsidRDefault="00F51D22" w:rsidP="00F51D22">
      <w:pPr>
        <w:tabs>
          <w:tab w:val="left" w:pos="827"/>
        </w:tabs>
        <w:spacing w:after="0" w:line="24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автора</w:t>
      </w:r>
    </w:p>
    <w:p w:rsidR="00F51D22" w:rsidRDefault="00F51D22" w:rsidP="00F51D22">
      <w:pPr>
        <w:spacing w:after="0" w:line="237" w:lineRule="auto"/>
        <w:ind w:right="261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2610" w:firstLine="266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2610" w:firstLine="2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1D22" w:rsidRDefault="00F51D22" w:rsidP="00F51D22">
      <w:pPr>
        <w:spacing w:after="0" w:line="237" w:lineRule="auto"/>
        <w:ind w:right="261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 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Б. Сонатина соль мажор.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Геллер С. Этюд №6.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Амиров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Ф. Лирический танец.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561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Дюбук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А. Вариации на Р.П. «Вдоль по улице».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Черни К.-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Гермер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1ч Этюд №22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Капрал В. Мазурка.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466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</w:p>
    <w:p w:rsidR="00F51D22" w:rsidRDefault="00F51D22" w:rsidP="00F51D22">
      <w:pPr>
        <w:tabs>
          <w:tab w:val="left" w:pos="4395"/>
        </w:tabs>
        <w:spacing w:after="0" w:line="240" w:lineRule="auto"/>
        <w:ind w:right="5090"/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Выгодский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Н. Вариации на тему Паганини</w:t>
      </w:r>
    </w:p>
    <w:p w:rsidR="00F51D22" w:rsidRDefault="00F51D22" w:rsidP="00F51D22">
      <w:pPr>
        <w:spacing w:after="0" w:line="240" w:lineRule="auto"/>
        <w:ind w:right="6426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Гермер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Г. 1ч Этюд №43</w:t>
      </w:r>
    </w:p>
    <w:p w:rsidR="00F51D22" w:rsidRDefault="00F51D22" w:rsidP="00F51D22">
      <w:pPr>
        <w:spacing w:after="0" w:line="240" w:lineRule="auto"/>
        <w:ind w:right="6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Пахульский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Прелюдия </w:t>
      </w:r>
    </w:p>
    <w:p w:rsidR="00F51D22" w:rsidRDefault="00F51D22" w:rsidP="00F51D22">
      <w:pPr>
        <w:spacing w:after="0" w:line="240" w:lineRule="auto"/>
        <w:ind w:right="6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603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                     </w:t>
      </w:r>
    </w:p>
    <w:p w:rsidR="00F51D22" w:rsidRPr="00147638" w:rsidRDefault="00F51D22" w:rsidP="00F51D22">
      <w:pPr>
        <w:spacing w:after="0" w:line="240" w:lineRule="auto"/>
        <w:ind w:right="6038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              </w:t>
      </w:r>
      <w:r w:rsidRPr="0014763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6 класс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                  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бова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 w:rsidRPr="0014763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 w:rsidRPr="001476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ехн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кому</w:t>
      </w:r>
      <w:r w:rsidRPr="001476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чѐ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14763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proofErr w:type="spellEnd"/>
      <w:proofErr w:type="gramEnd"/>
    </w:p>
    <w:p w:rsidR="00F51D22" w:rsidRPr="00147638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tbl>
      <w:tblPr>
        <w:tblStyle w:val="1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03"/>
        <w:gridCol w:w="2174"/>
        <w:gridCol w:w="1843"/>
        <w:gridCol w:w="1466"/>
        <w:gridCol w:w="1652"/>
        <w:gridCol w:w="1779"/>
      </w:tblGrid>
      <w:tr w:rsidR="00F51D22" w:rsidRPr="00147638" w:rsidTr="00920BAD">
        <w:tc>
          <w:tcPr>
            <w:tcW w:w="803" w:type="dxa"/>
            <w:tcBorders>
              <w:bottom w:val="single" w:sz="4" w:space="0" w:color="auto"/>
            </w:tcBorders>
          </w:tcPr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2174" w:type="dxa"/>
          </w:tcPr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Контрольные гаммы</w:t>
            </w:r>
          </w:p>
        </w:tc>
        <w:tc>
          <w:tcPr>
            <w:tcW w:w="1843" w:type="dxa"/>
          </w:tcPr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Гаммы для повторения и ознакомления</w:t>
            </w:r>
          </w:p>
        </w:tc>
        <w:tc>
          <w:tcPr>
            <w:tcW w:w="1466" w:type="dxa"/>
          </w:tcPr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Аккорды</w:t>
            </w:r>
          </w:p>
        </w:tc>
        <w:tc>
          <w:tcPr>
            <w:tcW w:w="1652" w:type="dxa"/>
          </w:tcPr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Хроматическая гамма</w:t>
            </w:r>
          </w:p>
        </w:tc>
        <w:tc>
          <w:tcPr>
            <w:tcW w:w="1779" w:type="dxa"/>
          </w:tcPr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Арпеджио</w:t>
            </w:r>
          </w:p>
        </w:tc>
      </w:tr>
      <w:tr w:rsidR="00F51D22" w:rsidRPr="00147638" w:rsidTr="00920BAD">
        <w:tc>
          <w:tcPr>
            <w:tcW w:w="803" w:type="dxa"/>
            <w:tcBorders>
              <w:top w:val="single" w:sz="4" w:space="0" w:color="auto"/>
            </w:tcBorders>
          </w:tcPr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2174" w:type="dxa"/>
          </w:tcPr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/>
              </w:rPr>
              <w:t>1 полугодие</w:t>
            </w:r>
          </w:p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Фа диез мажор</w:t>
            </w: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двумя руками в прямом движении в четыре октавы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, расходящийся вид,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в терцию, в дециму, сексту.</w:t>
            </w:r>
          </w:p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Ре диез минор </w:t>
            </w: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три вида минора двумя руками в прямом движении в четыре октавы, натуральный минор в противоположном движении</w:t>
            </w:r>
          </w:p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u w:val="single"/>
                <w:lang w:eastAsia="ru-RU"/>
              </w:rPr>
              <w:t>2 полугодие</w:t>
            </w:r>
          </w:p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Ре бемоль мажор </w:t>
            </w: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14763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 си бемоль минор</w:t>
            </w:r>
          </w:p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Гаммы 1-й и 2-й аппликатурной группы двумя руками в две октавы. Гаммы для </w:t>
            </w: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ознакомления: гаммы 3-й аппликатурной группы: фа диез минор, соль диез минор, </w:t>
            </w:r>
            <w:proofErr w:type="gramStart"/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диез</w:t>
            </w:r>
            <w:proofErr w:type="gramEnd"/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минор в прямом движении в две октавы.</w:t>
            </w:r>
          </w:p>
        </w:tc>
        <w:tc>
          <w:tcPr>
            <w:tcW w:w="1466" w:type="dxa"/>
          </w:tcPr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Тоническое трезвучие с обращениями по 4 звука в пройденных тональностя</w:t>
            </w: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х.  </w:t>
            </w:r>
          </w:p>
        </w:tc>
        <w:tc>
          <w:tcPr>
            <w:tcW w:w="1652" w:type="dxa"/>
          </w:tcPr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Двумя руками в прямом движении в 4 октавы. От ре и соль диез – в </w:t>
            </w: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противоположном движении.</w:t>
            </w:r>
          </w:p>
        </w:tc>
        <w:tc>
          <w:tcPr>
            <w:tcW w:w="1779" w:type="dxa"/>
          </w:tcPr>
          <w:p w:rsidR="00F51D22" w:rsidRPr="00147638" w:rsidRDefault="00F51D22" w:rsidP="00920BAD">
            <w:pPr>
              <w:spacing w:after="200" w:line="276" w:lineRule="auto"/>
              <w:ind w:right="-2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Короткие и длинные на 4 октавы двумя руками. Ломанные, Д</w:t>
            </w:r>
            <w:proofErr w:type="gramStart"/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7</w:t>
            </w:r>
            <w:proofErr w:type="gramEnd"/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– арпеджио, Ум7 – </w:t>
            </w:r>
            <w:r w:rsidRPr="0014763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lastRenderedPageBreak/>
              <w:t>арпеджио - отдельно каждой рукой.</w:t>
            </w:r>
          </w:p>
        </w:tc>
      </w:tr>
    </w:tbl>
    <w:p w:rsidR="00F51D22" w:rsidRDefault="00F51D22" w:rsidP="00F51D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5"/>
        <w:gridCol w:w="2597"/>
        <w:gridCol w:w="4547"/>
      </w:tblGrid>
      <w:tr w:rsidR="00F51D22" w:rsidTr="00920BAD">
        <w:trPr>
          <w:cantSplit/>
          <w:trHeight w:hRule="exact" w:val="285"/>
        </w:trPr>
        <w:tc>
          <w:tcPr>
            <w:tcW w:w="960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6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ritard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эрдандо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дляя</w:t>
            </w:r>
          </w:p>
        </w:tc>
      </w:tr>
      <w:tr w:rsidR="00F51D22" w:rsidTr="00920BAD">
        <w:trPr>
          <w:cantSplit/>
          <w:trHeight w:hRule="exact" w:val="286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Алляргандо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ширяя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lando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ляндо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Assai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саи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ьма</w:t>
            </w:r>
          </w:p>
        </w:tc>
      </w:tr>
      <w:tr w:rsidR="00F51D22" w:rsidTr="00920BAD">
        <w:trPr>
          <w:cantSplit/>
          <w:trHeight w:hRule="exact" w:val="288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iocoso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кордэ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педаль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ордэ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пед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espr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ssivo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Эспрэс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иво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Risoluto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олюто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Brilliante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тяще</w:t>
            </w:r>
          </w:p>
        </w:tc>
      </w:tr>
      <w:tr w:rsidR="00F51D22" w:rsidTr="00920BAD">
        <w:trPr>
          <w:cantSplit/>
          <w:trHeight w:hRule="exact" w:val="288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Anim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Анимато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Морэндо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замирая</w:t>
            </w:r>
          </w:p>
        </w:tc>
      </w:tr>
      <w:tr w:rsidR="00F51D22" w:rsidTr="00920BAD">
        <w:trPr>
          <w:cantSplit/>
          <w:trHeight w:hRule="exact" w:val="286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nte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тяжело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sch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rz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рцандо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uillo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илло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Sempre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Сэмпрэ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F51D22" w:rsidTr="00920BAD">
        <w:trPr>
          <w:cantSplit/>
          <w:trHeight w:hRule="exact" w:val="287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nima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шой</w:t>
            </w:r>
          </w:p>
        </w:tc>
      </w:tr>
    </w:tbl>
    <w:p w:rsidR="00F51D22" w:rsidRDefault="00F51D22" w:rsidP="00F51D2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5"/>
        <w:gridCol w:w="2597"/>
        <w:gridCol w:w="4546"/>
      </w:tblGrid>
      <w:tr w:rsidR="00F51D22" w:rsidTr="00920BAD">
        <w:trPr>
          <w:cantSplit/>
          <w:trHeight w:hRule="exact" w:val="287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troppo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слишком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Simi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Симиле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также</w:t>
            </w:r>
          </w:p>
        </w:tc>
      </w:tr>
      <w:tr w:rsidR="00F51D22" w:rsidTr="00920BAD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prima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тэмпо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прежнем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</w:p>
        </w:tc>
      </w:tr>
    </w:tbl>
    <w:p w:rsidR="00F51D22" w:rsidRDefault="00F51D22" w:rsidP="00F51D22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F51D22" w:rsidRDefault="00F51D22" w:rsidP="00F51D2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та:</w:t>
      </w:r>
    </w:p>
    <w:p w:rsidR="00F51D22" w:rsidRDefault="00F51D22" w:rsidP="00F51D22">
      <w:pPr>
        <w:spacing w:after="0" w:line="239" w:lineRule="auto"/>
        <w:ind w:right="1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пьес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рис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пьес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клас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1D22" w:rsidRDefault="00F51D22" w:rsidP="00F51D2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38" w:lineRule="auto"/>
        <w:ind w:right="48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ятийных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класса)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кажите 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Какие 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числите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51D22" w:rsidRDefault="00F51D22" w:rsidP="00F51D22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 которыми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лись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этом 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F51D22" w:rsidRDefault="00F51D22" w:rsidP="00F51D22">
      <w:pPr>
        <w:spacing w:after="0" w:line="240" w:lineRule="auto"/>
        <w:ind w:right="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арпеджио.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кажите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жанров.</w:t>
      </w:r>
    </w:p>
    <w:p w:rsidR="00F51D22" w:rsidRDefault="00F51D22" w:rsidP="00F51D22">
      <w:pPr>
        <w:spacing w:after="0" w:line="240" w:lineRule="auto"/>
        <w:ind w:right="1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прошлого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F51D22" w:rsidRDefault="00F51D22" w:rsidP="00F51D22">
      <w:pPr>
        <w:spacing w:after="0" w:line="240" w:lineRule="auto"/>
        <w:ind w:right="1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второй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 века.</w:t>
      </w:r>
    </w:p>
    <w:p w:rsidR="00F51D22" w:rsidRDefault="00F51D22" w:rsidP="00F51D22">
      <w:pPr>
        <w:spacing w:after="0" w:line="236" w:lineRule="auto"/>
        <w:ind w:right="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ответить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F51D22" w:rsidRDefault="00F51D22" w:rsidP="00F51D22">
      <w:pPr>
        <w:spacing w:after="0" w:line="239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зитора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длежность, годы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F51D22" w:rsidRDefault="00F51D22" w:rsidP="00F51D22">
      <w:pPr>
        <w:tabs>
          <w:tab w:val="left" w:pos="1111"/>
        </w:tabs>
        <w:spacing w:after="0" w:line="239" w:lineRule="auto"/>
        <w:ind w:right="2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</w:p>
    <w:p w:rsidR="00F51D22" w:rsidRPr="001E16AA" w:rsidRDefault="00F51D22" w:rsidP="00F51D22">
      <w:pPr>
        <w:tabs>
          <w:tab w:val="left" w:pos="1111"/>
        </w:tabs>
        <w:spacing w:after="0" w:line="239" w:lineRule="auto"/>
        <w:ind w:right="2535"/>
        <w:rPr>
          <w:rFonts w:ascii="Symbol" w:eastAsia="Symbol" w:hAnsi="Symbol" w:cs="Symbol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51D22" w:rsidRDefault="00F51D22" w:rsidP="00F51D22">
      <w:pPr>
        <w:tabs>
          <w:tab w:val="left" w:pos="1111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мп, 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F51D22" w:rsidRDefault="00F51D22" w:rsidP="00F51D22">
      <w:pPr>
        <w:tabs>
          <w:tab w:val="left" w:pos="1111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ировать динамич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F51D22" w:rsidRDefault="00F51D22" w:rsidP="00F51D22">
      <w:pPr>
        <w:spacing w:after="0" w:line="239" w:lineRule="auto"/>
        <w:ind w:right="1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.д.),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оды),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лючев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</w:p>
    <w:p w:rsidR="00F51D22" w:rsidRDefault="00F51D22" w:rsidP="00F51D22">
      <w:pPr>
        <w:spacing w:after="0" w:line="239" w:lineRule="auto"/>
        <w:ind w:right="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 испол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F51D22" w:rsidRDefault="00F51D22" w:rsidP="00F51D22">
      <w:pPr>
        <w:tabs>
          <w:tab w:val="left" w:pos="1111"/>
        </w:tabs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автора</w:t>
      </w:r>
    </w:p>
    <w:p w:rsidR="00F51D22" w:rsidRDefault="00F51D22" w:rsidP="00F51D22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1133" w:firstLine="2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1D22" w:rsidRDefault="00F51D22" w:rsidP="00F51D22">
      <w:pPr>
        <w:spacing w:after="0" w:line="237" w:lineRule="auto"/>
        <w:ind w:right="2754" w:firstLine="2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2754" w:firstLine="3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Бортнянский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 Соната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мажор.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Черни К.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Гермер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Этюд №11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Глинка М. Тарантелла.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</w:p>
    <w:p w:rsidR="00F51D22" w:rsidRDefault="00F51D22" w:rsidP="00F51D22">
      <w:pPr>
        <w:spacing w:after="0" w:line="240" w:lineRule="auto"/>
        <w:ind w:righ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Моцарт В. Сонатина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мажор №6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Черни К.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Гермер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Этюд №5</w:t>
      </w:r>
    </w:p>
    <w:p w:rsidR="00F51D22" w:rsidRDefault="00F51D22" w:rsidP="00F51D22">
      <w:pPr>
        <w:spacing w:after="0" w:line="240" w:lineRule="auto"/>
        <w:ind w:righ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Глиэр Р. Прелюдия.</w:t>
      </w:r>
    </w:p>
    <w:p w:rsidR="00F51D22" w:rsidRDefault="00F51D22" w:rsidP="00F51D22">
      <w:pPr>
        <w:spacing w:after="0" w:line="240" w:lineRule="auto"/>
        <w:ind w:righ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568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</w:p>
    <w:p w:rsidR="00F51D22" w:rsidRDefault="00F51D22" w:rsidP="00F51D22">
      <w:pPr>
        <w:spacing w:after="0" w:line="240" w:lineRule="auto"/>
        <w:ind w:right="35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Шпиндлер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Ф. Соч. 157 сонатина №6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мажор.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Черни К.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Гермер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Этюд №8</w:t>
      </w:r>
    </w:p>
    <w:p w:rsidR="00F51D22" w:rsidRDefault="00F51D22" w:rsidP="00F51D22">
      <w:pPr>
        <w:spacing w:after="0" w:line="240" w:lineRule="auto"/>
        <w:ind w:right="18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Коровицын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 Тарантелла из цикла Путешествие по Европе.</w:t>
      </w:r>
    </w:p>
    <w:p w:rsidR="00F51D22" w:rsidRDefault="00F51D22" w:rsidP="00F51D22">
      <w:pPr>
        <w:spacing w:after="0" w:line="240" w:lineRule="auto"/>
        <w:ind w:right="7218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7218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</w:p>
    <w:p w:rsidR="00F51D22" w:rsidRDefault="00F51D22" w:rsidP="00F51D22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чѐ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proofErr w:type="spellEnd"/>
      <w:proofErr w:type="gramEnd"/>
    </w:p>
    <w:p w:rsidR="00F51D22" w:rsidRDefault="00F51D22" w:rsidP="00F51D2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03" w:type="dxa"/>
        <w:tblInd w:w="-2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9"/>
        <w:gridCol w:w="2068"/>
        <w:gridCol w:w="1956"/>
        <w:gridCol w:w="1474"/>
        <w:gridCol w:w="1819"/>
        <w:gridCol w:w="1417"/>
      </w:tblGrid>
      <w:tr w:rsidR="00F51D22" w:rsidTr="00920BAD">
        <w:trPr>
          <w:cantSplit/>
          <w:trHeight w:hRule="exact" w:val="839"/>
        </w:trPr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2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40" w:lineRule="auto"/>
              <w:ind w:right="34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ольные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гаммы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38" w:lineRule="auto"/>
              <w:ind w:right="25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омл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40" w:lineRule="auto"/>
              <w:ind w:right="9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Хрома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гамма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8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ио</w:t>
            </w:r>
          </w:p>
        </w:tc>
      </w:tr>
      <w:tr w:rsidR="00F51D22" w:rsidTr="00920BAD">
        <w:trPr>
          <w:cantSplit/>
          <w:trHeight w:hRule="exact" w:val="4150"/>
        </w:trPr>
        <w:tc>
          <w:tcPr>
            <w:tcW w:w="11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класс</w:t>
            </w:r>
          </w:p>
        </w:tc>
        <w:tc>
          <w:tcPr>
            <w:tcW w:w="2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4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год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</w:p>
          <w:p w:rsidR="00F51D22" w:rsidRPr="002D007E" w:rsidRDefault="00F51D22" w:rsidP="00920BAD">
            <w:pPr>
              <w:spacing w:before="11" w:after="0" w:line="244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2D007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Ля мажор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t>,</w:t>
            </w:r>
          </w:p>
          <w:p w:rsidR="00F51D22" w:rsidRDefault="00F51D22" w:rsidP="00920BAD">
            <w:pPr>
              <w:spacing w:after="0" w:line="237" w:lineRule="auto"/>
              <w:ind w:right="4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</w:t>
            </w:r>
          </w:p>
          <w:p w:rsidR="00F51D22" w:rsidRDefault="00F51D22" w:rsidP="00920BAD">
            <w:pPr>
              <w:spacing w:after="0" w:line="242" w:lineRule="auto"/>
              <w:ind w:right="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годие</w:t>
            </w:r>
            <w:r>
              <w:rPr>
                <w:rFonts w:ascii="Times New Roman" w:eastAsia="Times New Roman" w:hAnsi="Times New Roman" w:cs="Times New Roman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 Бемоль мажор, Фа минор.</w:t>
            </w:r>
          </w:p>
          <w:p w:rsidR="00F51D22" w:rsidRDefault="00F51D22" w:rsidP="00920BAD">
            <w:pPr>
              <w:spacing w:after="0" w:line="242" w:lineRule="auto"/>
              <w:ind w:right="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Миноры три вида в расходящих</w:t>
            </w:r>
            <w:r w:rsidRPr="001119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ся видах</w:t>
            </w:r>
            <w:r w:rsidRPr="001119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мажоры в терцию, дециму, сексту.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tabs>
                <w:tab w:val="left" w:pos="1615"/>
              </w:tabs>
              <w:spacing w:before="11" w:after="0" w:line="240" w:lineRule="auto"/>
              <w:ind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всех апплика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ямом 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tabs>
                <w:tab w:val="left" w:pos="1407"/>
              </w:tabs>
              <w:spacing w:before="11" w:after="0" w:line="240" w:lineRule="auto"/>
              <w:ind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ские трез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с обращ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аккордами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3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8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tabs>
                <w:tab w:val="left" w:pos="638"/>
                <w:tab w:val="left" w:pos="1791"/>
              </w:tabs>
              <w:spacing w:before="11" w:after="0" w:line="240" w:lineRule="auto"/>
              <w:ind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прямом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4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51D22" w:rsidRDefault="00F51D22" w:rsidP="00920BAD">
            <w:pPr>
              <w:tabs>
                <w:tab w:val="left" w:pos="1138"/>
                <w:tab w:val="left" w:pos="1795"/>
              </w:tabs>
              <w:spacing w:after="0" w:line="240" w:lineRule="auto"/>
              <w:ind w:right="47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м движ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40" w:lineRule="auto"/>
              <w:ind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Корот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4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Дли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ые - 2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  <w:p w:rsidR="00F51D22" w:rsidRDefault="00F51D22" w:rsidP="00920BAD">
            <w:pPr>
              <w:tabs>
                <w:tab w:val="left" w:pos="1331"/>
              </w:tabs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Д7-арпеджио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</w:p>
          <w:p w:rsidR="00F51D22" w:rsidRDefault="00F51D22" w:rsidP="00920BAD">
            <w:pPr>
              <w:tabs>
                <w:tab w:val="left" w:pos="1331"/>
              </w:tabs>
              <w:spacing w:after="0" w:line="239" w:lineRule="auto"/>
              <w:ind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Ум7-арпеджио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2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</w:p>
        </w:tc>
      </w:tr>
    </w:tbl>
    <w:p w:rsidR="00F51D22" w:rsidRDefault="00F51D22" w:rsidP="00F51D2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</w:t>
      </w:r>
    </w:p>
    <w:p w:rsidR="00F51D22" w:rsidRDefault="00F51D22" w:rsidP="00F51D22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43" w:type="dxa"/>
        <w:tblInd w:w="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5"/>
        <w:gridCol w:w="2597"/>
        <w:gridCol w:w="3981"/>
      </w:tblGrid>
      <w:tr w:rsidR="00F51D22" w:rsidTr="00F51D22">
        <w:trPr>
          <w:cantSplit/>
          <w:trHeight w:hRule="exact" w:val="285"/>
        </w:trPr>
        <w:tc>
          <w:tcPr>
            <w:tcW w:w="904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6" w:after="0" w:line="233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rub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ssion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аппасионато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F51D22">
        <w:trPr>
          <w:cantSplit/>
          <w:trHeight w:hRule="exact" w:val="288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огнем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veloce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вэлоче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тро, скоро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comodo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комодо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spirituoso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F51D22">
        <w:trPr>
          <w:cantSplit/>
          <w:trHeight w:hRule="exact" w:val="286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Дэчи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2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Сэкко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libitum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желани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ию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вободно</w:t>
            </w:r>
          </w:p>
        </w:tc>
      </w:tr>
      <w:tr w:rsidR="00F51D22" w:rsidTr="00F51D22">
        <w:trPr>
          <w:cantSplit/>
          <w:trHeight w:hRule="exact" w:val="288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amoroso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орозо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любов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cioso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ччио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зно,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дливо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stivo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о, радо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ioso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яростно,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еистово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rimoso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Лакримо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ль, жалобно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sev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Сэвэро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строго,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</w:tr>
      <w:tr w:rsidR="00F51D22" w:rsidTr="00F51D22">
        <w:trPr>
          <w:cantSplit/>
          <w:trHeight w:hRule="exact" w:val="288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strin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ndo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жендо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4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оряя</w:t>
            </w:r>
          </w:p>
        </w:tc>
      </w:tr>
      <w:tr w:rsidR="00F51D22" w:rsidTr="00F51D22">
        <w:trPr>
          <w:cantSplit/>
          <w:trHeight w:hRule="exact" w:val="285"/>
        </w:trPr>
        <w:tc>
          <w:tcPr>
            <w:tcW w:w="2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tempo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iusto</w:t>
            </w:r>
            <w:proofErr w:type="spellEnd"/>
          </w:p>
        </w:tc>
        <w:tc>
          <w:tcPr>
            <w:tcW w:w="2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proofErr w:type="spellEnd"/>
          </w:p>
        </w:tc>
        <w:tc>
          <w:tcPr>
            <w:tcW w:w="3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1D22" w:rsidRDefault="00F51D22" w:rsidP="00920BAD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строго в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мпе</w:t>
            </w:r>
          </w:p>
        </w:tc>
      </w:tr>
    </w:tbl>
    <w:p w:rsidR="00F51D22" w:rsidRDefault="00F51D22" w:rsidP="00F51D22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F51D22" w:rsidRDefault="00F51D22" w:rsidP="00F51D2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та: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1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пьес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рис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/8.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F51D22" w:rsidRDefault="00F51D22" w:rsidP="00F51D22">
      <w:pPr>
        <w:spacing w:after="0" w:line="237" w:lineRule="auto"/>
        <w:ind w:right="33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33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37" w:lineRule="auto"/>
        <w:ind w:right="33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оценива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ающих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класса)</w:t>
      </w:r>
    </w:p>
    <w:p w:rsidR="00F51D22" w:rsidRDefault="00F51D22" w:rsidP="00F51D22">
      <w:pPr>
        <w:spacing w:after="0" w:line="237" w:lineRule="auto"/>
        <w:ind w:right="335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нрах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форм.</w:t>
      </w:r>
    </w:p>
    <w:p w:rsidR="00F51D22" w:rsidRDefault="00F51D22" w:rsidP="00F51D22">
      <w:pPr>
        <w:tabs>
          <w:tab w:val="left" w:pos="2311"/>
          <w:tab w:val="left" w:pos="3567"/>
          <w:tab w:val="left" w:pos="4635"/>
          <w:tab w:val="left" w:pos="6116"/>
          <w:tab w:val="left" w:pos="7488"/>
        </w:tabs>
        <w:spacing w:after="0" w:line="240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специф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F51D22" w:rsidRDefault="00F51D22" w:rsidP="00F51D22">
      <w:pPr>
        <w:spacing w:after="0" w:line="240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сновные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1D22" w:rsidRDefault="00F51D22" w:rsidP="00F51D22">
      <w:pPr>
        <w:spacing w:after="0" w:line="240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мблевых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1D22" w:rsidRDefault="00F51D22" w:rsidP="00F51D22">
      <w:pPr>
        <w:spacing w:after="0" w:line="240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П.И.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испол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51D22" w:rsidRDefault="00F51D22" w:rsidP="00F51D22">
      <w:pPr>
        <w:tabs>
          <w:tab w:val="left" w:pos="2138"/>
          <w:tab w:val="left" w:pos="3950"/>
          <w:tab w:val="left" w:pos="5670"/>
          <w:tab w:val="left" w:pos="6700"/>
          <w:tab w:val="left" w:pos="7838"/>
          <w:tab w:val="left" w:pos="8467"/>
        </w:tabs>
        <w:spacing w:after="0" w:line="240" w:lineRule="auto"/>
        <w:ind w:right="-1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отечестве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компози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-XX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вв.,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ших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иторов.</w:t>
      </w:r>
    </w:p>
    <w:p w:rsidR="00F51D22" w:rsidRDefault="00F51D22" w:rsidP="00F51D22">
      <w:pPr>
        <w:spacing w:after="0" w:line="240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кол.</w:t>
      </w:r>
    </w:p>
    <w:p w:rsidR="00F51D22" w:rsidRDefault="00F51D22" w:rsidP="00F51D22">
      <w:pPr>
        <w:spacing w:after="0" w:line="240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победи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им. П.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го.</w:t>
      </w:r>
    </w:p>
    <w:p w:rsidR="00F51D22" w:rsidRDefault="00F51D22" w:rsidP="00F51D22">
      <w:pPr>
        <w:spacing w:after="0" w:line="240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виоло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стов, певц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F51D22" w:rsidRDefault="00F51D22" w:rsidP="00F51D22">
      <w:pPr>
        <w:spacing w:after="0" w:line="240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орке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накомы?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жеров совр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ости.</w:t>
      </w:r>
    </w:p>
    <w:p w:rsidR="00F51D22" w:rsidRDefault="00F51D22" w:rsidP="00F51D22">
      <w:pPr>
        <w:spacing w:after="0" w:line="240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кажите 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мира.</w:t>
      </w:r>
    </w:p>
    <w:p w:rsidR="00F51D22" w:rsidRDefault="00F51D22" w:rsidP="00F51D22">
      <w:pPr>
        <w:spacing w:after="0" w:line="236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ответить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F51D22" w:rsidRDefault="00F51D22" w:rsidP="00F51D22">
      <w:pPr>
        <w:spacing w:after="0" w:line="239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позитора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ность, годы 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F51D22" w:rsidRDefault="00F51D22" w:rsidP="00F51D22">
      <w:pPr>
        <w:tabs>
          <w:tab w:val="left" w:pos="720"/>
        </w:tabs>
        <w:spacing w:after="0" w:line="240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F51D22" w:rsidRDefault="00F51D22" w:rsidP="00F51D22">
      <w:pPr>
        <w:tabs>
          <w:tab w:val="left" w:pos="720"/>
        </w:tabs>
        <w:spacing w:after="0" w:line="239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51D22" w:rsidRDefault="00F51D22" w:rsidP="00F51D22">
      <w:pPr>
        <w:spacing w:after="0" w:line="239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назвать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жанровые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</w:p>
    <w:p w:rsidR="00F51D22" w:rsidRDefault="00F51D22" w:rsidP="00F51D22">
      <w:pPr>
        <w:tabs>
          <w:tab w:val="left" w:pos="720"/>
        </w:tabs>
        <w:spacing w:after="0" w:line="239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мп, основные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</w:p>
    <w:p w:rsidR="00F51D22" w:rsidRDefault="00F51D22" w:rsidP="00F51D22">
      <w:pPr>
        <w:spacing w:after="0" w:line="239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Объясн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ритма.</w:t>
      </w:r>
    </w:p>
    <w:p w:rsidR="00F51D22" w:rsidRDefault="00F51D22" w:rsidP="00F51D22">
      <w:pPr>
        <w:spacing w:after="0" w:line="239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51D22" w:rsidRDefault="00F51D22" w:rsidP="00F51D22">
      <w:pPr>
        <w:spacing w:after="0" w:line="240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рты?</w:t>
      </w:r>
    </w:p>
    <w:p w:rsidR="00F51D22" w:rsidRDefault="00F51D22" w:rsidP="00F51D22">
      <w:pPr>
        <w:spacing w:after="0" w:line="239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ится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я?</w:t>
      </w:r>
    </w:p>
    <w:p w:rsidR="00F51D22" w:rsidRDefault="00F51D22" w:rsidP="00F51D22">
      <w:pPr>
        <w:tabs>
          <w:tab w:val="left" w:pos="720"/>
        </w:tabs>
        <w:spacing w:after="0" w:line="239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 излож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(гомофон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51D22" w:rsidRDefault="00F51D22" w:rsidP="00F51D22">
      <w:pPr>
        <w:tabs>
          <w:tab w:val="left" w:pos="720"/>
        </w:tabs>
        <w:spacing w:after="0" w:line="240" w:lineRule="auto"/>
        <w:ind w:right="-20" w:hanging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орды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38" w:lineRule="auto"/>
        <w:ind w:right="2610" w:firstLine="266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мм</w:t>
      </w:r>
    </w:p>
    <w:p w:rsidR="00F51D22" w:rsidRDefault="00F51D22" w:rsidP="00F51D22">
      <w:pPr>
        <w:spacing w:after="0" w:line="238" w:lineRule="auto"/>
        <w:ind w:right="2610" w:firstLine="2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1D22" w:rsidRDefault="00F51D22" w:rsidP="00F51D22">
      <w:pPr>
        <w:spacing w:after="0" w:line="238" w:lineRule="auto"/>
        <w:ind w:right="261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</w:p>
    <w:p w:rsidR="00F51D22" w:rsidRDefault="00F51D22" w:rsidP="00F51D22">
      <w:pPr>
        <w:spacing w:after="0" w:line="240" w:lineRule="auto"/>
        <w:ind w:right="49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Двухголосная инвенция ми минор</w:t>
      </w:r>
    </w:p>
    <w:p w:rsidR="00F51D22" w:rsidRDefault="00F51D22" w:rsidP="00F51D22">
      <w:pPr>
        <w:spacing w:after="0" w:line="240" w:lineRule="auto"/>
        <w:ind w:right="29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Бетховен Л. Шесть легких вариаций на тему швейцарской песни</w:t>
      </w:r>
    </w:p>
    <w:p w:rsidR="00F51D22" w:rsidRDefault="00F51D22" w:rsidP="00F51D22">
      <w:pPr>
        <w:spacing w:after="0" w:line="240" w:lineRule="auto"/>
        <w:ind w:right="39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Коровицын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 Полонез</w:t>
      </w:r>
    </w:p>
    <w:p w:rsidR="00F51D22" w:rsidRPr="000C704C" w:rsidRDefault="00F51D22" w:rsidP="00F51D22">
      <w:pPr>
        <w:spacing w:after="0" w:line="240" w:lineRule="auto"/>
        <w:ind w:right="3972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F51D22" w:rsidRPr="000C704C" w:rsidRDefault="00F51D22" w:rsidP="00F51D22">
      <w:pPr>
        <w:spacing w:after="0" w:line="240" w:lineRule="auto"/>
        <w:ind w:right="594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Кирнбергер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И. Прелюдия и фуга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мажор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Ванхаль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Я.Соната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ми мажор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Бетховен Л. К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Элизе</w:t>
      </w:r>
      <w:proofErr w:type="spellEnd"/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Фишер И. Прелюдия и фуга №4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Кулау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Ф. Сонатина соч.20 №2 1 часть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Глиэр Р. Прелюдия ми бемоль мажор</w:t>
      </w:r>
    </w:p>
    <w:p w:rsidR="00F51D22" w:rsidRDefault="00F51D22" w:rsidP="00F51D22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38" w:lineRule="auto"/>
        <w:ind w:right="4228" w:firstLine="4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1D22" w:rsidRDefault="00F51D22" w:rsidP="00F51D22">
      <w:pPr>
        <w:spacing w:after="0" w:line="238" w:lineRule="auto"/>
        <w:ind w:right="2267" w:firstLine="170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та:</w:t>
      </w:r>
    </w:p>
    <w:p w:rsidR="00F51D22" w:rsidRDefault="00F51D22" w:rsidP="00F51D22">
      <w:pPr>
        <w:spacing w:after="0" w:line="238" w:lineRule="auto"/>
        <w:ind w:right="4228" w:firstLine="170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41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/4,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4/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51D22" w:rsidRDefault="00F51D22" w:rsidP="00F51D22">
      <w:pPr>
        <w:spacing w:after="0" w:line="241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2251" w:firstLine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</w:p>
    <w:p w:rsidR="00F51D22" w:rsidRDefault="00F51D22" w:rsidP="00F51D22">
      <w:pPr>
        <w:spacing w:after="0" w:line="240" w:lineRule="auto"/>
        <w:ind w:right="22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2251" w:firstLine="7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</w:p>
    <w:p w:rsidR="00F51D22" w:rsidRDefault="00F51D22" w:rsidP="00F51D22">
      <w:pPr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</w:p>
    <w:p w:rsidR="00F51D22" w:rsidRDefault="00F51D22" w:rsidP="00F51D22">
      <w:pPr>
        <w:spacing w:after="0" w:line="240" w:lineRule="auto"/>
        <w:ind w:right="4602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Бах И. Сюита №3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Аллеманда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си минор</w:t>
      </w:r>
    </w:p>
    <w:p w:rsidR="00F51D22" w:rsidRDefault="00F51D22" w:rsidP="00F51D22">
      <w:pPr>
        <w:spacing w:after="0" w:line="240" w:lineRule="auto"/>
        <w:ind w:right="4602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Бетховен Л. Соч.49 №2 соната соль мажор</w:t>
      </w:r>
    </w:p>
    <w:p w:rsidR="00F51D22" w:rsidRDefault="00F51D22" w:rsidP="00F51D22">
      <w:pPr>
        <w:spacing w:after="0" w:line="240" w:lineRule="auto"/>
        <w:ind w:right="4602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Бертини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А. Этюд соч.29 №22</w:t>
      </w:r>
    </w:p>
    <w:p w:rsidR="00F51D22" w:rsidRDefault="00F51D22" w:rsidP="00F51D22">
      <w:pPr>
        <w:spacing w:after="0" w:line="240" w:lineRule="auto"/>
        <w:ind w:right="3973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Чайковский П. соч.32 Времена года, Подснежник</w:t>
      </w:r>
    </w:p>
    <w:p w:rsidR="00F51D22" w:rsidRPr="00F74C55" w:rsidRDefault="00F51D22" w:rsidP="00F51D22">
      <w:pPr>
        <w:spacing w:after="0" w:line="240" w:lineRule="auto"/>
        <w:ind w:right="3973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460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</w:p>
    <w:p w:rsidR="00F51D22" w:rsidRDefault="00F51D22" w:rsidP="00F51D22">
      <w:pPr>
        <w:spacing w:after="0" w:line="240" w:lineRule="auto"/>
        <w:ind w:right="4018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И. Трехголосная инвенция ми минор</w:t>
      </w:r>
    </w:p>
    <w:p w:rsidR="00F51D22" w:rsidRDefault="00F51D22" w:rsidP="00F51D22">
      <w:pPr>
        <w:spacing w:after="0" w:line="240" w:lineRule="auto"/>
        <w:ind w:right="4018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Гречанинов А. Соната соч.110 №2</w:t>
      </w:r>
    </w:p>
    <w:p w:rsidR="00F51D22" w:rsidRDefault="00F51D22" w:rsidP="00F51D22">
      <w:pPr>
        <w:spacing w:after="0" w:line="240" w:lineRule="auto"/>
        <w:ind w:right="4018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Гуммель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И. Этюд соч.125 №1</w:t>
      </w:r>
    </w:p>
    <w:p w:rsidR="00F51D22" w:rsidRDefault="00F51D22" w:rsidP="00F51D22">
      <w:pPr>
        <w:spacing w:after="0" w:line="240" w:lineRule="auto"/>
        <w:ind w:right="4018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Шуберт Ф. Фантастический танец ми минор</w:t>
      </w:r>
    </w:p>
    <w:p w:rsidR="00F51D22" w:rsidRDefault="00F51D22" w:rsidP="00F51D22">
      <w:pPr>
        <w:spacing w:after="0" w:line="240" w:lineRule="auto"/>
        <w:ind w:right="4018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401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</w:p>
    <w:p w:rsidR="00F51D22" w:rsidRDefault="00F51D22" w:rsidP="00F51D22">
      <w:pPr>
        <w:spacing w:after="0" w:line="240" w:lineRule="auto"/>
        <w:ind w:right="3548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ХТК 1 том прелюдия и фуга си бемоль мажор</w:t>
      </w:r>
    </w:p>
    <w:p w:rsidR="00F51D22" w:rsidRDefault="00F51D22" w:rsidP="00F51D22">
      <w:pPr>
        <w:spacing w:after="0" w:line="240" w:lineRule="auto"/>
        <w:ind w:right="3548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Гайдн И. Соната фа мажор 1 часть</w:t>
      </w:r>
    </w:p>
    <w:p w:rsidR="00F51D22" w:rsidRDefault="00F51D22" w:rsidP="00F51D22">
      <w:pPr>
        <w:spacing w:after="0" w:line="240" w:lineRule="auto"/>
        <w:ind w:right="3548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Мошковский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М. Этюд соч.18 №3</w:t>
      </w:r>
    </w:p>
    <w:p w:rsidR="00F51D22" w:rsidRPr="00FF125A" w:rsidRDefault="00F51D22" w:rsidP="00F51D22">
      <w:pPr>
        <w:spacing w:after="0" w:line="240" w:lineRule="auto"/>
        <w:ind w:right="354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Чайковский П. Соч.37 Времена года, Осенняя песня</w:t>
      </w:r>
    </w:p>
    <w:p w:rsidR="00F51D22" w:rsidRDefault="00F51D22" w:rsidP="00F51D22">
      <w:pPr>
        <w:spacing w:after="0" w:line="237" w:lineRule="auto"/>
        <w:ind w:right="4228" w:firstLine="4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1D22" w:rsidRDefault="00F51D22" w:rsidP="00F51D22">
      <w:pPr>
        <w:spacing w:after="0" w:line="237" w:lineRule="auto"/>
        <w:ind w:right="4228" w:firstLine="4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tabs>
          <w:tab w:val="left" w:pos="6946"/>
        </w:tabs>
        <w:spacing w:after="0" w:line="237" w:lineRule="auto"/>
        <w:ind w:right="2409" w:firstLine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та:</w:t>
      </w:r>
    </w:p>
    <w:p w:rsidR="00F51D22" w:rsidRDefault="00F51D22" w:rsidP="00F51D22">
      <w:pPr>
        <w:spacing w:after="0" w:line="237" w:lineRule="auto"/>
        <w:ind w:right="4228" w:firstLine="155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F51D22" w:rsidRDefault="00F51D22" w:rsidP="00F51D22">
      <w:pPr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-8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рмы </w:t>
      </w:r>
    </w:p>
    <w:p w:rsidR="00F51D22" w:rsidRDefault="00F51D22" w:rsidP="00F51D22">
      <w:pPr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F51D22" w:rsidRDefault="00F51D22" w:rsidP="00F51D22">
      <w:pPr>
        <w:spacing w:after="0" w:line="239" w:lineRule="auto"/>
        <w:ind w:right="-1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мена</w:t>
      </w:r>
    </w:p>
    <w:p w:rsidR="00F51D22" w:rsidRDefault="00F51D22" w:rsidP="00F51D22">
      <w:pPr>
        <w:spacing w:before="5" w:after="0" w:line="238" w:lineRule="auto"/>
        <w:ind w:right="2014" w:firstLine="20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before="5" w:after="0" w:line="238" w:lineRule="auto"/>
        <w:ind w:right="20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</w:p>
    <w:p w:rsidR="00F51D22" w:rsidRDefault="00F51D22" w:rsidP="00F51D22">
      <w:pPr>
        <w:spacing w:after="0" w:line="240" w:lineRule="auto"/>
        <w:ind w:right="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С. ХТК 1-й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Чимароза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Б. Сонатина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минор.</w:t>
      </w:r>
    </w:p>
    <w:p w:rsidR="00F51D22" w:rsidRDefault="00F51D22" w:rsidP="00F51D22">
      <w:pPr>
        <w:spacing w:after="0" w:line="240" w:lineRule="auto"/>
        <w:ind w:right="4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Бургмюллер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Б. Сочинение 105 №4 Этюд.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Черни К. Этюд №31 соч. 299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Григ Э. Ноктюрн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54 №4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554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</w:p>
    <w:p w:rsidR="00F51D22" w:rsidRDefault="00F51D22" w:rsidP="00F51D22">
      <w:pPr>
        <w:spacing w:after="0" w:line="240" w:lineRule="auto"/>
        <w:ind w:right="2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С.-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Кабалевский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 Маленькая органная прелюдия и фуга ре минор.</w:t>
      </w:r>
    </w:p>
    <w:p w:rsidR="00F51D22" w:rsidRDefault="00F51D22" w:rsidP="00F51D22">
      <w:pPr>
        <w:spacing w:after="0" w:line="240" w:lineRule="auto"/>
        <w:ind w:right="4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Мегюль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Э. Соната ля мажор 1ч.</w:t>
      </w:r>
    </w:p>
    <w:p w:rsidR="00F51D22" w:rsidRDefault="00F51D22" w:rsidP="00F51D22">
      <w:pPr>
        <w:spacing w:after="0" w:line="240" w:lineRule="auto"/>
        <w:ind w:right="4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Лешгорн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К. Соч. 66 этюд №1.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Черни К.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740 Этюд №37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Шуберт Ф. Экспромт.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51D22" w:rsidRDefault="00F51D22" w:rsidP="00F51D22">
      <w:pPr>
        <w:spacing w:after="0" w:line="240" w:lineRule="auto"/>
        <w:ind w:right="585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</w:p>
    <w:p w:rsidR="00F51D22" w:rsidRDefault="00F51D22" w:rsidP="00F51D22">
      <w:pPr>
        <w:spacing w:after="0" w:line="240" w:lineRule="auto"/>
        <w:ind w:right="3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С. 3х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инвенция Ре мажор.</w:t>
      </w:r>
    </w:p>
    <w:p w:rsidR="00F51D22" w:rsidRDefault="00F51D22" w:rsidP="00F51D22">
      <w:pPr>
        <w:spacing w:after="0" w:line="240" w:lineRule="auto"/>
        <w:ind w:right="3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Моцарт В. Соната си бемоль мажор. 1ч. К570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Черни К.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Гермер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Этюд №25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Черни К. Этюд №41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740</w:t>
      </w:r>
    </w:p>
    <w:p w:rsidR="00F51D22" w:rsidRDefault="00F51D22" w:rsidP="00F51D22">
      <w:pPr>
        <w:spacing w:after="0" w:line="240" w:lineRule="auto"/>
        <w:ind w:right="5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Аренский А. Романс</w:t>
      </w:r>
    </w:p>
    <w:p w:rsidR="00F16BB4" w:rsidRDefault="00F16BB4"/>
    <w:p w:rsidR="00F51D22" w:rsidRDefault="00F51D22"/>
    <w:p w:rsidR="00F51D22" w:rsidRDefault="00F51D22"/>
    <w:p w:rsidR="00F51D22" w:rsidRDefault="00F51D22"/>
    <w:p w:rsidR="00F51D22" w:rsidRDefault="00F51D22"/>
    <w:p w:rsidR="00F51D22" w:rsidRDefault="00F51D22"/>
    <w:p w:rsidR="00F51D22" w:rsidRDefault="00F51D22"/>
    <w:p w:rsidR="00F51D22" w:rsidRDefault="00F51D22">
      <w:pPr>
        <w:sectPr w:rsidR="00F51D22">
          <w:pgSz w:w="11906" w:h="16838"/>
          <w:pgMar w:top="1134" w:right="850" w:bottom="703" w:left="1701" w:header="720" w:footer="720" w:gutter="0"/>
          <w:cols w:space="708"/>
        </w:sectPr>
      </w:pPr>
    </w:p>
    <w:p w:rsidR="00F16BB4" w:rsidRDefault="00B57ED1">
      <w:pPr>
        <w:spacing w:before="5" w:after="0" w:line="240" w:lineRule="auto"/>
        <w:ind w:left="20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F16BB4" w:rsidRDefault="00F16BB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1" w:right="-20" w:firstLine="7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бному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spacing w:after="0" w:line="240" w:lineRule="auto"/>
        <w:ind w:left="1" w:right="-20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емости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spacing w:after="0" w:line="240" w:lineRule="auto"/>
        <w:ind w:left="1" w:right="-2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бный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tabs>
          <w:tab w:val="left" w:pos="7836"/>
        </w:tabs>
        <w:spacing w:after="0" w:line="240" w:lineRule="auto"/>
        <w:ind w:left="1" w:right="-18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бному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16BB4" w:rsidRDefault="00B57ED1">
      <w:pPr>
        <w:spacing w:after="0" w:line="240" w:lineRule="auto"/>
        <w:ind w:left="1" w:right="-19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класс»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льство об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16BB4" w:rsidRDefault="00F16BB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ectPr w:rsidR="00F16BB4">
          <w:pgSz w:w="11906" w:h="16838"/>
          <w:pgMar w:top="1134" w:right="846" w:bottom="703" w:left="1701" w:header="720" w:footer="720" w:gutter="0"/>
          <w:cols w:space="708"/>
        </w:sect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39" w:lineRule="auto"/>
        <w:ind w:left="1"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ольф Х.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Глин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Д. Френкель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spacing w:after="0" w:line="240" w:lineRule="auto"/>
        <w:ind w:right="253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</w:p>
    <w:p w:rsidR="00F16BB4" w:rsidRDefault="00F16BB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244" w:right="3424" w:firstLine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тая</w:t>
      </w:r>
      <w:proofErr w:type="gramEnd"/>
    </w:p>
    <w:p w:rsidR="00F16BB4" w:rsidRDefault="00F16B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321" w:right="4311" w:hanging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зыке</w:t>
      </w:r>
    </w:p>
    <w:p w:rsidR="00F16BB4" w:rsidRDefault="00F16BB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2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F16BB4" w:rsidRDefault="00B57ED1">
      <w:pPr>
        <w:spacing w:after="0" w:line="240" w:lineRule="auto"/>
        <w:ind w:left="3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F16BB4" w:rsidRDefault="00F16BB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201" w:right="273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полугодии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</w:p>
    <w:p w:rsidR="00F16BB4" w:rsidRDefault="00F16BB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254" w:right="4836" w:hanging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стья</w:t>
      </w:r>
    </w:p>
    <w:p w:rsidR="00F16BB4" w:rsidRDefault="00F16BB4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244" w:right="5111" w:hanging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Этю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F16BB4" w:rsidRDefault="00F16BB4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2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F16BB4" w:rsidRDefault="00B57ED1">
      <w:pPr>
        <w:spacing w:after="0" w:line="231" w:lineRule="auto"/>
        <w:ind w:left="24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 –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16BB4" w:rsidRDefault="00F16BB4">
      <w:pPr>
        <w:sectPr w:rsidR="00F16BB4">
          <w:type w:val="continuous"/>
          <w:pgSz w:w="11906" w:h="16838"/>
          <w:pgMar w:top="1134" w:right="846" w:bottom="703" w:left="1701" w:header="720" w:footer="720" w:gutter="0"/>
          <w:cols w:num="2" w:space="708" w:equalWidth="0">
            <w:col w:w="1453" w:space="1135"/>
            <w:col w:w="6770" w:space="0"/>
          </w:cols>
        </w:sectPr>
      </w:pPr>
    </w:p>
    <w:p w:rsidR="00F16BB4" w:rsidRDefault="00F16BB4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37" w:lineRule="auto"/>
        <w:ind w:left="279" w:right="22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оллокв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ум)</w:t>
      </w:r>
    </w:p>
    <w:p w:rsidR="00F16BB4" w:rsidRDefault="00B57ED1">
      <w:pPr>
        <w:spacing w:after="0" w:line="240" w:lineRule="auto"/>
        <w:ind w:left="360" w:right="4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вокальные голос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16BB4" w:rsidRDefault="00B57ED1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ра? 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оров,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вших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F16BB4" w:rsidRDefault="00B57ED1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вокала.</w:t>
      </w:r>
    </w:p>
    <w:p w:rsidR="00F16BB4" w:rsidRDefault="00B57ED1">
      <w:pPr>
        <w:spacing w:after="0" w:line="240" w:lineRule="auto"/>
        <w:ind w:left="360" w:right="9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для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партию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та? 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являет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солистом?</w:t>
      </w:r>
    </w:p>
    <w:p w:rsidR="00F16BB4" w:rsidRDefault="00B57ED1">
      <w:pPr>
        <w:spacing w:after="0"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этапы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форт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ией.</w:t>
      </w: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16BB4" w:rsidRDefault="00B57ED1">
      <w:pPr>
        <w:spacing w:after="0" w:line="240" w:lineRule="auto"/>
        <w:ind w:left="45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F16BB4" w:rsidRDefault="00F16BB4">
      <w:pPr>
        <w:sectPr w:rsidR="00F16BB4">
          <w:type w:val="continuous"/>
          <w:pgSz w:w="11906" w:h="16838"/>
          <w:pgMar w:top="1134" w:right="846" w:bottom="703" w:left="1701" w:header="720" w:footer="720" w:gutter="0"/>
          <w:cols w:space="708"/>
        </w:sectPr>
      </w:pPr>
    </w:p>
    <w:p w:rsidR="00F16BB4" w:rsidRDefault="00B57ED1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виды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вы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те?</w:t>
      </w:r>
    </w:p>
    <w:p w:rsidR="00F16BB4" w:rsidRDefault="00B57ED1">
      <w:pPr>
        <w:spacing w:after="0" w:line="240" w:lineRule="auto"/>
        <w:ind w:left="720" w:right="-1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яемое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иции: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жанровая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ность,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tabs>
          <w:tab w:val="left" w:pos="2154"/>
          <w:tab w:val="left" w:pos="2529"/>
          <w:tab w:val="left" w:pos="6201"/>
          <w:tab w:val="left" w:pos="7908"/>
        </w:tabs>
        <w:spacing w:after="0" w:line="240" w:lineRule="auto"/>
        <w:ind w:left="72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возможност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которо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</w:p>
    <w:p w:rsidR="00F16BB4" w:rsidRDefault="00B57ED1">
      <w:pPr>
        <w:spacing w:after="0" w:line="240" w:lineRule="auto"/>
        <w:ind w:left="72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торого испол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tabs>
          <w:tab w:val="left" w:pos="1701"/>
          <w:tab w:val="left" w:pos="3049"/>
          <w:tab w:val="left" w:pos="4531"/>
          <w:tab w:val="left" w:pos="6804"/>
          <w:tab w:val="left" w:pos="7936"/>
          <w:tab w:val="left" w:pos="8406"/>
        </w:tabs>
        <w:spacing w:after="0" w:line="240" w:lineRule="auto"/>
        <w:ind w:left="720" w:right="-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йстеров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16BB4" w:rsidRDefault="00B57ED1">
      <w:pPr>
        <w:spacing w:after="0" w:line="240" w:lineRule="auto"/>
        <w:ind w:left="45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</w:p>
    <w:p w:rsidR="00F16BB4" w:rsidRDefault="00F16BB4">
      <w:pPr>
        <w:sectPr w:rsidR="00F16BB4">
          <w:pgSz w:w="11906" w:h="16838"/>
          <w:pgMar w:top="1134" w:right="843" w:bottom="703" w:left="1701" w:header="720" w:footer="720" w:gutter="0"/>
          <w:cols w:space="708"/>
        </w:sectPr>
      </w:pPr>
    </w:p>
    <w:p w:rsidR="00F16BB4" w:rsidRDefault="00B57ED1">
      <w:pPr>
        <w:spacing w:before="5" w:after="0" w:line="240" w:lineRule="auto"/>
        <w:ind w:left="31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амбль»</w:t>
      </w:r>
    </w:p>
    <w:p w:rsidR="00F16BB4" w:rsidRDefault="00F16BB4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tabs>
          <w:tab w:val="left" w:pos="1539"/>
          <w:tab w:val="left" w:pos="2328"/>
          <w:tab w:val="left" w:pos="2698"/>
          <w:tab w:val="left" w:pos="3556"/>
          <w:tab w:val="left" w:pos="4613"/>
          <w:tab w:val="left" w:pos="5934"/>
          <w:tab w:val="left" w:pos="6303"/>
          <w:tab w:val="left" w:pos="6999"/>
          <w:tab w:val="left" w:pos="8548"/>
        </w:tabs>
        <w:spacing w:after="0" w:line="238" w:lineRule="auto"/>
        <w:ind w:left="108" w:right="-1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Формы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16BB4" w:rsidRDefault="00B57ED1">
      <w:pPr>
        <w:tabs>
          <w:tab w:val="left" w:pos="1523"/>
        </w:tabs>
        <w:spacing w:after="0" w:line="239" w:lineRule="auto"/>
        <w:ind w:left="815" w:right="59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F16BB4" w:rsidRDefault="00B57ED1">
      <w:pPr>
        <w:tabs>
          <w:tab w:val="left" w:pos="1523"/>
        </w:tabs>
        <w:spacing w:after="0" w:line="242" w:lineRule="auto"/>
        <w:ind w:left="815"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ерте,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мическом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ре, внекла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ятии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и др.</w:t>
      </w:r>
    </w:p>
    <w:p w:rsidR="00F16BB4" w:rsidRDefault="00B57ED1">
      <w:pPr>
        <w:tabs>
          <w:tab w:val="left" w:pos="2592"/>
          <w:tab w:val="left" w:pos="3935"/>
          <w:tab w:val="left" w:pos="4497"/>
          <w:tab w:val="left" w:pos="5398"/>
          <w:tab w:val="left" w:pos="6849"/>
          <w:tab w:val="left" w:pos="7938"/>
          <w:tab w:val="left" w:pos="9342"/>
        </w:tabs>
        <w:spacing w:after="0" w:line="240" w:lineRule="auto"/>
        <w:ind w:left="108" w:right="-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сцене)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шателей.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spacing w:after="0" w:line="240" w:lineRule="auto"/>
        <w:ind w:left="108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 посред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роводиться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мостоятель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творческого 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ючать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бль"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колло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 листа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spacing w:after="0" w:line="240" w:lineRule="auto"/>
        <w:ind w:left="108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мбль"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виде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льство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образовательного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F16BB4" w:rsidRDefault="00B57ED1">
      <w:pPr>
        <w:spacing w:after="0" w:line="232" w:lineRule="auto"/>
        <w:ind w:left="8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F16BB4" w:rsidRDefault="00B57ED1">
      <w:pPr>
        <w:tabs>
          <w:tab w:val="left" w:pos="1523"/>
        </w:tabs>
        <w:spacing w:after="0" w:line="239" w:lineRule="auto"/>
        <w:ind w:left="8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ерте</w:t>
      </w:r>
    </w:p>
    <w:p w:rsidR="00F16BB4" w:rsidRDefault="00B57ED1">
      <w:pPr>
        <w:tabs>
          <w:tab w:val="left" w:pos="1523"/>
        </w:tabs>
        <w:spacing w:after="0" w:line="239" w:lineRule="auto"/>
        <w:ind w:left="108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блю"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</w:p>
    <w:p w:rsidR="00F16BB4" w:rsidRDefault="00B57ED1">
      <w:pPr>
        <w:tabs>
          <w:tab w:val="left" w:pos="1523"/>
        </w:tabs>
        <w:spacing w:after="0" w:line="239" w:lineRule="auto"/>
        <w:ind w:left="8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ле.</w:t>
      </w:r>
    </w:p>
    <w:p w:rsidR="00F16BB4" w:rsidRDefault="00F16BB4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37" w:lineRule="auto"/>
        <w:ind w:left="2102" w:right="194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68"/>
        <w:gridCol w:w="5401"/>
      </w:tblGrid>
      <w:tr w:rsidR="00F16BB4">
        <w:trPr>
          <w:cantSplit/>
          <w:trHeight w:hRule="exact" w:val="287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8" w:after="0" w:line="233" w:lineRule="auto"/>
              <w:ind w:left="14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полугод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8" w:after="0" w:line="233" w:lineRule="auto"/>
              <w:ind w:left="202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F16BB4">
        <w:trPr>
          <w:cantSplit/>
          <w:trHeight w:hRule="exact" w:val="561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6" w:after="0" w:line="237" w:lineRule="auto"/>
              <w:ind w:left="698" w:right="6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6" w:after="0" w:line="240" w:lineRule="auto"/>
              <w:ind w:left="23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F16BB4">
        <w:trPr>
          <w:cantSplit/>
          <w:trHeight w:hRule="exact" w:val="838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tabs>
                <w:tab w:val="left" w:pos="1131"/>
                <w:tab w:val="left" w:pos="1674"/>
                <w:tab w:val="left" w:pos="3156"/>
              </w:tabs>
              <w:spacing w:before="12" w:after="0" w:line="240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Шмитц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2" w:after="0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шкевич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-х ф-но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перелож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F16BB4" w:rsidRDefault="00B57ED1">
            <w:pPr>
              <w:spacing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Гаврил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F16BB4">
        <w:trPr>
          <w:cantSplit/>
          <w:trHeight w:hRule="exact" w:val="561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 Г.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39" w:lineRule="auto"/>
              <w:ind w:left="108" w:right="20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ѐл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F16BB4">
        <w:trPr>
          <w:cantSplit/>
          <w:trHeight w:hRule="exact" w:val="837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 "Но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Весенняя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16BB4" w:rsidRDefault="00B57ED1">
            <w:pPr>
              <w:spacing w:after="0" w:line="239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 А.С.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</w:p>
        </w:tc>
      </w:tr>
    </w:tbl>
    <w:p w:rsidR="00F16BB4" w:rsidRDefault="00F16BB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23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нных</w:t>
      </w:r>
      <w:proofErr w:type="gramEnd"/>
    </w:p>
    <w:p w:rsidR="00F16BB4" w:rsidRDefault="00B57ED1">
      <w:pPr>
        <w:spacing w:after="0" w:line="236" w:lineRule="auto"/>
        <w:ind w:left="5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(реком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оллоквиум)</w:t>
      </w:r>
    </w:p>
    <w:p w:rsidR="00F16BB4" w:rsidRDefault="00B57ED1">
      <w:pPr>
        <w:tabs>
          <w:tab w:val="left" w:pos="1523"/>
        </w:tabs>
        <w:spacing w:after="0" w:line="236" w:lineRule="auto"/>
        <w:ind w:left="108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ответи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вопросы:</w:t>
      </w:r>
    </w:p>
    <w:p w:rsidR="00F16BB4" w:rsidRDefault="00B57ED1">
      <w:pPr>
        <w:spacing w:after="0" w:line="239" w:lineRule="auto"/>
        <w:ind w:left="1535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F16BB4" w:rsidRDefault="00B57ED1">
      <w:pPr>
        <w:tabs>
          <w:tab w:val="left" w:pos="1535"/>
        </w:tabs>
        <w:spacing w:after="0" w:line="239" w:lineRule="auto"/>
        <w:ind w:left="11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арактер,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16BB4" w:rsidRDefault="00B57ED1">
      <w:pPr>
        <w:spacing w:after="0" w:line="240" w:lineRule="auto"/>
        <w:ind w:left="46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</w:p>
    <w:p w:rsidR="00F16BB4" w:rsidRDefault="00F16BB4">
      <w:pPr>
        <w:sectPr w:rsidR="00F16BB4">
          <w:pgSz w:w="11906" w:h="16838"/>
          <w:pgMar w:top="1134" w:right="842" w:bottom="703" w:left="1594" w:header="720" w:footer="720" w:gutter="0"/>
          <w:cols w:space="708"/>
        </w:sectPr>
      </w:pPr>
    </w:p>
    <w:p w:rsidR="00F16BB4" w:rsidRDefault="00B57ED1">
      <w:pPr>
        <w:tabs>
          <w:tab w:val="left" w:pos="1535"/>
        </w:tabs>
        <w:spacing w:after="0" w:line="241" w:lineRule="auto"/>
        <w:ind w:left="11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звать жанр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16BB4" w:rsidRDefault="00B57ED1">
      <w:pPr>
        <w:tabs>
          <w:tab w:val="left" w:pos="1535"/>
        </w:tabs>
        <w:spacing w:after="0" w:line="239" w:lineRule="auto"/>
        <w:ind w:left="11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п,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F16BB4" w:rsidRDefault="00B57ED1">
      <w:pPr>
        <w:spacing w:after="0" w:line="239" w:lineRule="auto"/>
        <w:ind w:left="1535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аключаются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синкопа,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tabs>
          <w:tab w:val="left" w:pos="1535"/>
        </w:tabs>
        <w:spacing w:after="0" w:line="242" w:lineRule="auto"/>
        <w:ind w:left="815" w:right="677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ор. 2.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что такое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F16BB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37" w:lineRule="auto"/>
        <w:ind w:left="2102" w:right="194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68"/>
        <w:gridCol w:w="5401"/>
      </w:tblGrid>
      <w:tr w:rsidR="00F16BB4">
        <w:trPr>
          <w:cantSplit/>
          <w:trHeight w:hRule="exact" w:val="285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6" w:after="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полугод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6" w:after="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олугодие</w:t>
            </w:r>
          </w:p>
        </w:tc>
      </w:tr>
      <w:tr w:rsidR="00F16BB4">
        <w:trPr>
          <w:cantSplit/>
          <w:trHeight w:hRule="exact" w:val="561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39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ерте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F16BB4">
        <w:trPr>
          <w:cantSplit/>
          <w:trHeight w:hRule="exact" w:val="564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tabs>
                <w:tab w:val="left" w:pos="1741"/>
                <w:tab w:val="left" w:pos="2461"/>
                <w:tab w:val="left" w:pos="3735"/>
              </w:tabs>
              <w:spacing w:before="14" w:after="0" w:line="239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Прокоф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из клас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симфонии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4" w:after="0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Лядов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таб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керка"</w:t>
            </w:r>
          </w:p>
          <w:p w:rsidR="00F16BB4" w:rsidRDefault="00B57ED1">
            <w:pPr>
              <w:spacing w:after="0" w:line="238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льс"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толстя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а"</w:t>
            </w:r>
          </w:p>
        </w:tc>
      </w:tr>
      <w:tr w:rsidR="00F16BB4">
        <w:trPr>
          <w:cantSplit/>
          <w:trHeight w:hRule="exact" w:val="837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Блок С.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кая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ка"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Раков Н.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песен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а"</w:t>
            </w:r>
          </w:p>
          <w:p w:rsidR="00F16BB4" w:rsidRDefault="00B57ED1">
            <w:pPr>
              <w:spacing w:after="0" w:line="239" w:lineRule="auto"/>
              <w:ind w:left="151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 и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а"</w:t>
            </w:r>
          </w:p>
        </w:tc>
      </w:tr>
      <w:tr w:rsidR="00F16BB4">
        <w:trPr>
          <w:cantSplit/>
          <w:trHeight w:hRule="exact" w:val="837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Г. "В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овен Л. 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вариаций</w:t>
            </w:r>
          </w:p>
          <w:p w:rsidR="00F16BB4" w:rsidRDefault="00B57ED1">
            <w:pPr>
              <w:spacing w:after="0" w:line="239" w:lineRule="auto"/>
              <w:ind w:left="151"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дов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Г.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зыкал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страции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А.С.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ор)</w:t>
            </w:r>
          </w:p>
        </w:tc>
      </w:tr>
    </w:tbl>
    <w:p w:rsidR="00F16BB4" w:rsidRDefault="00F16BB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23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нных</w:t>
      </w:r>
      <w:proofErr w:type="gramEnd"/>
    </w:p>
    <w:p w:rsidR="00F16BB4" w:rsidRDefault="00B57ED1">
      <w:pPr>
        <w:spacing w:after="0" w:line="235" w:lineRule="auto"/>
        <w:ind w:left="5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(реком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оллокв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ум)</w:t>
      </w:r>
    </w:p>
    <w:p w:rsidR="00F16BB4" w:rsidRDefault="00B57ED1">
      <w:pPr>
        <w:spacing w:after="0" w:line="236" w:lineRule="auto"/>
        <w:ind w:left="1535" w:right="-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ответи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вопросы:</w:t>
      </w:r>
    </w:p>
    <w:p w:rsidR="00F16BB4" w:rsidRDefault="00B57ED1">
      <w:pPr>
        <w:spacing w:after="0" w:line="239" w:lineRule="auto"/>
        <w:ind w:left="1535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годы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F16BB4" w:rsidRDefault="00B57ED1">
      <w:pPr>
        <w:tabs>
          <w:tab w:val="left" w:pos="1535"/>
        </w:tabs>
        <w:spacing w:after="0" w:line="239" w:lineRule="auto"/>
        <w:ind w:left="1175" w:right="19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арактер,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звать жанр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16BB4" w:rsidRDefault="00B57ED1">
      <w:pPr>
        <w:tabs>
          <w:tab w:val="left" w:pos="1535"/>
        </w:tabs>
        <w:spacing w:after="0" w:line="240" w:lineRule="auto"/>
        <w:ind w:left="11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п,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F16BB4" w:rsidRDefault="00B57ED1">
      <w:pPr>
        <w:spacing w:after="0" w:line="239" w:lineRule="auto"/>
        <w:ind w:left="1535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аключаются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tabs>
          <w:tab w:val="left" w:pos="1535"/>
        </w:tabs>
        <w:spacing w:after="0" w:line="242" w:lineRule="auto"/>
        <w:ind w:left="815" w:right="672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которые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тор. 2.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объяснен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tabs>
          <w:tab w:val="left" w:pos="1523"/>
        </w:tabs>
        <w:spacing w:after="0" w:line="240" w:lineRule="auto"/>
        <w:ind w:left="815" w:right="30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 что такое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виды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блей вы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16BB4" w:rsidRDefault="00B57ED1">
      <w:pPr>
        <w:tabs>
          <w:tab w:val="left" w:pos="1523"/>
        </w:tabs>
        <w:spacing w:after="0" w:line="240" w:lineRule="auto"/>
        <w:ind w:left="8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 такое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16BB4" w:rsidRDefault="00B57ED1">
      <w:pPr>
        <w:tabs>
          <w:tab w:val="left" w:pos="1523"/>
        </w:tabs>
        <w:spacing w:after="0" w:line="239" w:lineRule="auto"/>
        <w:ind w:left="8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 камерн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ансамбл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16BB4" w:rsidRDefault="00F16BB4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37" w:lineRule="auto"/>
        <w:ind w:left="2102" w:right="194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68"/>
        <w:gridCol w:w="5401"/>
      </w:tblGrid>
      <w:tr w:rsidR="00F16BB4">
        <w:trPr>
          <w:cantSplit/>
          <w:trHeight w:hRule="exact" w:val="285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6" w:after="0" w:line="233" w:lineRule="auto"/>
              <w:ind w:left="14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полугод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6" w:after="0" w:line="233" w:lineRule="auto"/>
              <w:ind w:left="202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F16BB4">
        <w:trPr>
          <w:cantSplit/>
          <w:trHeight w:hRule="exact" w:val="561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6" w:after="0" w:line="237" w:lineRule="auto"/>
              <w:ind w:left="698" w:right="6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6" w:after="0" w:line="240" w:lineRule="auto"/>
              <w:ind w:left="23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F16BB4">
        <w:trPr>
          <w:cantSplit/>
          <w:trHeight w:hRule="exact" w:val="1114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tabs>
                <w:tab w:val="left" w:pos="1086"/>
                <w:tab w:val="left" w:pos="1667"/>
                <w:tab w:val="left" w:pos="2773"/>
              </w:tabs>
              <w:spacing w:before="11" w:after="0" w:line="240" w:lineRule="auto"/>
              <w:ind w:left="108" w:right="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ка"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/ф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казак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  <w:p w:rsidR="00F16BB4" w:rsidRDefault="00B57ED1">
            <w:pPr>
              <w:spacing w:after="0" w:line="239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Чимароза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</w:t>
            </w:r>
            <w:r>
              <w:rPr>
                <w:rFonts w:ascii="Times New Roman" w:eastAsia="Times New Roman" w:hAnsi="Times New Roman" w:cs="Times New Roman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анс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бль со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ой)</w:t>
            </w:r>
          </w:p>
        </w:tc>
      </w:tr>
      <w:tr w:rsidR="00F16BB4">
        <w:trPr>
          <w:cantSplit/>
          <w:trHeight w:hRule="exact" w:val="561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39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Дворж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Славян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анец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соч. 72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39" w:lineRule="auto"/>
              <w:ind w:left="108" w:right="14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вальс"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илл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</w:tr>
      <w:tr w:rsidR="00F16BB4">
        <w:trPr>
          <w:cantSplit/>
          <w:trHeight w:hRule="exact" w:val="288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4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Прокоф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Марш"</w:t>
            </w:r>
            <w:r>
              <w:rPr>
                <w:rFonts w:ascii="Times New Roman" w:eastAsia="Times New Roman" w:hAnsi="Times New Roman" w:cs="Times New Roman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еры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4" w:after="0" w:line="238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</w:tbl>
    <w:p w:rsidR="00F16BB4" w:rsidRDefault="00F16BB4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46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F16BB4" w:rsidRDefault="00F16BB4">
      <w:pPr>
        <w:sectPr w:rsidR="00F16BB4">
          <w:pgSz w:w="11906" w:h="16838"/>
          <w:pgMar w:top="1126" w:right="842" w:bottom="703" w:left="1594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68"/>
        <w:gridCol w:w="5401"/>
      </w:tblGrid>
      <w:tr w:rsidR="00F16BB4">
        <w:trPr>
          <w:cantSplit/>
          <w:trHeight w:hRule="exact" w:val="564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Любовь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трем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пельси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4" w:after="0" w:line="240" w:lineRule="auto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полли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F16BB4" w:rsidRDefault="00F16BB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23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нных</w:t>
      </w:r>
      <w:proofErr w:type="gramEnd"/>
    </w:p>
    <w:p w:rsidR="00F16BB4" w:rsidRDefault="00B57ED1">
      <w:pPr>
        <w:spacing w:after="0" w:line="235" w:lineRule="auto"/>
        <w:ind w:left="5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(реком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оллоквиум)</w:t>
      </w:r>
    </w:p>
    <w:p w:rsidR="00F16BB4" w:rsidRDefault="00B57ED1">
      <w:pPr>
        <w:tabs>
          <w:tab w:val="left" w:pos="1523"/>
        </w:tabs>
        <w:spacing w:after="0" w:line="236" w:lineRule="auto"/>
        <w:ind w:left="108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ответи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росы:</w:t>
      </w:r>
    </w:p>
    <w:p w:rsidR="00F16BB4" w:rsidRDefault="00B57ED1">
      <w:pPr>
        <w:tabs>
          <w:tab w:val="left" w:pos="2660"/>
          <w:tab w:val="left" w:pos="4288"/>
          <w:tab w:val="left" w:pos="4734"/>
          <w:tab w:val="left" w:pos="5375"/>
          <w:tab w:val="left" w:pos="7315"/>
          <w:tab w:val="left" w:pos="7956"/>
        </w:tabs>
        <w:spacing w:after="0" w:line="239" w:lineRule="auto"/>
        <w:ind w:left="1535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шко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ни.</w:t>
      </w:r>
    </w:p>
    <w:p w:rsidR="00F16BB4" w:rsidRDefault="00B57ED1">
      <w:pPr>
        <w:tabs>
          <w:tab w:val="left" w:pos="1535"/>
        </w:tabs>
        <w:spacing w:after="0" w:line="239" w:lineRule="auto"/>
        <w:ind w:left="11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эпо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tabs>
          <w:tab w:val="left" w:pos="1535"/>
        </w:tabs>
        <w:spacing w:after="0" w:line="239" w:lineRule="auto"/>
        <w:ind w:left="11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арактер,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16BB4" w:rsidRDefault="00B57ED1">
      <w:pPr>
        <w:spacing w:after="0" w:line="239" w:lineRule="auto"/>
        <w:ind w:left="1535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звать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формы.</w:t>
      </w:r>
    </w:p>
    <w:p w:rsidR="00F16BB4" w:rsidRDefault="00B57ED1">
      <w:pPr>
        <w:spacing w:after="0" w:line="243" w:lineRule="auto"/>
        <w:ind w:left="1160" w:right="-3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тональ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мп, основные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синкопа,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gramEnd"/>
    </w:p>
    <w:p w:rsidR="00F16BB4" w:rsidRDefault="00B57ED1">
      <w:pPr>
        <w:spacing w:after="0" w:line="232" w:lineRule="auto"/>
        <w:ind w:left="15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tabs>
          <w:tab w:val="left" w:pos="1535"/>
        </w:tabs>
        <w:spacing w:after="0" w:line="239" w:lineRule="auto"/>
        <w:ind w:left="11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16BB4" w:rsidRDefault="00B57ED1">
      <w:pPr>
        <w:spacing w:after="0" w:line="239" w:lineRule="auto"/>
        <w:ind w:left="1535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вляются стилев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рты?</w:t>
      </w:r>
    </w:p>
    <w:p w:rsidR="00F16BB4" w:rsidRDefault="00B57ED1">
      <w:pPr>
        <w:spacing w:after="0" w:line="239" w:lineRule="auto"/>
        <w:ind w:left="1535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ходится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F16BB4" w:rsidRDefault="00B57ED1">
      <w:pPr>
        <w:tabs>
          <w:tab w:val="left" w:pos="1535"/>
        </w:tabs>
        <w:spacing w:after="0" w:line="239" w:lineRule="auto"/>
        <w:ind w:left="11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ифониче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16BB4" w:rsidRDefault="00B57ED1">
      <w:pPr>
        <w:tabs>
          <w:tab w:val="left" w:pos="1965"/>
          <w:tab w:val="left" w:pos="2613"/>
          <w:tab w:val="left" w:pos="4231"/>
          <w:tab w:val="left" w:pos="6039"/>
          <w:tab w:val="left" w:pos="7708"/>
          <w:tab w:val="left" w:pos="8596"/>
        </w:tabs>
        <w:spacing w:after="0" w:line="244" w:lineRule="auto"/>
        <w:ind w:left="1535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корды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ются?</w:t>
      </w:r>
    </w:p>
    <w:p w:rsidR="00F16BB4" w:rsidRDefault="00F16BB4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37" w:lineRule="auto"/>
        <w:ind w:left="2102" w:right="194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лан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68"/>
        <w:gridCol w:w="5401"/>
      </w:tblGrid>
      <w:tr w:rsidR="00F16BB4">
        <w:trPr>
          <w:cantSplit/>
          <w:trHeight w:hRule="exact" w:val="285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6" w:after="0" w:line="233" w:lineRule="auto"/>
              <w:ind w:left="14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полугод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6" w:after="0" w:line="233" w:lineRule="auto"/>
              <w:ind w:left="202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олу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F16BB4">
        <w:trPr>
          <w:cantSplit/>
          <w:trHeight w:hRule="exact" w:val="561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6" w:after="0" w:line="237" w:lineRule="auto"/>
              <w:ind w:left="698" w:right="63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6" w:after="0" w:line="240" w:lineRule="auto"/>
              <w:ind w:left="23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</w:tr>
      <w:tr w:rsidR="00F16BB4">
        <w:trPr>
          <w:cantSplit/>
          <w:trHeight w:hRule="exact" w:val="837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Ю.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 С. "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ня"</w:t>
            </w:r>
          </w:p>
          <w:p w:rsidR="00F16BB4" w:rsidRDefault="00B57ED1">
            <w:pPr>
              <w:tabs>
                <w:tab w:val="left" w:pos="1784"/>
              </w:tabs>
              <w:spacing w:after="0" w:line="239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-Санс</w:t>
            </w:r>
            <w:r>
              <w:rPr>
                <w:rFonts w:ascii="Times New Roman" w:eastAsia="Times New Roman" w:hAnsi="Times New Roman" w:cs="Times New Roman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</w:t>
            </w:r>
            <w:r>
              <w:rPr>
                <w:rFonts w:ascii="Times New Roman" w:eastAsia="Times New Roman" w:hAnsi="Times New Roman" w:cs="Times New Roman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16BB4">
        <w:trPr>
          <w:cantSplit/>
          <w:trHeight w:hRule="exact" w:val="1114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40" w:lineRule="auto"/>
              <w:ind w:left="108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Щедрин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Кадрил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перы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юбовь"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tabs>
                <w:tab w:val="left" w:pos="1773"/>
                <w:tab w:val="left" w:pos="2339"/>
                <w:tab w:val="left" w:pos="4121"/>
                <w:tab w:val="left" w:pos="4817"/>
              </w:tabs>
              <w:spacing w:before="11" w:after="0" w:line="240" w:lineRule="auto"/>
              <w:ind w:left="151" w:righ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Шостакович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ертино"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фортеп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ано</w:t>
            </w:r>
          </w:p>
          <w:p w:rsidR="00F16BB4" w:rsidRDefault="00B57ED1">
            <w:pPr>
              <w:spacing w:after="0" w:line="239" w:lineRule="auto"/>
              <w:ind w:left="151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1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Венгер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соч.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выбо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F16BB4">
        <w:trPr>
          <w:cantSplit/>
          <w:trHeight w:hRule="exact" w:val="837"/>
        </w:trPr>
        <w:tc>
          <w:tcPr>
            <w:tcW w:w="40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tabs>
                <w:tab w:val="left" w:pos="1218"/>
                <w:tab w:val="left" w:pos="1664"/>
                <w:tab w:val="left" w:pos="2851"/>
                <w:tab w:val="left" w:pos="3323"/>
              </w:tabs>
              <w:spacing w:before="11" w:after="0" w:line="240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оперы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невнмтта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5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6BB4" w:rsidRDefault="00B57ED1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Дворж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А.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16BB4" w:rsidRDefault="00B57ED1">
            <w:pPr>
              <w:spacing w:after="0" w:line="239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"Ув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ра"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/ф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капитана гранта"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2-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ано в 4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</w:p>
        </w:tc>
      </w:tr>
    </w:tbl>
    <w:p w:rsidR="00F16BB4" w:rsidRDefault="00F16BB4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23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нных</w:t>
      </w:r>
      <w:proofErr w:type="gramEnd"/>
    </w:p>
    <w:p w:rsidR="00F16BB4" w:rsidRDefault="00B57ED1">
      <w:pPr>
        <w:spacing w:after="0" w:line="235" w:lineRule="auto"/>
        <w:ind w:left="5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(реком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оллоквиум)</w:t>
      </w:r>
    </w:p>
    <w:p w:rsidR="00F16BB4" w:rsidRDefault="00B57ED1">
      <w:pPr>
        <w:tabs>
          <w:tab w:val="left" w:pos="1523"/>
        </w:tabs>
        <w:spacing w:after="0" w:line="236" w:lineRule="auto"/>
        <w:ind w:left="108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ответи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вопросы:</w:t>
      </w:r>
    </w:p>
    <w:p w:rsidR="00F16BB4" w:rsidRDefault="00B57ED1">
      <w:pPr>
        <w:tabs>
          <w:tab w:val="left" w:pos="2660"/>
          <w:tab w:val="left" w:pos="4288"/>
          <w:tab w:val="left" w:pos="4734"/>
          <w:tab w:val="left" w:pos="5375"/>
          <w:tab w:val="left" w:pos="7315"/>
          <w:tab w:val="left" w:pos="7956"/>
        </w:tabs>
        <w:spacing w:after="0" w:line="240" w:lineRule="auto"/>
        <w:ind w:left="1535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шко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годы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ни.</w:t>
      </w:r>
    </w:p>
    <w:p w:rsidR="00F16BB4" w:rsidRDefault="00B57ED1">
      <w:pPr>
        <w:tabs>
          <w:tab w:val="left" w:pos="1535"/>
        </w:tabs>
        <w:spacing w:after="0" w:line="239" w:lineRule="auto"/>
        <w:ind w:left="11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 эпо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tabs>
          <w:tab w:val="left" w:pos="1535"/>
        </w:tabs>
        <w:spacing w:after="0" w:line="239" w:lineRule="auto"/>
        <w:ind w:left="11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арактер,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F16BB4" w:rsidRDefault="00B57ED1">
      <w:pPr>
        <w:spacing w:after="0" w:line="243" w:lineRule="auto"/>
        <w:ind w:left="1535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звать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жанр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формы.</w:t>
      </w:r>
    </w:p>
    <w:p w:rsidR="00F16BB4" w:rsidRDefault="00F16BB4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46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F16BB4" w:rsidRDefault="00F16BB4">
      <w:pPr>
        <w:sectPr w:rsidR="00F16BB4">
          <w:pgSz w:w="11906" w:h="16838"/>
          <w:pgMar w:top="1132" w:right="842" w:bottom="703" w:left="1594" w:header="720" w:footer="720" w:gutter="0"/>
          <w:cols w:space="708"/>
        </w:sectPr>
      </w:pPr>
    </w:p>
    <w:p w:rsidR="00F16BB4" w:rsidRDefault="00B57ED1">
      <w:pPr>
        <w:spacing w:after="0" w:line="243" w:lineRule="auto"/>
        <w:ind w:left="1049" w:right="-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тональ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ь, разм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мп, основные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ности.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50"/>
          <w:sz w:val="24"/>
          <w:szCs w:val="24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синкопа,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gramEnd"/>
    </w:p>
    <w:p w:rsidR="00F16BB4" w:rsidRDefault="00B57ED1">
      <w:pPr>
        <w:spacing w:after="0" w:line="232" w:lineRule="auto"/>
        <w:ind w:left="1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16BB4" w:rsidRDefault="00B57ED1">
      <w:pPr>
        <w:spacing w:after="0" w:line="239" w:lineRule="auto"/>
        <w:ind w:left="1428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вляются стилев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рты?</w:t>
      </w:r>
    </w:p>
    <w:p w:rsidR="00F16BB4" w:rsidRDefault="00B57ED1">
      <w:pPr>
        <w:spacing w:after="0" w:line="239" w:lineRule="auto"/>
        <w:ind w:left="1428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ходится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тся?</w:t>
      </w:r>
    </w:p>
    <w:p w:rsidR="00F16BB4" w:rsidRDefault="00B57ED1">
      <w:pPr>
        <w:tabs>
          <w:tab w:val="left" w:pos="1428"/>
        </w:tabs>
        <w:spacing w:after="0" w:line="239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ы?</w:t>
      </w:r>
    </w:p>
    <w:p w:rsidR="00F16BB4" w:rsidRDefault="00B57ED1">
      <w:pPr>
        <w:tabs>
          <w:tab w:val="left" w:pos="1428"/>
        </w:tabs>
        <w:spacing w:after="0" w:line="239" w:lineRule="auto"/>
        <w:ind w:left="10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альный план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F16BB4" w:rsidRDefault="00B57ED1">
      <w:pPr>
        <w:tabs>
          <w:tab w:val="left" w:pos="1858"/>
          <w:tab w:val="left" w:pos="2506"/>
          <w:tab w:val="left" w:pos="4124"/>
          <w:tab w:val="left" w:pos="5932"/>
          <w:tab w:val="left" w:pos="7602"/>
          <w:tab w:val="left" w:pos="8489"/>
        </w:tabs>
        <w:spacing w:after="0" w:line="243" w:lineRule="auto"/>
        <w:ind w:left="1428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корды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ются?</w:t>
      </w: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45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</w:p>
    <w:p w:rsidR="00F16BB4" w:rsidRDefault="00F16BB4">
      <w:pPr>
        <w:sectPr w:rsidR="00F16BB4">
          <w:pgSz w:w="11906" w:h="16838"/>
          <w:pgMar w:top="1126" w:right="847" w:bottom="703" w:left="1701" w:header="720" w:footer="720" w:gutter="0"/>
          <w:cols w:space="708"/>
        </w:sectPr>
      </w:pPr>
    </w:p>
    <w:p w:rsidR="00B57ED1" w:rsidRDefault="00B57ED1" w:rsidP="00B57ED1">
      <w:pPr>
        <w:spacing w:after="0" w:line="240" w:lineRule="auto"/>
        <w:ind w:left="185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  <w:lastRenderedPageBreak/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6"/>
          <w:szCs w:val="36"/>
          <w:u w:val="single"/>
        </w:rPr>
        <w:t>чеб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  <w:t>ный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6"/>
          <w:szCs w:val="36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36"/>
          <w:szCs w:val="36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36"/>
          <w:szCs w:val="36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6"/>
          <w:szCs w:val="36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6"/>
          <w:szCs w:val="36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6"/>
          <w:szCs w:val="36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36"/>
          <w:szCs w:val="36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36"/>
          <w:szCs w:val="36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36"/>
          <w:szCs w:val="36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36"/>
          <w:szCs w:val="36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36"/>
          <w:szCs w:val="36"/>
          <w:u w:val="single"/>
        </w:rPr>
        <w:t>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</w:rPr>
        <w:t>»</w:t>
      </w:r>
    </w:p>
    <w:p w:rsidR="00B57ED1" w:rsidRDefault="00B57ED1" w:rsidP="00B57ED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57ED1" w:rsidRDefault="00B57ED1" w:rsidP="00B57ED1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57ED1" w:rsidRDefault="00B57ED1" w:rsidP="00B57ED1">
      <w:pPr>
        <w:spacing w:after="0" w:line="275" w:lineRule="auto"/>
        <w:ind w:right="-20" w:firstLine="422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</w:p>
    <w:p w:rsidR="00B57ED1" w:rsidRDefault="00B57ED1" w:rsidP="00B57ED1">
      <w:pPr>
        <w:tabs>
          <w:tab w:val="left" w:pos="2129"/>
          <w:tab w:val="left" w:pos="3548"/>
          <w:tab w:val="left" w:pos="4949"/>
          <w:tab w:val="left" w:pos="6848"/>
          <w:tab w:val="left" w:pos="8517"/>
        </w:tabs>
        <w:spacing w:after="0"/>
        <w:ind w:right="-20" w:firstLine="422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B57ED1" w:rsidRDefault="00B57ED1" w:rsidP="00B57ED1">
      <w:pPr>
        <w:spacing w:after="0" w:line="275" w:lineRule="auto"/>
        <w:ind w:right="4998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57ED1" w:rsidRDefault="00B57ED1" w:rsidP="00B57ED1">
      <w:pPr>
        <w:tabs>
          <w:tab w:val="left" w:pos="4940"/>
        </w:tabs>
        <w:spacing w:before="47" w:after="0" w:line="275" w:lineRule="auto"/>
        <w:ind w:right="-7" w:firstLine="49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аны,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ны.</w:t>
      </w:r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ы;</w:t>
      </w:r>
    </w:p>
    <w:p w:rsidR="00B57ED1" w:rsidRDefault="00B57ED1" w:rsidP="00B57ED1">
      <w:pPr>
        <w:spacing w:before="52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меропри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57ED1" w:rsidRDefault="00B57ED1" w:rsidP="00B57ED1">
      <w:pPr>
        <w:spacing w:before="47" w:after="0" w:line="275" w:lineRule="auto"/>
        <w:ind w:right="-19" w:firstLine="49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жу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х: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(3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с)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(7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чения.</w:t>
      </w:r>
    </w:p>
    <w:p w:rsidR="00B57ED1" w:rsidRDefault="00B57ED1" w:rsidP="00B57ED1">
      <w:pPr>
        <w:spacing w:before="46" w:after="0" w:line="240" w:lineRule="auto"/>
        <w:ind w:left="4566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pacing w:val="-1"/>
        </w:rPr>
        <w:t>2</w:t>
      </w:r>
      <w:r>
        <w:rPr>
          <w:rFonts w:ascii="Calibri" w:eastAsia="Calibri" w:hAnsi="Calibri" w:cs="Calibri"/>
          <w:color w:val="000000"/>
        </w:rPr>
        <w:t>1</w:t>
      </w:r>
    </w:p>
    <w:p w:rsidR="00B57ED1" w:rsidRDefault="00B57ED1" w:rsidP="00B57ED1">
      <w:pPr>
        <w:sectPr w:rsidR="00B57ED1">
          <w:pgSz w:w="11904" w:h="16838"/>
          <w:pgMar w:top="998" w:right="849" w:bottom="973" w:left="1699" w:header="720" w:footer="720" w:gutter="0"/>
          <w:cols w:space="708"/>
        </w:sectPr>
      </w:pPr>
    </w:p>
    <w:p w:rsidR="00B57ED1" w:rsidRDefault="00B57ED1" w:rsidP="00B57ED1">
      <w:pPr>
        <w:tabs>
          <w:tab w:val="left" w:pos="5711"/>
          <w:tab w:val="left" w:pos="7303"/>
        </w:tabs>
        <w:spacing w:after="0"/>
        <w:ind w:right="-19" w:firstLine="494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итогам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тний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колы.</w:t>
      </w:r>
    </w:p>
    <w:p w:rsidR="00B57ED1" w:rsidRDefault="00B57ED1" w:rsidP="00B57ED1">
      <w:pPr>
        <w:spacing w:after="0" w:line="275" w:lineRule="auto"/>
        <w:ind w:right="1736" w:firstLine="1805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ребова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ному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уроку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уг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одие)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ики,</w:t>
      </w:r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57ED1" w:rsidRDefault="00B57ED1" w:rsidP="00B57ED1">
      <w:pPr>
        <w:spacing w:before="48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57ED1" w:rsidRDefault="00B57ED1" w:rsidP="00B57ED1">
      <w:pPr>
        <w:spacing w:before="52" w:after="0" w:line="273" w:lineRule="auto"/>
        <w:ind w:right="996" w:firstLine="10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(6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полугод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proofErr w:type="spellEnd"/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елюшк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чернозё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57ED1" w:rsidRDefault="00B57ED1" w:rsidP="00B57ED1">
      <w:pPr>
        <w:spacing w:before="52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57ED1" w:rsidRDefault="00B57ED1" w:rsidP="00B57ED1">
      <w:pPr>
        <w:spacing w:before="48" w:after="0" w:line="275" w:lineRule="auto"/>
        <w:ind w:right="1640" w:firstLine="170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ребова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ному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року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-к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57ED1" w:rsidRDefault="00B57ED1" w:rsidP="00B57ED1">
      <w:pPr>
        <w:spacing w:before="47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</w:p>
    <w:p w:rsidR="00B57ED1" w:rsidRDefault="00B57ED1" w:rsidP="00B57ED1">
      <w:pPr>
        <w:spacing w:before="52" w:after="0" w:line="275" w:lineRule="auto"/>
        <w:ind w:right="929" w:firstLine="994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енка.</w:t>
      </w:r>
    </w:p>
    <w:p w:rsidR="00B57ED1" w:rsidRDefault="00B57ED1" w:rsidP="00B57ED1">
      <w:pPr>
        <w:spacing w:after="0" w:line="275" w:lineRule="auto"/>
        <w:ind w:right="1767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пой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нин.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57ED1" w:rsidRDefault="00B57ED1" w:rsidP="00B57ED1">
      <w:pPr>
        <w:spacing w:after="0" w:line="275" w:lineRule="auto"/>
        <w:ind w:right="1635" w:firstLine="170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ребова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ному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уроку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14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олу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одие)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-к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57ED1" w:rsidRDefault="00B57ED1" w:rsidP="00B57ED1">
      <w:pPr>
        <w:spacing w:before="47" w:after="0" w:line="275" w:lineRule="auto"/>
        <w:ind w:left="994" w:right="197" w:hanging="994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(14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ие)</w:t>
      </w:r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ины.</w:t>
      </w:r>
    </w:p>
    <w:p w:rsidR="00B57ED1" w:rsidRDefault="00B57ED1" w:rsidP="00B57ED1">
      <w:pPr>
        <w:spacing w:before="53" w:after="0" w:line="275" w:lineRule="auto"/>
        <w:ind w:right="3153" w:firstLine="71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шин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йна.</w:t>
      </w:r>
    </w:p>
    <w:p w:rsidR="00B57ED1" w:rsidRDefault="00B57ED1" w:rsidP="00B57ED1">
      <w:pPr>
        <w:spacing w:after="0" w:line="275" w:lineRule="auto"/>
        <w:ind w:right="1635" w:firstLine="170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ребова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ному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уроку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16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олу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одие)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асси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</w:p>
    <w:p w:rsidR="00B57ED1" w:rsidRDefault="00B57ED1" w:rsidP="00B57ED1">
      <w:pPr>
        <w:spacing w:after="0" w:line="277" w:lineRule="auto"/>
        <w:ind w:left="960" w:right="138" w:hanging="960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(16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е)</w:t>
      </w:r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57ED1" w:rsidRDefault="00B57ED1" w:rsidP="00B57ED1">
      <w:pPr>
        <w:spacing w:before="47" w:after="0" w:line="275" w:lineRule="auto"/>
        <w:ind w:right="874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ацкая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екст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ринской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57ED1" w:rsidRDefault="00B57ED1" w:rsidP="00B57ED1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B57ED1" w:rsidRDefault="00B57ED1" w:rsidP="00B57ED1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B57ED1" w:rsidRDefault="00B57ED1" w:rsidP="00B57ED1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B57ED1" w:rsidRDefault="00B57ED1" w:rsidP="00B57ED1">
      <w:pPr>
        <w:spacing w:after="14" w:line="160" w:lineRule="exact"/>
        <w:rPr>
          <w:rFonts w:ascii="Times New Roman" w:eastAsia="Times New Roman" w:hAnsi="Times New Roman" w:cs="Times New Roman"/>
          <w:w w:val="99"/>
          <w:sz w:val="16"/>
          <w:szCs w:val="16"/>
        </w:rPr>
      </w:pPr>
    </w:p>
    <w:p w:rsidR="00B57ED1" w:rsidRDefault="00B57ED1" w:rsidP="00B57ED1">
      <w:pPr>
        <w:spacing w:after="0" w:line="240" w:lineRule="auto"/>
        <w:ind w:left="4566" w:right="-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pacing w:val="-1"/>
        </w:rPr>
        <w:t>2</w:t>
      </w:r>
      <w:r>
        <w:rPr>
          <w:rFonts w:ascii="Calibri" w:eastAsia="Calibri" w:hAnsi="Calibri" w:cs="Calibri"/>
          <w:color w:val="000000"/>
        </w:rPr>
        <w:t>2</w:t>
      </w:r>
    </w:p>
    <w:p w:rsidR="00B57ED1" w:rsidRDefault="00B57ED1" w:rsidP="00B57ED1">
      <w:pPr>
        <w:sectPr w:rsidR="00B57ED1">
          <w:pgSz w:w="11904" w:h="16838"/>
          <w:pgMar w:top="998" w:right="850" w:bottom="973" w:left="1699" w:header="720" w:footer="720" w:gutter="0"/>
          <w:cols w:space="708"/>
        </w:sectPr>
      </w:pPr>
    </w:p>
    <w:p w:rsidR="00B57ED1" w:rsidRDefault="00B57ED1" w:rsidP="00B57ED1">
      <w:pPr>
        <w:spacing w:after="0" w:line="240" w:lineRule="auto"/>
        <w:ind w:left="1700"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lastRenderedPageBreak/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ребова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ному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уроку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18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олу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ие)</w:t>
      </w:r>
    </w:p>
    <w:p w:rsidR="00B57ED1" w:rsidRDefault="00B57ED1" w:rsidP="00B57ED1">
      <w:pPr>
        <w:spacing w:before="47" w:after="0" w:line="275" w:lineRule="auto"/>
        <w:ind w:right="954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</w:p>
    <w:p w:rsidR="00B57ED1" w:rsidRDefault="00B57ED1" w:rsidP="00B57ED1">
      <w:pPr>
        <w:spacing w:before="48" w:after="0" w:line="277" w:lineRule="auto"/>
        <w:ind w:left="960" w:right="169" w:hanging="960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(18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е)</w:t>
      </w:r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</w:p>
    <w:p w:rsidR="00B57ED1" w:rsidRDefault="00B57ED1" w:rsidP="00B57ED1">
      <w:pPr>
        <w:spacing w:before="47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B57ED1" w:rsidRDefault="00B57ED1" w:rsidP="00B57ED1">
      <w:pPr>
        <w:spacing w:before="48" w:after="0" w:line="275" w:lineRule="auto"/>
        <w:ind w:right="1375"/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«5»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отлич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)</w:t>
      </w:r>
    </w:p>
    <w:p w:rsidR="00B57ED1" w:rsidRDefault="00B57ED1" w:rsidP="00B57ED1">
      <w:pPr>
        <w:spacing w:before="47" w:after="0" w:line="277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ркое,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ителя</w:t>
      </w:r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«4»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хоро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)</w:t>
      </w:r>
    </w:p>
    <w:p w:rsidR="00B57ED1" w:rsidRDefault="00B57ED1" w:rsidP="00B57ED1">
      <w:pPr>
        <w:spacing w:before="47" w:after="0" w:line="275" w:lineRule="auto"/>
        <w:ind w:right="-2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ехниче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отано,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онный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иод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ным.</w:t>
      </w:r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«3»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етв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но)</w:t>
      </w:r>
    </w:p>
    <w:p w:rsidR="00B57ED1" w:rsidRDefault="00B57ED1" w:rsidP="00B57ED1">
      <w:pPr>
        <w:spacing w:before="52" w:after="0" w:line="275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ыразител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proofErr w:type="spellEnd"/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ние.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езные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</w:t>
      </w:r>
    </w:p>
    <w:p w:rsidR="00B57ED1" w:rsidRDefault="00B57ED1" w:rsidP="00B57ED1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«2»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«н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летв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но»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  <w:u w:val="single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  <w:u w:val="single"/>
        </w:rPr>
        <w:t>:</w:t>
      </w:r>
    </w:p>
    <w:p w:rsidR="00B57ED1" w:rsidRDefault="00B57ED1" w:rsidP="00B57ED1">
      <w:pPr>
        <w:spacing w:before="48" w:after="0" w:line="240" w:lineRule="auto"/>
        <w:ind w:right="-20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57ED1" w:rsidRDefault="00B57ED1" w:rsidP="00B57ED1">
      <w:pPr>
        <w:spacing w:before="47" w:after="0" w:line="275" w:lineRule="auto"/>
        <w:ind w:right="1333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ёзные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низкое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B57ED1" w:rsidRDefault="00B57ED1" w:rsidP="00B57ED1">
      <w:pPr>
        <w:spacing w:after="0"/>
        <w:ind w:right="3669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B57ED1" w:rsidRDefault="00B57ED1" w:rsidP="00B57ED1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B57ED1" w:rsidRDefault="00B57ED1" w:rsidP="00B57ED1">
      <w:pPr>
        <w:spacing w:after="0" w:line="240" w:lineRule="exact"/>
        <w:rPr>
          <w:rFonts w:ascii="Times New Roman" w:eastAsia="Times New Roman" w:hAnsi="Times New Roman" w:cs="Times New Roman"/>
          <w:w w:val="99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F16BB4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16BB4" w:rsidRDefault="00B57ED1">
      <w:pPr>
        <w:spacing w:after="0" w:line="240" w:lineRule="auto"/>
        <w:ind w:left="45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</w:p>
    <w:p w:rsidR="00F16BB4" w:rsidRDefault="00F16BB4">
      <w:pPr>
        <w:sectPr w:rsidR="00F16BB4">
          <w:pgSz w:w="11906" w:h="16838"/>
          <w:pgMar w:top="1134" w:right="849" w:bottom="703" w:left="1701" w:header="720" w:footer="720" w:gutter="0"/>
          <w:cols w:space="708"/>
        </w:sectPr>
      </w:pPr>
    </w:p>
    <w:p w:rsidR="00B57ED1" w:rsidRPr="00492096" w:rsidRDefault="00B57ED1" w:rsidP="00B57ED1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  <w:r w:rsidRPr="00515C06">
        <w:rPr>
          <w:rFonts w:ascii="Times New Roman" w:hAnsi="Times New Roman"/>
          <w:b/>
          <w:sz w:val="32"/>
          <w:szCs w:val="32"/>
        </w:rPr>
        <w:lastRenderedPageBreak/>
        <w:t xml:space="preserve">Учебный предмет </w:t>
      </w:r>
      <w:r>
        <w:rPr>
          <w:rFonts w:ascii="Times New Roman" w:hAnsi="Times New Roman"/>
          <w:b/>
          <w:sz w:val="32"/>
          <w:szCs w:val="32"/>
        </w:rPr>
        <w:t>«С</w:t>
      </w:r>
      <w:r w:rsidRPr="00515C06">
        <w:rPr>
          <w:rFonts w:ascii="Times New Roman" w:hAnsi="Times New Roman"/>
          <w:b/>
          <w:sz w:val="32"/>
          <w:szCs w:val="32"/>
        </w:rPr>
        <w:t>ольфеджио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B57ED1" w:rsidRPr="00E9539F" w:rsidRDefault="00B57ED1" w:rsidP="00B57ED1">
      <w:pPr>
        <w:numPr>
          <w:ilvl w:val="0"/>
          <w:numId w:val="1"/>
        </w:numPr>
        <w:tabs>
          <w:tab w:val="left" w:pos="4720"/>
        </w:tabs>
        <w:spacing w:after="0" w:line="240" w:lineRule="auto"/>
        <w:ind w:left="720" w:hanging="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класс</w:t>
      </w:r>
    </w:p>
    <w:p w:rsidR="00B57ED1" w:rsidRPr="005B1368" w:rsidRDefault="00B57ED1" w:rsidP="00B57ED1">
      <w:pPr>
        <w:spacing w:after="0"/>
        <w:ind w:left="260" w:firstLine="566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Промежуточная аттестация проводится с целью </w:t>
      </w:r>
      <w:r>
        <w:rPr>
          <w:rFonts w:ascii="Times New Roman" w:hAnsi="Times New Roman"/>
          <w:sz w:val="28"/>
          <w:szCs w:val="28"/>
        </w:rPr>
        <w:t xml:space="preserve">проверки знаний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ос</w:t>
      </w:r>
      <w:r w:rsidRPr="005B1368">
        <w:rPr>
          <w:rFonts w:ascii="Times New Roman" w:hAnsi="Times New Roman"/>
          <w:sz w:val="28"/>
          <w:szCs w:val="28"/>
        </w:rPr>
        <w:t xml:space="preserve">новных музыкальных терминов, определений, степени </w:t>
      </w:r>
      <w:r>
        <w:rPr>
          <w:rFonts w:ascii="Times New Roman" w:hAnsi="Times New Roman"/>
          <w:sz w:val="28"/>
          <w:szCs w:val="28"/>
        </w:rPr>
        <w:t>овладения нотной грамотой в кон</w:t>
      </w:r>
      <w:r w:rsidRPr="005B1368">
        <w:rPr>
          <w:rFonts w:ascii="Times New Roman" w:hAnsi="Times New Roman"/>
          <w:sz w:val="28"/>
          <w:szCs w:val="28"/>
        </w:rPr>
        <w:t>це первого года обучения. Она включает в себя пись</w:t>
      </w:r>
      <w:r>
        <w:rPr>
          <w:rFonts w:ascii="Times New Roman" w:hAnsi="Times New Roman"/>
          <w:sz w:val="28"/>
          <w:szCs w:val="28"/>
        </w:rPr>
        <w:t>менную контрольную работу и уст</w:t>
      </w:r>
      <w:r w:rsidRPr="005B1368">
        <w:rPr>
          <w:rFonts w:ascii="Times New Roman" w:hAnsi="Times New Roman"/>
          <w:sz w:val="28"/>
          <w:szCs w:val="28"/>
        </w:rPr>
        <w:t>ный опрос.</w:t>
      </w:r>
    </w:p>
    <w:p w:rsidR="00B57ED1" w:rsidRPr="005B1368" w:rsidRDefault="00B57ED1" w:rsidP="00B57ED1">
      <w:pPr>
        <w:spacing w:after="0"/>
        <w:ind w:left="26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Письменная работа состоит из заданий следующего содержания:</w:t>
      </w:r>
    </w:p>
    <w:p w:rsidR="00B57ED1" w:rsidRPr="005B1368" w:rsidRDefault="00B57ED1" w:rsidP="00B57ED1">
      <w:pPr>
        <w:numPr>
          <w:ilvl w:val="0"/>
          <w:numId w:val="2"/>
        </w:numPr>
        <w:tabs>
          <w:tab w:val="left" w:pos="400"/>
        </w:tabs>
        <w:spacing w:after="0"/>
        <w:ind w:left="720" w:hanging="36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определение на слух, ритмический  и мелодический диктант:</w:t>
      </w:r>
    </w:p>
    <w:p w:rsidR="00B57ED1" w:rsidRPr="00272D11" w:rsidRDefault="00B57ED1" w:rsidP="00B57ED1">
      <w:pPr>
        <w:numPr>
          <w:ilvl w:val="0"/>
          <w:numId w:val="2"/>
        </w:numPr>
        <w:tabs>
          <w:tab w:val="left" w:pos="400"/>
        </w:tabs>
        <w:ind w:left="720" w:hanging="36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выполнить письменные задания по теории.</w:t>
      </w:r>
    </w:p>
    <w:p w:rsidR="00B57ED1" w:rsidRPr="005B1368" w:rsidRDefault="00B57ED1" w:rsidP="00B57ED1">
      <w:pPr>
        <w:spacing w:after="0"/>
        <w:ind w:left="168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Примерные задания для письменной работы.</w:t>
      </w:r>
    </w:p>
    <w:p w:rsidR="00B57ED1" w:rsidRPr="008851A8" w:rsidRDefault="00B57ED1" w:rsidP="00B57ED1">
      <w:pPr>
        <w:pStyle w:val="a3"/>
        <w:numPr>
          <w:ilvl w:val="0"/>
          <w:numId w:val="3"/>
        </w:numPr>
        <w:tabs>
          <w:tab w:val="left" w:pos="500"/>
        </w:tabs>
        <w:spacing w:after="0"/>
        <w:rPr>
          <w:rFonts w:ascii="Times New Roman" w:hAnsi="Times New Roman"/>
          <w:sz w:val="28"/>
          <w:szCs w:val="28"/>
        </w:rPr>
      </w:pPr>
      <w:r w:rsidRPr="008851A8">
        <w:rPr>
          <w:rFonts w:ascii="Times New Roman" w:hAnsi="Times New Roman"/>
          <w:sz w:val="28"/>
          <w:szCs w:val="28"/>
        </w:rPr>
        <w:t>Написать ритмический диктант – 2 – 4 такта. Длительности- четверти и восьмые.</w:t>
      </w:r>
    </w:p>
    <w:p w:rsidR="00B57ED1" w:rsidRPr="005B1368" w:rsidRDefault="00B57ED1" w:rsidP="00B57ED1">
      <w:pPr>
        <w:numPr>
          <w:ilvl w:val="0"/>
          <w:numId w:val="3"/>
        </w:numPr>
        <w:tabs>
          <w:tab w:val="left" w:pos="500"/>
        </w:tabs>
        <w:spacing w:after="0"/>
        <w:ind w:left="720" w:hanging="36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Написать мелодический диктант, (4 такта или с точным повторением).</w:t>
      </w:r>
      <w:r>
        <w:rPr>
          <w:rFonts w:ascii="Times New Roman" w:hAnsi="Times New Roman"/>
          <w:sz w:val="28"/>
          <w:szCs w:val="28"/>
        </w:rPr>
        <w:t xml:space="preserve"> Например  диктант №273(сб. И. А. </w:t>
      </w:r>
      <w:proofErr w:type="spellStart"/>
      <w:r>
        <w:rPr>
          <w:rFonts w:ascii="Times New Roman" w:hAnsi="Times New Roman"/>
          <w:sz w:val="28"/>
          <w:szCs w:val="28"/>
        </w:rPr>
        <w:t>Русяева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Одноголосные диктанты. </w:t>
      </w:r>
      <w:proofErr w:type="gramStart"/>
      <w:r>
        <w:rPr>
          <w:rFonts w:ascii="Times New Roman" w:hAnsi="Times New Roman"/>
          <w:sz w:val="28"/>
          <w:szCs w:val="28"/>
        </w:rPr>
        <w:t>Выпуск 1.)</w:t>
      </w:r>
      <w:proofErr w:type="gramEnd"/>
    </w:p>
    <w:p w:rsidR="00B57ED1" w:rsidRPr="00272D11" w:rsidRDefault="00B57ED1" w:rsidP="00B57ED1">
      <w:pPr>
        <w:numPr>
          <w:ilvl w:val="0"/>
          <w:numId w:val="3"/>
        </w:numPr>
        <w:tabs>
          <w:tab w:val="left" w:pos="500"/>
        </w:tabs>
        <w:spacing w:after="0"/>
        <w:ind w:left="720" w:hanging="36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Проставить доли в мелодии (из числа выученных в году мелодий).</w:t>
      </w:r>
    </w:p>
    <w:p w:rsidR="00B57ED1" w:rsidRDefault="00B57ED1" w:rsidP="00B57ED1">
      <w:pPr>
        <w:numPr>
          <w:ilvl w:val="0"/>
          <w:numId w:val="3"/>
        </w:numPr>
        <w:tabs>
          <w:tab w:val="left" w:pos="500"/>
        </w:tabs>
        <w:spacing w:after="0"/>
        <w:ind w:left="720" w:hanging="36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Написать гамму в одной из изученных тональностей. Выписать из гаммы заданные ступени (например, III, VI, II, I)</w:t>
      </w:r>
    </w:p>
    <w:p w:rsidR="00B57ED1" w:rsidRDefault="00B57ED1" w:rsidP="00B57ED1">
      <w:pPr>
        <w:numPr>
          <w:ilvl w:val="0"/>
          <w:numId w:val="3"/>
        </w:numPr>
        <w:tabs>
          <w:tab w:val="left" w:pos="500"/>
        </w:tabs>
        <w:spacing w:after="0"/>
        <w:ind w:left="1004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тональность мелодии.</w:t>
      </w:r>
    </w:p>
    <w:p w:rsidR="00B57ED1" w:rsidRDefault="00B57ED1" w:rsidP="00B57ED1">
      <w:pPr>
        <w:numPr>
          <w:ilvl w:val="0"/>
          <w:numId w:val="3"/>
        </w:numPr>
        <w:tabs>
          <w:tab w:val="left" w:pos="500"/>
        </w:tabs>
        <w:spacing w:after="0"/>
        <w:ind w:left="1004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Транспонировать  мелодию.</w:t>
      </w:r>
    </w:p>
    <w:p w:rsidR="00B57ED1" w:rsidRPr="005B1368" w:rsidRDefault="00B57ED1" w:rsidP="00B57ED1">
      <w:pPr>
        <w:numPr>
          <w:ilvl w:val="0"/>
          <w:numId w:val="3"/>
        </w:numPr>
        <w:tabs>
          <w:tab w:val="left" w:pos="500"/>
        </w:tabs>
        <w:spacing w:after="0"/>
        <w:ind w:left="1004"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размер мелодии</w:t>
      </w:r>
    </w:p>
    <w:p w:rsidR="00B57ED1" w:rsidRPr="00272D11" w:rsidRDefault="00B57ED1" w:rsidP="00B57ED1">
      <w:pPr>
        <w:numPr>
          <w:ilvl w:val="0"/>
          <w:numId w:val="3"/>
        </w:numPr>
        <w:tabs>
          <w:tab w:val="left" w:pos="500"/>
        </w:tabs>
        <w:ind w:left="720" w:hanging="36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Построить несколько интервалов вверх и вниз без </w:t>
      </w:r>
      <w:proofErr w:type="spellStart"/>
      <w:r w:rsidRPr="005B1368">
        <w:rPr>
          <w:rFonts w:ascii="Times New Roman" w:hAnsi="Times New Roman"/>
          <w:sz w:val="28"/>
          <w:szCs w:val="28"/>
        </w:rPr>
        <w:t>учѐта</w:t>
      </w:r>
      <w:proofErr w:type="spellEnd"/>
      <w:r w:rsidRPr="005B1368">
        <w:rPr>
          <w:rFonts w:ascii="Times New Roman" w:hAnsi="Times New Roman"/>
          <w:sz w:val="28"/>
          <w:szCs w:val="28"/>
        </w:rPr>
        <w:t xml:space="preserve"> тоновой величины.</w:t>
      </w:r>
    </w:p>
    <w:p w:rsidR="00B57ED1" w:rsidRDefault="00B57ED1" w:rsidP="00B57ED1">
      <w:pPr>
        <w:ind w:left="260"/>
        <w:rPr>
          <w:rFonts w:ascii="Times New Roman" w:hAnsi="Times New Roman"/>
          <w:b/>
          <w:bCs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Устный опрос включает:</w:t>
      </w:r>
    </w:p>
    <w:p w:rsidR="00B57ED1" w:rsidRPr="001C1CE9" w:rsidRDefault="00B57ED1" w:rsidP="00B57ED1">
      <w:pPr>
        <w:pStyle w:val="a3"/>
        <w:numPr>
          <w:ilvl w:val="0"/>
          <w:numId w:val="42"/>
        </w:num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 w:rsidRPr="001C1CE9">
        <w:rPr>
          <w:rFonts w:ascii="Times New Roman" w:hAnsi="Times New Roman"/>
          <w:color w:val="000000"/>
          <w:sz w:val="28"/>
        </w:rPr>
        <w:t xml:space="preserve">пение после одного-двух прослушиваний несложные мелодические фразы   из  6 - 9 звуков </w:t>
      </w:r>
      <w:proofErr w:type="gramStart"/>
      <w:r w:rsidRPr="001C1CE9">
        <w:rPr>
          <w:rFonts w:ascii="Times New Roman" w:hAnsi="Times New Roman"/>
          <w:color w:val="000000"/>
          <w:sz w:val="28"/>
        </w:rPr>
        <w:t xml:space="preserve">( </w:t>
      </w:r>
      <w:proofErr w:type="gramEnd"/>
      <w:r w:rsidRPr="001C1CE9">
        <w:rPr>
          <w:rFonts w:ascii="Times New Roman" w:hAnsi="Times New Roman"/>
          <w:color w:val="000000"/>
          <w:sz w:val="28"/>
        </w:rPr>
        <w:t>два такта на   2/4, 3/4   в мажоре);  </w:t>
      </w:r>
    </w:p>
    <w:p w:rsidR="00B57ED1" w:rsidRPr="001C1CE9" w:rsidRDefault="00B57ED1" w:rsidP="00B57ED1">
      <w:pPr>
        <w:pStyle w:val="a3"/>
        <w:numPr>
          <w:ilvl w:val="0"/>
          <w:numId w:val="42"/>
        </w:num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 w:rsidRPr="001C1CE9">
        <w:rPr>
          <w:rFonts w:ascii="Times New Roman" w:hAnsi="Times New Roman"/>
          <w:color w:val="000000"/>
          <w:sz w:val="28"/>
        </w:rPr>
        <w:t>пение вверх и вниз пройденные   мажорные гаммы с названием ключевых знаков;</w:t>
      </w:r>
    </w:p>
    <w:p w:rsidR="00B57ED1" w:rsidRPr="001C1CE9" w:rsidRDefault="00B57ED1" w:rsidP="00B57ED1">
      <w:pPr>
        <w:pStyle w:val="a3"/>
        <w:numPr>
          <w:ilvl w:val="0"/>
          <w:numId w:val="42"/>
        </w:num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 w:rsidRPr="001C1CE9">
        <w:rPr>
          <w:rFonts w:ascii="Times New Roman" w:hAnsi="Times New Roman"/>
          <w:color w:val="000000"/>
          <w:sz w:val="28"/>
        </w:rPr>
        <w:t>пение вверх или вниз до тоники отрезок  мажорной гаммы от данной ступени лада;</w:t>
      </w:r>
    </w:p>
    <w:p w:rsidR="00B57ED1" w:rsidRPr="001C1CE9" w:rsidRDefault="00B57ED1" w:rsidP="00B57ED1">
      <w:pPr>
        <w:pStyle w:val="a3"/>
        <w:numPr>
          <w:ilvl w:val="0"/>
          <w:numId w:val="42"/>
        </w:num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 w:rsidRPr="001C1CE9">
        <w:rPr>
          <w:rFonts w:ascii="Times New Roman" w:hAnsi="Times New Roman"/>
          <w:color w:val="000000"/>
          <w:sz w:val="28"/>
        </w:rPr>
        <w:t>петь  в  гаммах тоническое трезвучие  и его обращения</w:t>
      </w:r>
      <w:proofErr w:type="gramStart"/>
      <w:r w:rsidRPr="001C1CE9">
        <w:rPr>
          <w:rFonts w:ascii="Times New Roman" w:hAnsi="Times New Roman"/>
          <w:color w:val="000000"/>
          <w:sz w:val="28"/>
        </w:rPr>
        <w:t xml:space="preserve"> ;</w:t>
      </w:r>
      <w:proofErr w:type="gramEnd"/>
    </w:p>
    <w:p w:rsidR="00B57ED1" w:rsidRPr="001C1CE9" w:rsidRDefault="00B57ED1" w:rsidP="00B57ED1">
      <w:pPr>
        <w:pStyle w:val="a3"/>
        <w:numPr>
          <w:ilvl w:val="0"/>
          <w:numId w:val="42"/>
        </w:num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proofErr w:type="spellStart"/>
      <w:r w:rsidRPr="001C1CE9">
        <w:rPr>
          <w:rFonts w:ascii="Times New Roman" w:hAnsi="Times New Roman"/>
          <w:color w:val="000000"/>
          <w:sz w:val="28"/>
        </w:rPr>
        <w:t>сольмизирование</w:t>
      </w:r>
      <w:proofErr w:type="spellEnd"/>
      <w:r w:rsidRPr="001C1CE9">
        <w:rPr>
          <w:rFonts w:ascii="Times New Roman" w:hAnsi="Times New Roman"/>
          <w:color w:val="000000"/>
          <w:sz w:val="28"/>
        </w:rPr>
        <w:t xml:space="preserve">  с тактированием несложную нотную запись на  2/4 и  3/4;  </w:t>
      </w:r>
    </w:p>
    <w:p w:rsidR="00B57ED1" w:rsidRPr="001C1CE9" w:rsidRDefault="00B57ED1" w:rsidP="00B57ED1">
      <w:pPr>
        <w:pStyle w:val="a3"/>
        <w:numPr>
          <w:ilvl w:val="0"/>
          <w:numId w:val="42"/>
        </w:num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proofErr w:type="spellStart"/>
      <w:r w:rsidRPr="001C1CE9">
        <w:rPr>
          <w:rFonts w:ascii="Times New Roman" w:hAnsi="Times New Roman"/>
          <w:color w:val="000000"/>
          <w:sz w:val="28"/>
        </w:rPr>
        <w:t>сольфеджирование</w:t>
      </w:r>
      <w:proofErr w:type="spellEnd"/>
      <w:r w:rsidRPr="001C1CE9">
        <w:rPr>
          <w:rFonts w:ascii="Times New Roman" w:hAnsi="Times New Roman"/>
          <w:color w:val="000000"/>
          <w:sz w:val="28"/>
        </w:rPr>
        <w:t xml:space="preserve"> с листа простые нотные примеры  на 2/4 и 3/4 с </w:t>
      </w:r>
      <w:proofErr w:type="spellStart"/>
      <w:r w:rsidRPr="001C1CE9">
        <w:rPr>
          <w:rFonts w:ascii="Times New Roman" w:hAnsi="Times New Roman"/>
          <w:color w:val="000000"/>
          <w:sz w:val="28"/>
        </w:rPr>
        <w:t>дирижированием</w:t>
      </w:r>
      <w:proofErr w:type="spellEnd"/>
      <w:r w:rsidRPr="001C1CE9">
        <w:rPr>
          <w:rFonts w:ascii="Times New Roman" w:hAnsi="Times New Roman"/>
          <w:color w:val="000000"/>
          <w:sz w:val="28"/>
        </w:rPr>
        <w:t>;</w:t>
      </w:r>
    </w:p>
    <w:p w:rsidR="00B57ED1" w:rsidRPr="001C1CE9" w:rsidRDefault="00B57ED1" w:rsidP="00B57ED1">
      <w:pPr>
        <w:pStyle w:val="a3"/>
        <w:numPr>
          <w:ilvl w:val="0"/>
          <w:numId w:val="42"/>
        </w:num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 w:rsidRPr="001C1CE9">
        <w:rPr>
          <w:rFonts w:ascii="Times New Roman" w:hAnsi="Times New Roman"/>
          <w:color w:val="000000"/>
          <w:sz w:val="28"/>
        </w:rPr>
        <w:t>простукивание ритмического рисунка, исполненного педагогом;</w:t>
      </w:r>
    </w:p>
    <w:p w:rsidR="00B57ED1" w:rsidRPr="001C1CE9" w:rsidRDefault="00B57ED1" w:rsidP="00B57ED1">
      <w:pPr>
        <w:pStyle w:val="a3"/>
        <w:numPr>
          <w:ilvl w:val="0"/>
          <w:numId w:val="42"/>
        </w:num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 w:rsidRPr="001C1CE9">
        <w:rPr>
          <w:rFonts w:ascii="Times New Roman" w:hAnsi="Times New Roman"/>
          <w:color w:val="000000"/>
          <w:sz w:val="28"/>
        </w:rPr>
        <w:lastRenderedPageBreak/>
        <w:t>простукивание ритмического рисунка, по нотной записи;</w:t>
      </w:r>
    </w:p>
    <w:p w:rsidR="00B57ED1" w:rsidRPr="00DA3CBE" w:rsidRDefault="00B57ED1" w:rsidP="00B57ED1">
      <w:pPr>
        <w:pStyle w:val="a3"/>
        <w:numPr>
          <w:ilvl w:val="0"/>
          <w:numId w:val="42"/>
        </w:num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 w:rsidRPr="001C1CE9">
        <w:rPr>
          <w:rFonts w:ascii="Times New Roman" w:hAnsi="Times New Roman"/>
          <w:color w:val="000000"/>
          <w:sz w:val="28"/>
        </w:rPr>
        <w:t>проговаривание ритмического рисунка слогами с тактированием или без него</w:t>
      </w:r>
      <w:r>
        <w:rPr>
          <w:rFonts w:ascii="Times New Roman" w:hAnsi="Times New Roman"/>
          <w:color w:val="000000"/>
          <w:sz w:val="28"/>
        </w:rPr>
        <w:t>;</w:t>
      </w:r>
    </w:p>
    <w:p w:rsidR="00B57ED1" w:rsidRPr="005B1368" w:rsidRDefault="00B57ED1" w:rsidP="00B57ED1">
      <w:pPr>
        <w:numPr>
          <w:ilvl w:val="0"/>
          <w:numId w:val="42"/>
        </w:numPr>
        <w:tabs>
          <w:tab w:val="left" w:pos="426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B1368">
        <w:rPr>
          <w:rFonts w:ascii="Times New Roman" w:hAnsi="Times New Roman"/>
          <w:sz w:val="28"/>
          <w:szCs w:val="28"/>
        </w:rPr>
        <w:t>ение выученной в течение года песни с названием нот</w:t>
      </w:r>
      <w:r>
        <w:rPr>
          <w:rFonts w:ascii="Times New Roman" w:hAnsi="Times New Roman"/>
          <w:sz w:val="28"/>
          <w:szCs w:val="28"/>
        </w:rPr>
        <w:t>;</w:t>
      </w:r>
    </w:p>
    <w:p w:rsidR="00B57ED1" w:rsidRPr="00ED0860" w:rsidRDefault="00B57ED1" w:rsidP="00B57ED1">
      <w:pPr>
        <w:pStyle w:val="a3"/>
        <w:numPr>
          <w:ilvl w:val="0"/>
          <w:numId w:val="42"/>
        </w:num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 w:rsidRPr="001C1CE9">
        <w:rPr>
          <w:rFonts w:ascii="Times New Roman" w:hAnsi="Times New Roman"/>
          <w:color w:val="000000"/>
          <w:sz w:val="28"/>
        </w:rPr>
        <w:t>анализировать одноголосную мелодию (направление движения мелодии, повторения, метроритм)</w:t>
      </w:r>
    </w:p>
    <w:p w:rsidR="00B57ED1" w:rsidRPr="001C1CE9" w:rsidRDefault="00B57ED1" w:rsidP="00B57ED1">
      <w:pPr>
        <w:pStyle w:val="a3"/>
        <w:numPr>
          <w:ilvl w:val="0"/>
          <w:numId w:val="42"/>
        </w:numPr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>определение на слух лада  (мажор, минор)</w:t>
      </w:r>
    </w:p>
    <w:p w:rsidR="00B57ED1" w:rsidRPr="005B1368" w:rsidRDefault="00B57ED1" w:rsidP="00B57ED1">
      <w:pPr>
        <w:tabs>
          <w:tab w:val="left" w:pos="284"/>
        </w:tabs>
        <w:ind w:left="72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Ответы на вопросы (возможно в форме блиц – вопросов, тестов, конкурса между группами обучающихся и т.д.).</w:t>
      </w:r>
    </w:p>
    <w:p w:rsidR="00B57ED1" w:rsidRPr="00272D11" w:rsidRDefault="00B57ED1" w:rsidP="00B57ED1">
      <w:pPr>
        <w:ind w:left="26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Примерный перечень вопросов к устному опросу.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Назовите и покажите октавы на фортепиано (1-ю, 2-ю, малую, большую).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6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означает знак «диез»?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6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означает знак «бемоль»?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6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Какую роль выполняет знак «бекар»?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6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ритм (ритмический рисунок)?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6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пауза? Назвать написанные паузы.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6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такт? Что показывает тактовая черта?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показывает верхняя цифра размера?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показывает нижняя цифра размера?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Чем отличается </w:t>
      </w:r>
      <w:r w:rsidRPr="005B1368">
        <w:rPr>
          <w:rFonts w:ascii="Times New Roman" w:hAnsi="Times New Roman"/>
          <w:sz w:val="28"/>
          <w:szCs w:val="28"/>
          <w:u w:val="single"/>
        </w:rPr>
        <w:t>доля</w:t>
      </w:r>
      <w:r w:rsidRPr="005B1368">
        <w:rPr>
          <w:rFonts w:ascii="Times New Roman" w:hAnsi="Times New Roman"/>
          <w:sz w:val="28"/>
          <w:szCs w:val="28"/>
        </w:rPr>
        <w:t xml:space="preserve"> от </w:t>
      </w:r>
      <w:r w:rsidRPr="005B1368">
        <w:rPr>
          <w:rFonts w:ascii="Times New Roman" w:hAnsi="Times New Roman"/>
          <w:sz w:val="28"/>
          <w:szCs w:val="28"/>
          <w:u w:val="single"/>
        </w:rPr>
        <w:t>длительности</w:t>
      </w:r>
      <w:r w:rsidRPr="005B1368">
        <w:rPr>
          <w:rFonts w:ascii="Times New Roman" w:hAnsi="Times New Roman"/>
          <w:sz w:val="28"/>
          <w:szCs w:val="28"/>
        </w:rPr>
        <w:t>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Какие длительности вы знаете? Назовите их от самой большой до самой маленькой.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Назовите их от самой маленькой до самой большой.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Сколько восьмых в четверти?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Сколько четвертей в </w:t>
      </w:r>
      <w:proofErr w:type="gramStart"/>
      <w:r w:rsidRPr="005B1368">
        <w:rPr>
          <w:rFonts w:ascii="Times New Roman" w:hAnsi="Times New Roman"/>
          <w:sz w:val="28"/>
          <w:szCs w:val="28"/>
        </w:rPr>
        <w:t>половинной</w:t>
      </w:r>
      <w:proofErr w:type="gramEnd"/>
      <w:r w:rsidRPr="005B1368">
        <w:rPr>
          <w:rFonts w:ascii="Times New Roman" w:hAnsi="Times New Roman"/>
          <w:sz w:val="28"/>
          <w:szCs w:val="28"/>
        </w:rPr>
        <w:t>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Сколько половинных в </w:t>
      </w:r>
      <w:proofErr w:type="gramStart"/>
      <w:r w:rsidRPr="005B1368">
        <w:rPr>
          <w:rFonts w:ascii="Times New Roman" w:hAnsi="Times New Roman"/>
          <w:sz w:val="28"/>
          <w:szCs w:val="28"/>
        </w:rPr>
        <w:t>целой</w:t>
      </w:r>
      <w:proofErr w:type="gramEnd"/>
      <w:r w:rsidRPr="005B1368">
        <w:rPr>
          <w:rFonts w:ascii="Times New Roman" w:hAnsi="Times New Roman"/>
          <w:sz w:val="28"/>
          <w:szCs w:val="28"/>
        </w:rPr>
        <w:t>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Какие основные лады есть в музыке? Как их отличить друг от друга?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 называются звуки в ладу?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полутон?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 называется главный звук лада? Какая это ступень?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Какие ступени лада называются устойчивыми?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Если соединить название тоники и название лада, получится название…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интервал? Какими словами называются расстояния между звуками?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lastRenderedPageBreak/>
        <w:t>Что такое гамма?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6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фраза?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6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затакт?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6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ключевые знаки?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6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показывает скрипичный ключ?</w:t>
      </w:r>
    </w:p>
    <w:p w:rsidR="00B57ED1" w:rsidRPr="005B1368" w:rsidRDefault="00B57ED1" w:rsidP="00B57ED1">
      <w:pPr>
        <w:pStyle w:val="a3"/>
        <w:numPr>
          <w:ilvl w:val="0"/>
          <w:numId w:val="10"/>
        </w:numPr>
        <w:tabs>
          <w:tab w:val="left" w:pos="64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нотоносец?</w:t>
      </w:r>
    </w:p>
    <w:p w:rsidR="00B57ED1" w:rsidRPr="005B1368" w:rsidRDefault="00B57ED1" w:rsidP="00B57ED1">
      <w:pPr>
        <w:tabs>
          <w:tab w:val="left" w:pos="64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57ED1" w:rsidRPr="005B1368" w:rsidRDefault="00B57ED1" w:rsidP="00B57ED1">
      <w:pPr>
        <w:numPr>
          <w:ilvl w:val="0"/>
          <w:numId w:val="4"/>
        </w:numPr>
        <w:tabs>
          <w:tab w:val="left" w:pos="4700"/>
        </w:tabs>
        <w:spacing w:after="0"/>
        <w:ind w:left="720" w:hanging="360"/>
        <w:rPr>
          <w:rFonts w:ascii="Times New Roman" w:hAnsi="Times New Roman"/>
          <w:b/>
          <w:bCs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класс.</w:t>
      </w:r>
    </w:p>
    <w:p w:rsidR="00B57ED1" w:rsidRPr="005B1368" w:rsidRDefault="00B57ED1" w:rsidP="00B57ED1">
      <w:pPr>
        <w:spacing w:after="0"/>
        <w:ind w:left="260" w:right="140" w:firstLine="708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Промежуточная аттестация проводится в конце учебного года с целью проверки дальнейшего освоения </w:t>
      </w:r>
      <w:proofErr w:type="gramStart"/>
      <w:r w:rsidRPr="005B1368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5B1368">
        <w:rPr>
          <w:rFonts w:ascii="Times New Roman" w:hAnsi="Times New Roman"/>
          <w:sz w:val="28"/>
          <w:szCs w:val="28"/>
        </w:rPr>
        <w:t xml:space="preserve"> основных музыкальных терминов, определений; закрепления навыков нотного письма и пения по нотам.</w:t>
      </w:r>
    </w:p>
    <w:p w:rsidR="00B57ED1" w:rsidRPr="005B1368" w:rsidRDefault="00B57ED1" w:rsidP="00B57ED1">
      <w:pPr>
        <w:spacing w:after="0"/>
        <w:ind w:left="26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Письменная работа состоит из заданий следующего содержания:</w:t>
      </w:r>
    </w:p>
    <w:p w:rsidR="00B57ED1" w:rsidRPr="005B1368" w:rsidRDefault="00B57ED1" w:rsidP="00B57ED1">
      <w:pPr>
        <w:numPr>
          <w:ilvl w:val="0"/>
          <w:numId w:val="5"/>
        </w:numPr>
        <w:tabs>
          <w:tab w:val="left" w:pos="400"/>
        </w:tabs>
        <w:spacing w:after="0"/>
        <w:ind w:left="400" w:hanging="13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определение на слух, мелодический </w:t>
      </w:r>
      <w:r>
        <w:rPr>
          <w:rFonts w:ascii="Times New Roman" w:hAnsi="Times New Roman"/>
          <w:sz w:val="28"/>
          <w:szCs w:val="28"/>
        </w:rPr>
        <w:t xml:space="preserve">и ритмический </w:t>
      </w:r>
      <w:r w:rsidRPr="005B1368">
        <w:rPr>
          <w:rFonts w:ascii="Times New Roman" w:hAnsi="Times New Roman"/>
          <w:sz w:val="28"/>
          <w:szCs w:val="28"/>
        </w:rPr>
        <w:t>диктант;</w:t>
      </w:r>
    </w:p>
    <w:p w:rsidR="00B57ED1" w:rsidRDefault="00B57ED1" w:rsidP="00B57ED1">
      <w:pPr>
        <w:numPr>
          <w:ilvl w:val="0"/>
          <w:numId w:val="5"/>
        </w:numPr>
        <w:tabs>
          <w:tab w:val="left" w:pos="400"/>
        </w:tabs>
        <w:spacing w:after="0"/>
        <w:ind w:left="400" w:hanging="13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запись гамм, </w:t>
      </w:r>
      <w:r>
        <w:rPr>
          <w:rFonts w:ascii="Times New Roman" w:hAnsi="Times New Roman"/>
          <w:sz w:val="28"/>
          <w:szCs w:val="28"/>
        </w:rPr>
        <w:t>ступеней; построение интервалов;</w:t>
      </w:r>
    </w:p>
    <w:p w:rsidR="00B57ED1" w:rsidRDefault="00B57ED1" w:rsidP="00B57ED1">
      <w:pPr>
        <w:numPr>
          <w:ilvl w:val="0"/>
          <w:numId w:val="5"/>
        </w:numPr>
        <w:tabs>
          <w:tab w:val="left" w:pos="400"/>
        </w:tabs>
        <w:spacing w:after="0"/>
        <w:ind w:left="400" w:hanging="1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транспонирование мелодий</w:t>
      </w:r>
    </w:p>
    <w:p w:rsidR="00B57ED1" w:rsidRPr="00E9539F" w:rsidRDefault="00B57ED1" w:rsidP="00B57ED1">
      <w:pPr>
        <w:numPr>
          <w:ilvl w:val="0"/>
          <w:numId w:val="5"/>
        </w:numPr>
        <w:tabs>
          <w:tab w:val="left" w:pos="400"/>
        </w:tabs>
        <w:ind w:left="400" w:hanging="1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правильно группировать мелодию</w:t>
      </w:r>
    </w:p>
    <w:p w:rsidR="00B57ED1" w:rsidRPr="005B1368" w:rsidRDefault="00B57ED1" w:rsidP="00B57ED1">
      <w:pPr>
        <w:ind w:left="168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Примерные задания для письменной работы.</w:t>
      </w:r>
    </w:p>
    <w:p w:rsidR="00B57ED1" w:rsidRPr="005B1368" w:rsidRDefault="00B57ED1" w:rsidP="00B57ED1">
      <w:pPr>
        <w:numPr>
          <w:ilvl w:val="0"/>
          <w:numId w:val="6"/>
        </w:numPr>
        <w:tabs>
          <w:tab w:val="left" w:pos="520"/>
        </w:tabs>
        <w:spacing w:after="0"/>
        <w:ind w:left="520" w:hanging="25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Определить на слух лад (мажор, минор), 5 – 6 интервалов (от примы до квинты), </w:t>
      </w:r>
      <w:r>
        <w:rPr>
          <w:rFonts w:ascii="Times New Roman" w:hAnsi="Times New Roman"/>
          <w:sz w:val="28"/>
          <w:szCs w:val="28"/>
        </w:rPr>
        <w:t>гаммы (мажор и три вида минора), ступени лада.</w:t>
      </w:r>
    </w:p>
    <w:p w:rsidR="00B57ED1" w:rsidRDefault="00B57ED1" w:rsidP="00B57ED1">
      <w:pPr>
        <w:pStyle w:val="a3"/>
        <w:numPr>
          <w:ilvl w:val="0"/>
          <w:numId w:val="6"/>
        </w:numPr>
        <w:tabs>
          <w:tab w:val="left" w:pos="1418"/>
        </w:tabs>
        <w:spacing w:after="0"/>
        <w:ind w:left="567" w:hanging="283"/>
        <w:rPr>
          <w:rFonts w:ascii="Times New Roman" w:hAnsi="Times New Roman"/>
          <w:sz w:val="28"/>
          <w:szCs w:val="28"/>
        </w:rPr>
      </w:pPr>
      <w:r w:rsidRPr="00406299">
        <w:rPr>
          <w:rFonts w:ascii="Times New Roman" w:hAnsi="Times New Roman"/>
          <w:sz w:val="28"/>
          <w:szCs w:val="28"/>
        </w:rPr>
        <w:t xml:space="preserve">Написать мелодический диктант. Например  диктант №591(сб. И. А. </w:t>
      </w:r>
      <w:proofErr w:type="spellStart"/>
      <w:r w:rsidRPr="00406299">
        <w:rPr>
          <w:rFonts w:ascii="Times New Roman" w:hAnsi="Times New Roman"/>
          <w:sz w:val="28"/>
          <w:szCs w:val="28"/>
        </w:rPr>
        <w:t>Русяева</w:t>
      </w:r>
      <w:proofErr w:type="spellEnd"/>
      <w:proofErr w:type="gramStart"/>
      <w:r w:rsidRPr="00406299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406299">
        <w:rPr>
          <w:rFonts w:ascii="Times New Roman" w:hAnsi="Times New Roman"/>
          <w:sz w:val="28"/>
          <w:szCs w:val="28"/>
        </w:rPr>
        <w:t xml:space="preserve"> Одноголосные диктанты. </w:t>
      </w:r>
      <w:proofErr w:type="gramStart"/>
      <w:r w:rsidRPr="00406299">
        <w:rPr>
          <w:rFonts w:ascii="Times New Roman" w:hAnsi="Times New Roman"/>
          <w:sz w:val="28"/>
          <w:szCs w:val="28"/>
        </w:rPr>
        <w:t>Выпуск 1.)</w:t>
      </w:r>
      <w:proofErr w:type="gramEnd"/>
    </w:p>
    <w:p w:rsidR="00B57ED1" w:rsidRDefault="00B57ED1" w:rsidP="00B57ED1">
      <w:pPr>
        <w:numPr>
          <w:ilvl w:val="0"/>
          <w:numId w:val="6"/>
        </w:numPr>
        <w:tabs>
          <w:tab w:val="left" w:pos="284"/>
        </w:tabs>
        <w:spacing w:after="0"/>
        <w:ind w:left="284" w:right="10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Правильно сгруппировать и проставить тактовые чёрточки в мелодии. </w:t>
      </w:r>
    </w:p>
    <w:p w:rsidR="00B57ED1" w:rsidRPr="005B1368" w:rsidRDefault="00B57ED1" w:rsidP="00B57ED1">
      <w:pPr>
        <w:numPr>
          <w:ilvl w:val="0"/>
          <w:numId w:val="6"/>
        </w:numPr>
        <w:tabs>
          <w:tab w:val="left" w:pos="284"/>
        </w:tabs>
        <w:spacing w:after="0"/>
        <w:ind w:left="284" w:right="1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Определять по знакам тональность.</w:t>
      </w:r>
    </w:p>
    <w:p w:rsidR="00B57ED1" w:rsidRPr="005B1368" w:rsidRDefault="00B57ED1" w:rsidP="00B57ED1">
      <w:pPr>
        <w:numPr>
          <w:ilvl w:val="0"/>
          <w:numId w:val="6"/>
        </w:numPr>
        <w:tabs>
          <w:tab w:val="left" w:pos="284"/>
        </w:tabs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Построить несколько интервалов вверх с учётом тоновой величины.</w:t>
      </w:r>
    </w:p>
    <w:p w:rsidR="00B57ED1" w:rsidRPr="005B1368" w:rsidRDefault="00B57ED1" w:rsidP="00B57ED1">
      <w:pPr>
        <w:numPr>
          <w:ilvl w:val="0"/>
          <w:numId w:val="6"/>
        </w:numPr>
        <w:tabs>
          <w:tab w:val="left" w:pos="284"/>
        </w:tabs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Определить </w:t>
      </w:r>
      <w:r>
        <w:rPr>
          <w:rFonts w:ascii="Times New Roman" w:hAnsi="Times New Roman"/>
          <w:sz w:val="28"/>
          <w:szCs w:val="28"/>
        </w:rPr>
        <w:t xml:space="preserve">данный </w:t>
      </w:r>
      <w:r w:rsidRPr="005B1368">
        <w:rPr>
          <w:rFonts w:ascii="Times New Roman" w:hAnsi="Times New Roman"/>
          <w:sz w:val="28"/>
          <w:szCs w:val="28"/>
        </w:rPr>
        <w:t>интервал</w:t>
      </w:r>
      <w:proofErr w:type="gramStart"/>
      <w:r w:rsidRPr="005B13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B57ED1" w:rsidRDefault="00B57ED1" w:rsidP="00B57ED1">
      <w:pPr>
        <w:numPr>
          <w:ilvl w:val="0"/>
          <w:numId w:val="6"/>
        </w:numPr>
        <w:tabs>
          <w:tab w:val="left" w:pos="284"/>
        </w:tabs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Написать мажорную гамму в одной из пройденных тональностей, параллельную ей минорную гамму </w:t>
      </w:r>
      <w:proofErr w:type="spellStart"/>
      <w:proofErr w:type="gramStart"/>
      <w:r w:rsidRPr="005B1368">
        <w:rPr>
          <w:rFonts w:ascii="Times New Roman" w:hAnsi="Times New Roman"/>
          <w:sz w:val="28"/>
          <w:szCs w:val="28"/>
        </w:rPr>
        <w:t>тр</w:t>
      </w:r>
      <w:proofErr w:type="gramEnd"/>
      <w:r w:rsidRPr="005B1368">
        <w:rPr>
          <w:rFonts w:ascii="Times New Roman" w:hAnsi="Times New Roman"/>
          <w:sz w:val="28"/>
          <w:szCs w:val="28"/>
        </w:rPr>
        <w:t>ѐх</w:t>
      </w:r>
      <w:proofErr w:type="spellEnd"/>
      <w:r w:rsidRPr="005B1368">
        <w:rPr>
          <w:rFonts w:ascii="Times New Roman" w:hAnsi="Times New Roman"/>
          <w:sz w:val="28"/>
          <w:szCs w:val="28"/>
        </w:rPr>
        <w:t xml:space="preserve"> видов. Показать стрелками разрешение неустойчивых ступеней. </w:t>
      </w:r>
    </w:p>
    <w:p w:rsidR="00B57ED1" w:rsidRPr="005B1368" w:rsidRDefault="00B57ED1" w:rsidP="00B57ED1">
      <w:pPr>
        <w:numPr>
          <w:ilvl w:val="0"/>
          <w:numId w:val="6"/>
        </w:numPr>
        <w:tabs>
          <w:tab w:val="left" w:pos="284"/>
        </w:tabs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Транспонировать данную мелодию.</w:t>
      </w:r>
    </w:p>
    <w:p w:rsidR="00B57ED1" w:rsidRPr="005B1368" w:rsidRDefault="00B57ED1" w:rsidP="00B57ED1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:rsidR="00B57ED1" w:rsidRPr="005B1368" w:rsidRDefault="00B57ED1" w:rsidP="00B57ED1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Устный опрос включает:</w:t>
      </w:r>
    </w:p>
    <w:p w:rsidR="00B57ED1" w:rsidRPr="005B1368" w:rsidRDefault="00B57ED1" w:rsidP="00B57ED1">
      <w:pPr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B57ED1" w:rsidRPr="00ED0860" w:rsidRDefault="00B57ED1" w:rsidP="00B57ED1">
      <w:pPr>
        <w:pStyle w:val="a3"/>
        <w:numPr>
          <w:ilvl w:val="0"/>
          <w:numId w:val="43"/>
        </w:numPr>
        <w:shd w:val="clear" w:color="auto" w:fill="FFFFFF"/>
        <w:spacing w:after="0"/>
        <w:ind w:left="426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Times New Roman" w:hAnsi="Times New Roman"/>
          <w:color w:val="000000"/>
          <w:sz w:val="28"/>
        </w:rPr>
        <w:t>П</w:t>
      </w:r>
      <w:r w:rsidRPr="00ED0860">
        <w:rPr>
          <w:rFonts w:ascii="Times New Roman" w:hAnsi="Times New Roman"/>
          <w:color w:val="000000"/>
          <w:sz w:val="28"/>
        </w:rPr>
        <w:t>ение  мажорные и  минорные гаммы вверх или вниз до 2-х знаков (целиком  и от любой ступени  до тоники</w:t>
      </w:r>
      <w:r>
        <w:rPr>
          <w:rFonts w:ascii="Times New Roman" w:hAnsi="Times New Roman"/>
          <w:color w:val="000000"/>
          <w:sz w:val="28"/>
        </w:rPr>
        <w:t>.</w:t>
      </w:r>
      <w:proofErr w:type="gramEnd"/>
    </w:p>
    <w:p w:rsidR="00B57ED1" w:rsidRPr="00ED0860" w:rsidRDefault="00B57ED1" w:rsidP="00B57ED1">
      <w:pPr>
        <w:pStyle w:val="a3"/>
        <w:numPr>
          <w:ilvl w:val="0"/>
          <w:numId w:val="43"/>
        </w:numPr>
        <w:shd w:val="clear" w:color="auto" w:fill="FFFFFF"/>
        <w:spacing w:after="0"/>
        <w:ind w:left="426"/>
        <w:jc w:val="both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>П</w:t>
      </w:r>
      <w:r w:rsidRPr="00ED0860">
        <w:rPr>
          <w:rFonts w:ascii="Times New Roman" w:hAnsi="Times New Roman"/>
          <w:color w:val="000000"/>
          <w:sz w:val="28"/>
        </w:rPr>
        <w:t>осле одного-двух прослушиваний пропеть на слог предложенную простую музыкальную    фразу   и    затем  повт</w:t>
      </w:r>
      <w:r>
        <w:rPr>
          <w:rFonts w:ascii="Times New Roman" w:hAnsi="Times New Roman"/>
          <w:color w:val="000000"/>
          <w:sz w:val="28"/>
        </w:rPr>
        <w:t xml:space="preserve">орить  её с названием  нот </w:t>
      </w:r>
      <w:proofErr w:type="gramStart"/>
      <w:r>
        <w:rPr>
          <w:rFonts w:ascii="Times New Roman" w:hAnsi="Times New Roman"/>
          <w:color w:val="000000"/>
          <w:sz w:val="28"/>
        </w:rPr>
        <w:t>-</w:t>
      </w:r>
      <w:proofErr w:type="spellStart"/>
      <w:r w:rsidRPr="00ED0860">
        <w:rPr>
          <w:rFonts w:ascii="Times New Roman" w:hAnsi="Times New Roman"/>
          <w:color w:val="000000"/>
          <w:sz w:val="28"/>
        </w:rPr>
        <w:t>п</w:t>
      </w:r>
      <w:proofErr w:type="gramEnd"/>
      <w:r w:rsidRPr="00ED0860">
        <w:rPr>
          <w:rFonts w:ascii="Times New Roman" w:hAnsi="Times New Roman"/>
          <w:color w:val="000000"/>
          <w:sz w:val="28"/>
        </w:rPr>
        <w:t>росольфеджировать</w:t>
      </w:r>
      <w:proofErr w:type="spellEnd"/>
      <w:r w:rsidRPr="00ED0860">
        <w:rPr>
          <w:rFonts w:ascii="Times New Roman" w:hAnsi="Times New Roman"/>
          <w:color w:val="000000"/>
          <w:sz w:val="28"/>
        </w:rPr>
        <w:t xml:space="preserve">  (устный диктант);  </w:t>
      </w:r>
    </w:p>
    <w:p w:rsidR="00B57ED1" w:rsidRPr="00ED0860" w:rsidRDefault="00B57ED1" w:rsidP="00B57ED1">
      <w:pPr>
        <w:pStyle w:val="a3"/>
        <w:numPr>
          <w:ilvl w:val="0"/>
          <w:numId w:val="43"/>
        </w:numPr>
        <w:shd w:val="clear" w:color="auto" w:fill="FFFFFF"/>
        <w:spacing w:after="0"/>
        <w:ind w:left="426"/>
        <w:jc w:val="both"/>
        <w:rPr>
          <w:rFonts w:ascii="Arial" w:hAnsi="Arial" w:cs="Arial"/>
          <w:color w:val="000000"/>
        </w:rPr>
      </w:pPr>
      <w:r>
        <w:rPr>
          <w:rFonts w:ascii="Times New Roman" w:hAnsi="Times New Roman"/>
          <w:color w:val="000000"/>
          <w:sz w:val="28"/>
        </w:rPr>
        <w:lastRenderedPageBreak/>
        <w:t>П</w:t>
      </w:r>
      <w:r w:rsidRPr="00ED0860"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ние</w:t>
      </w:r>
      <w:r w:rsidRPr="00ED0860">
        <w:rPr>
          <w:rFonts w:ascii="Times New Roman" w:hAnsi="Times New Roman"/>
          <w:color w:val="000000"/>
          <w:sz w:val="28"/>
        </w:rPr>
        <w:t xml:space="preserve"> в тональности и от звука пройденные интервалы</w:t>
      </w:r>
      <w:proofErr w:type="gramStart"/>
      <w:r w:rsidRPr="00ED0860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;</w:t>
      </w:r>
      <w:proofErr w:type="gramEnd"/>
    </w:p>
    <w:p w:rsidR="00B57ED1" w:rsidRPr="00ED0860" w:rsidRDefault="00B57ED1" w:rsidP="00B57ED1">
      <w:pPr>
        <w:pStyle w:val="a3"/>
        <w:numPr>
          <w:ilvl w:val="0"/>
          <w:numId w:val="43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ED0860">
        <w:rPr>
          <w:rFonts w:ascii="Times New Roman" w:hAnsi="Times New Roman"/>
          <w:sz w:val="28"/>
          <w:szCs w:val="28"/>
        </w:rPr>
        <w:t>Пение выученной в течение года песни с названием нот.</w:t>
      </w:r>
    </w:p>
    <w:p w:rsidR="00B57ED1" w:rsidRPr="00ED0860" w:rsidRDefault="00B57ED1" w:rsidP="00B57ED1">
      <w:pPr>
        <w:pStyle w:val="a3"/>
        <w:numPr>
          <w:ilvl w:val="0"/>
          <w:numId w:val="43"/>
        </w:numPr>
        <w:tabs>
          <w:tab w:val="left" w:pos="500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ED0860">
        <w:rPr>
          <w:rFonts w:ascii="Times New Roman" w:hAnsi="Times New Roman"/>
          <w:sz w:val="28"/>
          <w:szCs w:val="28"/>
        </w:rPr>
        <w:t>«Чтение с листа» (пение любой пройденной в году мелодии без подготовки).</w:t>
      </w:r>
    </w:p>
    <w:p w:rsidR="00B57ED1" w:rsidRPr="005B1368" w:rsidRDefault="00B57ED1" w:rsidP="00B57ED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Ответ</w:t>
      </w:r>
      <w:r>
        <w:rPr>
          <w:rFonts w:ascii="Times New Roman" w:hAnsi="Times New Roman"/>
          <w:sz w:val="28"/>
          <w:szCs w:val="28"/>
        </w:rPr>
        <w:t xml:space="preserve">ить </w:t>
      </w:r>
      <w:r w:rsidRPr="005B1368">
        <w:rPr>
          <w:rFonts w:ascii="Times New Roman" w:hAnsi="Times New Roman"/>
          <w:sz w:val="28"/>
          <w:szCs w:val="28"/>
        </w:rPr>
        <w:t xml:space="preserve"> на вопросы (могут проводиться в виде тестов).</w:t>
      </w:r>
    </w:p>
    <w:p w:rsidR="00B57ED1" w:rsidRPr="005B1368" w:rsidRDefault="00B57ED1" w:rsidP="00B57ED1">
      <w:pPr>
        <w:spacing w:after="0" w:line="222" w:lineRule="exact"/>
        <w:ind w:left="142"/>
        <w:rPr>
          <w:rFonts w:ascii="Times New Roman" w:hAnsi="Times New Roman"/>
          <w:sz w:val="28"/>
          <w:szCs w:val="28"/>
        </w:rPr>
      </w:pPr>
    </w:p>
    <w:p w:rsidR="00B57ED1" w:rsidRPr="005B1368" w:rsidRDefault="00B57ED1" w:rsidP="00B57ED1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Примерный перечень вопросов для устного опроса.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-284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Из чего складывается название тональности?</w:t>
      </w:r>
    </w:p>
    <w:p w:rsidR="00B57ED1" w:rsidRPr="005B1368" w:rsidRDefault="00B57ED1" w:rsidP="00B57ED1">
      <w:pPr>
        <w:numPr>
          <w:ilvl w:val="1"/>
          <w:numId w:val="8"/>
        </w:numPr>
        <w:tabs>
          <w:tab w:val="left" w:pos="993"/>
        </w:tabs>
        <w:spacing w:after="0"/>
        <w:ind w:left="993" w:hanging="283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Какие тональности называются параллельными?</w:t>
      </w:r>
    </w:p>
    <w:p w:rsidR="00B57ED1" w:rsidRPr="005B1368" w:rsidRDefault="00B57ED1" w:rsidP="00B57ED1">
      <w:pPr>
        <w:numPr>
          <w:ilvl w:val="1"/>
          <w:numId w:val="8"/>
        </w:numPr>
        <w:tabs>
          <w:tab w:val="left" w:pos="993"/>
        </w:tabs>
        <w:spacing w:after="0"/>
        <w:ind w:left="993" w:hanging="283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гамма?</w:t>
      </w:r>
    </w:p>
    <w:p w:rsidR="00B57ED1" w:rsidRPr="005B1368" w:rsidRDefault="00B57ED1" w:rsidP="00B57ED1">
      <w:pPr>
        <w:numPr>
          <w:ilvl w:val="1"/>
          <w:numId w:val="8"/>
        </w:numPr>
        <w:tabs>
          <w:tab w:val="left" w:pos="993"/>
        </w:tabs>
        <w:spacing w:after="0"/>
        <w:ind w:left="993" w:hanging="283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Какие вы знаете виды минора?</w:t>
      </w:r>
    </w:p>
    <w:p w:rsidR="00B57ED1" w:rsidRPr="005B1368" w:rsidRDefault="00B57ED1" w:rsidP="00B57ED1">
      <w:pPr>
        <w:numPr>
          <w:ilvl w:val="1"/>
          <w:numId w:val="8"/>
        </w:numPr>
        <w:tabs>
          <w:tab w:val="left" w:pos="993"/>
        </w:tabs>
        <w:spacing w:after="0"/>
        <w:ind w:left="993" w:hanging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5B1368">
        <w:rPr>
          <w:rFonts w:ascii="Times New Roman" w:hAnsi="Times New Roman"/>
          <w:sz w:val="28"/>
          <w:szCs w:val="28"/>
        </w:rPr>
        <w:t>Какие ступени изменяются в гармоническом миноре? - в мелодическом?</w:t>
      </w:r>
      <w:proofErr w:type="gramEnd"/>
    </w:p>
    <w:p w:rsidR="00B57ED1" w:rsidRPr="005B1368" w:rsidRDefault="00B57ED1" w:rsidP="00B57ED1">
      <w:pPr>
        <w:pStyle w:val="a3"/>
        <w:numPr>
          <w:ilvl w:val="0"/>
          <w:numId w:val="7"/>
        </w:numPr>
        <w:tabs>
          <w:tab w:val="left" w:pos="993"/>
        </w:tabs>
        <w:spacing w:after="0"/>
        <w:ind w:left="993" w:right="80" w:hanging="283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Перечислите устойчивые и неустойчивые ступени. Как разрешаются неустойчивые ступени лада?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708"/>
        </w:tabs>
        <w:spacing w:after="0"/>
        <w:ind w:left="993" w:right="80" w:hanging="283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разрешение?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98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ключевые знаки?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98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случайные знаки?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98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интервалы?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98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консонанс?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98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диссонанс?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98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От чего зависит название интервала?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98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Секреты» построения ч</w:t>
      </w:r>
      <w:proofErr w:type="gramStart"/>
      <w:r w:rsidRPr="005B1368">
        <w:rPr>
          <w:rFonts w:ascii="Times New Roman" w:hAnsi="Times New Roman"/>
          <w:sz w:val="28"/>
          <w:szCs w:val="28"/>
        </w:rPr>
        <w:t>4</w:t>
      </w:r>
      <w:proofErr w:type="gramEnd"/>
      <w:r w:rsidRPr="005B1368">
        <w:rPr>
          <w:rFonts w:ascii="Times New Roman" w:hAnsi="Times New Roman"/>
          <w:sz w:val="28"/>
          <w:szCs w:val="28"/>
        </w:rPr>
        <w:t xml:space="preserve"> и ч5.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104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 определить тональность?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104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О чём говорит размер?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104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О чём говорит нижняя цифра размера?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104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Что такое </w:t>
      </w:r>
      <w:proofErr w:type="spellStart"/>
      <w:r w:rsidRPr="005B1368">
        <w:rPr>
          <w:rFonts w:ascii="Times New Roman" w:hAnsi="Times New Roman"/>
          <w:sz w:val="28"/>
          <w:szCs w:val="28"/>
        </w:rPr>
        <w:t>опевание</w:t>
      </w:r>
      <w:proofErr w:type="spellEnd"/>
      <w:r w:rsidRPr="005B1368">
        <w:rPr>
          <w:rFonts w:ascii="Times New Roman" w:hAnsi="Times New Roman"/>
          <w:sz w:val="28"/>
          <w:szCs w:val="28"/>
        </w:rPr>
        <w:t>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104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секвенция?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104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транспозиция?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104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Каково действие точки около ноты?</w:t>
      </w:r>
    </w:p>
    <w:p w:rsidR="00B57ED1" w:rsidRPr="005B1368" w:rsidRDefault="00B57ED1" w:rsidP="00B57ED1">
      <w:pPr>
        <w:numPr>
          <w:ilvl w:val="0"/>
          <w:numId w:val="7"/>
        </w:numPr>
        <w:tabs>
          <w:tab w:val="left" w:pos="104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канон?</w:t>
      </w:r>
    </w:p>
    <w:p w:rsidR="00B57ED1" w:rsidRPr="005B1368" w:rsidRDefault="00B57ED1" w:rsidP="00B57ED1">
      <w:pPr>
        <w:pStyle w:val="a3"/>
        <w:numPr>
          <w:ilvl w:val="0"/>
          <w:numId w:val="9"/>
        </w:numPr>
        <w:spacing w:after="0"/>
        <w:ind w:left="993" w:hanging="283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ритм?</w:t>
      </w:r>
    </w:p>
    <w:p w:rsidR="00B57ED1" w:rsidRPr="005B1368" w:rsidRDefault="00B57ED1" w:rsidP="00B57ED1">
      <w:pPr>
        <w:pStyle w:val="a3"/>
        <w:numPr>
          <w:ilvl w:val="0"/>
          <w:numId w:val="37"/>
        </w:numPr>
        <w:tabs>
          <w:tab w:val="left" w:pos="993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Каково различие между длительностью и долей?</w:t>
      </w:r>
    </w:p>
    <w:p w:rsidR="00B57ED1" w:rsidRPr="005B1368" w:rsidRDefault="00B57ED1" w:rsidP="00B57ED1">
      <w:pPr>
        <w:pStyle w:val="a3"/>
        <w:numPr>
          <w:ilvl w:val="0"/>
          <w:numId w:val="37"/>
        </w:numPr>
        <w:tabs>
          <w:tab w:val="left" w:pos="993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Какими знаками можно повысить звук?</w:t>
      </w:r>
    </w:p>
    <w:p w:rsidR="00B57ED1" w:rsidRPr="005B1368" w:rsidRDefault="00B57ED1" w:rsidP="00B57ED1">
      <w:pPr>
        <w:pStyle w:val="a3"/>
        <w:numPr>
          <w:ilvl w:val="0"/>
          <w:numId w:val="37"/>
        </w:numPr>
        <w:tabs>
          <w:tab w:val="left" w:pos="993"/>
          <w:tab w:val="left" w:pos="104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Какими знаками можно понизить звук?</w:t>
      </w:r>
    </w:p>
    <w:p w:rsidR="00B57ED1" w:rsidRPr="005B1368" w:rsidRDefault="00B57ED1" w:rsidP="00B57ED1">
      <w:pPr>
        <w:pStyle w:val="a3"/>
        <w:numPr>
          <w:ilvl w:val="0"/>
          <w:numId w:val="37"/>
        </w:numPr>
        <w:tabs>
          <w:tab w:val="left" w:pos="993"/>
          <w:tab w:val="left" w:pos="104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Каковы правила построения интервалов?</w:t>
      </w:r>
    </w:p>
    <w:p w:rsidR="00B57ED1" w:rsidRPr="005B1368" w:rsidRDefault="00B57ED1" w:rsidP="00B57ED1">
      <w:pPr>
        <w:pStyle w:val="a3"/>
        <w:numPr>
          <w:ilvl w:val="0"/>
          <w:numId w:val="37"/>
        </w:numPr>
        <w:tabs>
          <w:tab w:val="left" w:pos="993"/>
          <w:tab w:val="left" w:pos="104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Какая ступень лада самая устойчивая и как она называется?</w:t>
      </w:r>
    </w:p>
    <w:p w:rsidR="00B57ED1" w:rsidRPr="005B1368" w:rsidRDefault="00B57ED1" w:rsidP="00B57ED1">
      <w:pPr>
        <w:pStyle w:val="a3"/>
        <w:numPr>
          <w:ilvl w:val="0"/>
          <w:numId w:val="37"/>
        </w:numPr>
        <w:tabs>
          <w:tab w:val="left" w:pos="720"/>
          <w:tab w:val="left" w:pos="993"/>
        </w:tabs>
        <w:spacing w:after="0"/>
        <w:ind w:left="993" w:hanging="283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Зачем нужны музыкальные ключи?</w:t>
      </w:r>
    </w:p>
    <w:p w:rsidR="00B57ED1" w:rsidRPr="005B1368" w:rsidRDefault="00B57ED1" w:rsidP="00B57ED1">
      <w:pPr>
        <w:pStyle w:val="a3"/>
        <w:numPr>
          <w:ilvl w:val="0"/>
          <w:numId w:val="37"/>
        </w:numPr>
        <w:tabs>
          <w:tab w:val="left" w:pos="720"/>
          <w:tab w:val="left" w:pos="993"/>
        </w:tabs>
        <w:spacing w:after="0"/>
        <w:ind w:left="993" w:hanging="283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lastRenderedPageBreak/>
        <w:t>Какой ритм называется пунктирным?</w:t>
      </w:r>
    </w:p>
    <w:p w:rsidR="00B57ED1" w:rsidRPr="005B1368" w:rsidRDefault="00B57ED1" w:rsidP="00B57ED1">
      <w:pPr>
        <w:pStyle w:val="a3"/>
        <w:numPr>
          <w:ilvl w:val="0"/>
          <w:numId w:val="37"/>
        </w:numPr>
        <w:tabs>
          <w:tab w:val="left" w:pos="993"/>
          <w:tab w:val="left" w:pos="1040"/>
        </w:tabs>
        <w:spacing w:after="0"/>
        <w:ind w:left="993" w:hanging="283"/>
        <w:jc w:val="both"/>
        <w:rPr>
          <w:rFonts w:ascii="Times New Roman" w:eastAsia="Symbol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вводные звуки?</w:t>
      </w:r>
    </w:p>
    <w:p w:rsidR="00B57ED1" w:rsidRPr="005B1368" w:rsidRDefault="00B57ED1" w:rsidP="00B57ED1">
      <w:pPr>
        <w:tabs>
          <w:tab w:val="left" w:pos="64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57ED1" w:rsidRPr="005B1368" w:rsidRDefault="00B57ED1" w:rsidP="00B57ED1">
      <w:pPr>
        <w:numPr>
          <w:ilvl w:val="0"/>
          <w:numId w:val="11"/>
        </w:numPr>
        <w:tabs>
          <w:tab w:val="left" w:pos="4700"/>
        </w:tabs>
        <w:spacing w:after="0" w:line="240" w:lineRule="auto"/>
        <w:ind w:left="4700" w:hanging="185"/>
        <w:rPr>
          <w:rFonts w:ascii="Times New Roman" w:hAnsi="Times New Roman"/>
          <w:b/>
          <w:bCs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класс.</w:t>
      </w:r>
    </w:p>
    <w:p w:rsidR="00B57ED1" w:rsidRPr="005B1368" w:rsidRDefault="00B57ED1" w:rsidP="00B57ED1">
      <w:pPr>
        <w:tabs>
          <w:tab w:val="left" w:pos="64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57ED1" w:rsidRPr="005B1368" w:rsidRDefault="00B57ED1" w:rsidP="00B57ED1">
      <w:pPr>
        <w:spacing w:after="0"/>
        <w:ind w:left="260" w:firstLine="708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Промежуточная аттестация проводится в конце учебного года с целью проверки дальнейшего освоения обучающи</w:t>
      </w:r>
      <w:r>
        <w:rPr>
          <w:rFonts w:ascii="Times New Roman" w:hAnsi="Times New Roman"/>
          <w:sz w:val="28"/>
          <w:szCs w:val="28"/>
        </w:rPr>
        <w:t>х</w:t>
      </w:r>
      <w:r w:rsidRPr="005B1368">
        <w:rPr>
          <w:rFonts w:ascii="Times New Roman" w:hAnsi="Times New Roman"/>
          <w:sz w:val="28"/>
          <w:szCs w:val="28"/>
        </w:rPr>
        <w:t>ся основных музыкальных терминов, определений, закрепления навыков нотного письма и пения по нотам. Она включает в себя письменную контрольную работу и устный опрос.</w:t>
      </w:r>
    </w:p>
    <w:p w:rsidR="00B57ED1" w:rsidRPr="005B1368" w:rsidRDefault="00B57ED1" w:rsidP="00B57ED1">
      <w:pPr>
        <w:spacing w:after="0"/>
        <w:ind w:left="26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Письменная работа состоит из заданий следующего содержания:</w:t>
      </w:r>
    </w:p>
    <w:p w:rsidR="00B57ED1" w:rsidRDefault="00B57ED1" w:rsidP="00B57ED1">
      <w:pPr>
        <w:numPr>
          <w:ilvl w:val="0"/>
          <w:numId w:val="12"/>
        </w:numPr>
        <w:tabs>
          <w:tab w:val="left" w:pos="400"/>
        </w:tabs>
        <w:spacing w:after="0"/>
        <w:ind w:left="400" w:hanging="1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B1368">
        <w:rPr>
          <w:rFonts w:ascii="Times New Roman" w:hAnsi="Times New Roman"/>
          <w:sz w:val="28"/>
          <w:szCs w:val="28"/>
        </w:rPr>
        <w:t xml:space="preserve">пределение на слух, мелодический и ритмический диктант; </w:t>
      </w:r>
    </w:p>
    <w:p w:rsidR="00B57ED1" w:rsidRDefault="00B57ED1" w:rsidP="00B57ED1">
      <w:pPr>
        <w:numPr>
          <w:ilvl w:val="0"/>
          <w:numId w:val="12"/>
        </w:numPr>
        <w:tabs>
          <w:tab w:val="left" w:pos="400"/>
        </w:tabs>
        <w:spacing w:after="0"/>
        <w:ind w:left="400" w:hanging="13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построение интервалов и их обращений,</w:t>
      </w:r>
    </w:p>
    <w:p w:rsidR="00B57ED1" w:rsidRDefault="00B57ED1" w:rsidP="00B57ED1">
      <w:pPr>
        <w:numPr>
          <w:ilvl w:val="0"/>
          <w:numId w:val="12"/>
        </w:numPr>
        <w:tabs>
          <w:tab w:val="left" w:pos="400"/>
        </w:tabs>
        <w:spacing w:after="0"/>
        <w:ind w:left="400" w:hanging="13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 запись гамм, </w:t>
      </w:r>
    </w:p>
    <w:p w:rsidR="00B57ED1" w:rsidRDefault="00B57ED1" w:rsidP="00B57ED1">
      <w:pPr>
        <w:numPr>
          <w:ilvl w:val="0"/>
          <w:numId w:val="12"/>
        </w:numPr>
        <w:tabs>
          <w:tab w:val="left" w:pos="400"/>
        </w:tabs>
        <w:spacing w:after="0"/>
        <w:ind w:left="400" w:hanging="13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главных трезвучий лада и трезвучий от звука, </w:t>
      </w:r>
    </w:p>
    <w:p w:rsidR="00B57ED1" w:rsidRDefault="00B57ED1" w:rsidP="00B57ED1">
      <w:pPr>
        <w:numPr>
          <w:ilvl w:val="0"/>
          <w:numId w:val="12"/>
        </w:numPr>
        <w:tabs>
          <w:tab w:val="left" w:pos="400"/>
        </w:tabs>
        <w:spacing w:after="0"/>
        <w:ind w:left="400" w:hanging="13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 группировать мелодию.</w:t>
      </w:r>
    </w:p>
    <w:p w:rsidR="00B57ED1" w:rsidRPr="005B1368" w:rsidRDefault="00B57ED1" w:rsidP="00B57ED1">
      <w:pPr>
        <w:spacing w:after="0" w:line="144" w:lineRule="exact"/>
        <w:rPr>
          <w:rFonts w:ascii="Times New Roman" w:hAnsi="Times New Roman"/>
          <w:sz w:val="28"/>
          <w:szCs w:val="28"/>
        </w:rPr>
      </w:pPr>
    </w:p>
    <w:p w:rsidR="00B57ED1" w:rsidRPr="005B1368" w:rsidRDefault="00B57ED1" w:rsidP="00B57ED1">
      <w:pPr>
        <w:spacing w:after="0"/>
        <w:ind w:left="98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Примерные задания для письменной работы.</w:t>
      </w:r>
    </w:p>
    <w:p w:rsidR="00B57ED1" w:rsidRPr="005B1368" w:rsidRDefault="00B57ED1" w:rsidP="00B57ED1">
      <w:pPr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numPr>
          <w:ilvl w:val="0"/>
          <w:numId w:val="13"/>
        </w:numPr>
        <w:tabs>
          <w:tab w:val="left" w:pos="-567"/>
        </w:tabs>
        <w:spacing w:after="0"/>
        <w:ind w:left="426" w:right="80" w:firstLine="70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Определить на слух 8 – 10 интервалов (от примы до октавы); гаммы (мажор и три вида минора).</w:t>
      </w:r>
    </w:p>
    <w:p w:rsidR="00B57ED1" w:rsidRDefault="00B57ED1" w:rsidP="00B57ED1">
      <w:pPr>
        <w:pStyle w:val="a3"/>
        <w:numPr>
          <w:ilvl w:val="0"/>
          <w:numId w:val="13"/>
        </w:numPr>
        <w:tabs>
          <w:tab w:val="left" w:pos="-567"/>
          <w:tab w:val="left" w:pos="500"/>
        </w:tabs>
        <w:spacing w:after="0"/>
        <w:ind w:left="426" w:firstLine="708"/>
        <w:rPr>
          <w:rFonts w:ascii="Times New Roman" w:hAnsi="Times New Roman"/>
          <w:sz w:val="28"/>
          <w:szCs w:val="28"/>
        </w:rPr>
      </w:pPr>
      <w:r w:rsidRPr="000E7266">
        <w:rPr>
          <w:rFonts w:ascii="Times New Roman" w:hAnsi="Times New Roman"/>
          <w:sz w:val="28"/>
          <w:szCs w:val="28"/>
        </w:rPr>
        <w:t xml:space="preserve">Написать мелодический диктант (8 тактов).  Например  диктант №911(сб. И. А. </w:t>
      </w:r>
      <w:proofErr w:type="spellStart"/>
      <w:r w:rsidRPr="000E7266">
        <w:rPr>
          <w:rFonts w:ascii="Times New Roman" w:hAnsi="Times New Roman"/>
          <w:sz w:val="28"/>
          <w:szCs w:val="28"/>
        </w:rPr>
        <w:t>Русяева</w:t>
      </w:r>
      <w:proofErr w:type="spellEnd"/>
      <w:proofErr w:type="gramStart"/>
      <w:r w:rsidRPr="000E7266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0E7266">
        <w:rPr>
          <w:rFonts w:ascii="Times New Roman" w:hAnsi="Times New Roman"/>
          <w:sz w:val="28"/>
          <w:szCs w:val="28"/>
        </w:rPr>
        <w:t xml:space="preserve"> Одноголосные диктанты. </w:t>
      </w:r>
      <w:proofErr w:type="gramStart"/>
      <w:r w:rsidRPr="000E7266">
        <w:rPr>
          <w:rFonts w:ascii="Times New Roman" w:hAnsi="Times New Roman"/>
          <w:sz w:val="28"/>
          <w:szCs w:val="28"/>
        </w:rPr>
        <w:t>Выпуск 1.)</w:t>
      </w:r>
      <w:proofErr w:type="gramEnd"/>
    </w:p>
    <w:p w:rsidR="00B57ED1" w:rsidRPr="00272D11" w:rsidRDefault="00B57ED1" w:rsidP="00B57ED1">
      <w:pPr>
        <w:pStyle w:val="a3"/>
        <w:numPr>
          <w:ilvl w:val="0"/>
          <w:numId w:val="13"/>
        </w:numPr>
        <w:tabs>
          <w:tab w:val="left" w:pos="-567"/>
          <w:tab w:val="left" w:pos="708"/>
        </w:tabs>
        <w:spacing w:after="0"/>
        <w:ind w:left="426" w:right="20" w:firstLine="708"/>
        <w:jc w:val="both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Написать ритмический диктант (одна из выученных в году мелодий, данная без ритма).</w:t>
      </w:r>
    </w:p>
    <w:p w:rsidR="00B57ED1" w:rsidRPr="005B1368" w:rsidRDefault="00B57ED1" w:rsidP="00B57ED1">
      <w:pPr>
        <w:numPr>
          <w:ilvl w:val="0"/>
          <w:numId w:val="13"/>
        </w:numPr>
        <w:tabs>
          <w:tab w:val="left" w:pos="-567"/>
        </w:tabs>
        <w:spacing w:after="0"/>
        <w:ind w:left="426" w:right="60" w:firstLine="70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Построить несколько интервалов вверх с учётом тоновой величины (включая сексты и септимы).</w:t>
      </w:r>
    </w:p>
    <w:p w:rsidR="00B57ED1" w:rsidRPr="005B1368" w:rsidRDefault="00B57ED1" w:rsidP="00B57ED1">
      <w:pPr>
        <w:numPr>
          <w:ilvl w:val="0"/>
          <w:numId w:val="13"/>
        </w:numPr>
        <w:tabs>
          <w:tab w:val="left" w:pos="-567"/>
        </w:tabs>
        <w:spacing w:after="0"/>
        <w:ind w:left="426" w:right="60" w:firstLine="70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Определить интервал и сделать его обращение.</w:t>
      </w:r>
    </w:p>
    <w:p w:rsidR="00B57ED1" w:rsidRPr="005B1368" w:rsidRDefault="00B57ED1" w:rsidP="00B57ED1">
      <w:pPr>
        <w:numPr>
          <w:ilvl w:val="0"/>
          <w:numId w:val="13"/>
        </w:numPr>
        <w:tabs>
          <w:tab w:val="left" w:pos="-567"/>
        </w:tabs>
        <w:spacing w:after="0"/>
        <w:ind w:left="426" w:firstLine="70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Написать минорную гамму 3-х видов в одной из пройденных тональностей.</w:t>
      </w:r>
    </w:p>
    <w:p w:rsidR="00B57ED1" w:rsidRPr="005B1368" w:rsidRDefault="00B57ED1" w:rsidP="00B57ED1">
      <w:pPr>
        <w:numPr>
          <w:ilvl w:val="0"/>
          <w:numId w:val="13"/>
        </w:numPr>
        <w:tabs>
          <w:tab w:val="left" w:pos="-567"/>
        </w:tabs>
        <w:spacing w:after="0"/>
        <w:ind w:left="426" w:firstLine="70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Построить в пройденной тональности главные трезвучия.</w:t>
      </w:r>
    </w:p>
    <w:p w:rsidR="00B57ED1" w:rsidRPr="005B1368" w:rsidRDefault="00B57ED1" w:rsidP="00B57ED1">
      <w:pPr>
        <w:numPr>
          <w:ilvl w:val="0"/>
          <w:numId w:val="13"/>
        </w:numPr>
        <w:tabs>
          <w:tab w:val="left" w:pos="-567"/>
        </w:tabs>
        <w:spacing w:after="0"/>
        <w:ind w:left="426" w:firstLine="70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Построить 4 вида трезвучий от звука.</w:t>
      </w:r>
    </w:p>
    <w:p w:rsidR="00B57ED1" w:rsidRPr="005B1368" w:rsidRDefault="00B57ED1" w:rsidP="00B57ED1">
      <w:pPr>
        <w:numPr>
          <w:ilvl w:val="0"/>
          <w:numId w:val="13"/>
        </w:numPr>
        <w:tabs>
          <w:tab w:val="left" w:pos="-567"/>
        </w:tabs>
        <w:spacing w:after="0"/>
        <w:ind w:left="426" w:firstLine="70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Правильно сгруппировать мелодию и проставить тактовые чёрточки</w:t>
      </w:r>
    </w:p>
    <w:p w:rsidR="00B57ED1" w:rsidRPr="005B1368" w:rsidRDefault="00B57ED1" w:rsidP="00B57ED1">
      <w:pPr>
        <w:spacing w:line="223" w:lineRule="exact"/>
        <w:rPr>
          <w:rFonts w:ascii="Times New Roman" w:hAnsi="Times New Roman"/>
          <w:sz w:val="28"/>
          <w:szCs w:val="28"/>
        </w:rPr>
      </w:pPr>
    </w:p>
    <w:p w:rsidR="00B57ED1" w:rsidRPr="005B1368" w:rsidRDefault="00B57ED1" w:rsidP="00B57ED1">
      <w:pPr>
        <w:ind w:left="26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Устный опрос включает:</w:t>
      </w:r>
    </w:p>
    <w:p w:rsidR="00B57ED1" w:rsidRPr="00615A38" w:rsidRDefault="00B57ED1" w:rsidP="00B57ED1">
      <w:pPr>
        <w:pStyle w:val="a3"/>
        <w:numPr>
          <w:ilvl w:val="0"/>
          <w:numId w:val="38"/>
        </w:numPr>
        <w:tabs>
          <w:tab w:val="left" w:pos="993"/>
        </w:tabs>
        <w:spacing w:after="0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Пение выученной в течение года песни с названием нот.</w:t>
      </w:r>
    </w:p>
    <w:p w:rsidR="00B57ED1" w:rsidRPr="00615A38" w:rsidRDefault="00B57ED1" w:rsidP="00B57ED1">
      <w:pPr>
        <w:pStyle w:val="a3"/>
        <w:numPr>
          <w:ilvl w:val="0"/>
          <w:numId w:val="38"/>
        </w:numPr>
        <w:tabs>
          <w:tab w:val="left" w:pos="993"/>
        </w:tabs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615A38">
        <w:rPr>
          <w:rFonts w:ascii="Times New Roman" w:hAnsi="Times New Roman"/>
          <w:sz w:val="28"/>
          <w:szCs w:val="28"/>
        </w:rPr>
        <w:t>«Чтение с листа» (пение любой пройденной в году мелодии без подготовки.</w:t>
      </w:r>
      <w:proofErr w:type="gramEnd"/>
    </w:p>
    <w:p w:rsidR="00B57ED1" w:rsidRPr="00615A38" w:rsidRDefault="00B57ED1" w:rsidP="00B57ED1">
      <w:pPr>
        <w:pStyle w:val="a3"/>
        <w:numPr>
          <w:ilvl w:val="0"/>
          <w:numId w:val="38"/>
        </w:numPr>
        <w:tabs>
          <w:tab w:val="left" w:pos="993"/>
        </w:tabs>
        <w:spacing w:after="0"/>
        <w:ind w:right="40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lastRenderedPageBreak/>
        <w:t>Пение гаммы в тональности этой песни или в другой тональности (минорные гаммы 3-х видов), вводных ступеней с разрешением, главных трезвучий лада.</w:t>
      </w:r>
    </w:p>
    <w:p w:rsidR="00B57ED1" w:rsidRDefault="00B57ED1" w:rsidP="00B57ED1">
      <w:pPr>
        <w:pStyle w:val="a3"/>
        <w:numPr>
          <w:ilvl w:val="0"/>
          <w:numId w:val="38"/>
        </w:numPr>
        <w:tabs>
          <w:tab w:val="left" w:pos="993"/>
        </w:tabs>
        <w:spacing w:after="0"/>
        <w:ind w:right="40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Пение интервалов и 4 вида трезвучий от звука.</w:t>
      </w:r>
    </w:p>
    <w:p w:rsidR="00B57ED1" w:rsidRPr="00615A38" w:rsidRDefault="00B57ED1" w:rsidP="00B57ED1">
      <w:pPr>
        <w:pStyle w:val="a3"/>
        <w:numPr>
          <w:ilvl w:val="0"/>
          <w:numId w:val="38"/>
        </w:numPr>
        <w:tabs>
          <w:tab w:val="left" w:pos="400"/>
        </w:tabs>
        <w:spacing w:after="0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Ответы на вопросы  (могут проводиться в виде тестов).</w:t>
      </w:r>
    </w:p>
    <w:p w:rsidR="00B57ED1" w:rsidRPr="005B1368" w:rsidRDefault="00B57ED1" w:rsidP="00B57ED1">
      <w:pPr>
        <w:spacing w:line="144" w:lineRule="exact"/>
        <w:rPr>
          <w:rFonts w:ascii="Times New Roman" w:hAnsi="Times New Roman"/>
          <w:sz w:val="28"/>
          <w:szCs w:val="28"/>
        </w:rPr>
      </w:pPr>
    </w:p>
    <w:p w:rsidR="00B57ED1" w:rsidRPr="005B1368" w:rsidRDefault="00B57ED1" w:rsidP="00B57ED1">
      <w:pPr>
        <w:ind w:left="426"/>
        <w:rPr>
          <w:rFonts w:ascii="Times New Roman" w:hAnsi="Times New Roman"/>
          <w:b/>
          <w:bCs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Примерный перечень вопросов для устного опроса.</w:t>
      </w:r>
    </w:p>
    <w:p w:rsidR="00B57ED1" w:rsidRPr="005B1368" w:rsidRDefault="00B57ED1" w:rsidP="00B57ED1">
      <w:pPr>
        <w:pStyle w:val="a3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Что такое интервал? </w:t>
      </w:r>
    </w:p>
    <w:p w:rsidR="00B57ED1" w:rsidRPr="005B1368" w:rsidRDefault="00B57ED1" w:rsidP="00B57ED1">
      <w:pPr>
        <w:pStyle w:val="a3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значит диссонанс интервала? Консонанс?</w:t>
      </w:r>
    </w:p>
    <w:p w:rsidR="00B57ED1" w:rsidRPr="005B1368" w:rsidRDefault="00B57ED1" w:rsidP="00B57ED1">
      <w:pPr>
        <w:pStyle w:val="a3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обращение интервала?</w:t>
      </w:r>
    </w:p>
    <w:p w:rsidR="00B57ED1" w:rsidRPr="005B1368" w:rsidRDefault="00B57ED1" w:rsidP="00B57ED1">
      <w:pPr>
        <w:pStyle w:val="a3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Что такое аккорд? </w:t>
      </w:r>
      <w:proofErr w:type="gramStart"/>
      <w:r w:rsidRPr="005B1368">
        <w:rPr>
          <w:rFonts w:ascii="Times New Roman" w:hAnsi="Times New Roman"/>
          <w:sz w:val="28"/>
          <w:szCs w:val="28"/>
        </w:rPr>
        <w:t>Какие</w:t>
      </w:r>
      <w:proofErr w:type="gramEnd"/>
      <w:r w:rsidRPr="005B1368">
        <w:rPr>
          <w:rFonts w:ascii="Times New Roman" w:hAnsi="Times New Roman"/>
          <w:sz w:val="28"/>
          <w:szCs w:val="28"/>
        </w:rPr>
        <w:t xml:space="preserve"> знаешь?</w:t>
      </w:r>
    </w:p>
    <w:p w:rsidR="00B57ED1" w:rsidRPr="005B1368" w:rsidRDefault="00B57ED1" w:rsidP="00B57ED1">
      <w:pPr>
        <w:pStyle w:val="a3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Чем интервал отличается от аккорда?</w:t>
      </w:r>
    </w:p>
    <w:p w:rsidR="00B57ED1" w:rsidRPr="005B1368" w:rsidRDefault="00B57ED1" w:rsidP="00B57ED1">
      <w:pPr>
        <w:pStyle w:val="a3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гамма?</w:t>
      </w:r>
    </w:p>
    <w:p w:rsidR="00B57ED1" w:rsidRPr="005B1368" w:rsidRDefault="00B57ED1" w:rsidP="00B57ED1">
      <w:pPr>
        <w:numPr>
          <w:ilvl w:val="0"/>
          <w:numId w:val="14"/>
        </w:numPr>
        <w:tabs>
          <w:tab w:val="left" w:pos="980"/>
        </w:tabs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 строится мажорная гамма?</w:t>
      </w:r>
    </w:p>
    <w:p w:rsidR="00B57ED1" w:rsidRPr="005B1368" w:rsidRDefault="00B57ED1" w:rsidP="00B57ED1">
      <w:pPr>
        <w:numPr>
          <w:ilvl w:val="0"/>
          <w:numId w:val="14"/>
        </w:numPr>
        <w:tabs>
          <w:tab w:val="left" w:pos="980"/>
        </w:tabs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 строится минорная гамма?</w:t>
      </w:r>
    </w:p>
    <w:p w:rsidR="00B57ED1" w:rsidRPr="005B1368" w:rsidRDefault="00B57ED1" w:rsidP="00B57ED1">
      <w:pPr>
        <w:numPr>
          <w:ilvl w:val="0"/>
          <w:numId w:val="14"/>
        </w:numPr>
        <w:tabs>
          <w:tab w:val="left" w:pos="980"/>
        </w:tabs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такое тетрахорд? Сколько тетрахордов в гамме и как они называются?</w:t>
      </w:r>
    </w:p>
    <w:p w:rsidR="00B57ED1" w:rsidRPr="005B1368" w:rsidRDefault="00B57ED1" w:rsidP="00B57ED1">
      <w:pPr>
        <w:pStyle w:val="a3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Сколько в гамме ступеней?</w:t>
      </w:r>
    </w:p>
    <w:p w:rsidR="00B57ED1" w:rsidRPr="005B1368" w:rsidRDefault="00B57ED1" w:rsidP="00B57ED1">
      <w:pPr>
        <w:pStyle w:val="a3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Как называется </w:t>
      </w:r>
      <w:r w:rsidRPr="005B1368">
        <w:rPr>
          <w:rFonts w:ascii="Times New Roman" w:hAnsi="Times New Roman"/>
          <w:sz w:val="28"/>
          <w:szCs w:val="28"/>
          <w:lang w:val="en-US"/>
        </w:rPr>
        <w:t>I</w:t>
      </w:r>
      <w:r w:rsidRPr="005B1368">
        <w:rPr>
          <w:rFonts w:ascii="Times New Roman" w:hAnsi="Times New Roman"/>
          <w:sz w:val="28"/>
          <w:szCs w:val="28"/>
        </w:rPr>
        <w:t xml:space="preserve"> ступень?</w:t>
      </w:r>
      <w:r>
        <w:rPr>
          <w:rFonts w:ascii="Times New Roman" w:hAnsi="Times New Roman"/>
          <w:sz w:val="28"/>
          <w:szCs w:val="28"/>
        </w:rPr>
        <w:t xml:space="preserve"> а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IV</w:t>
      </w:r>
      <w:proofErr w:type="gramEnd"/>
      <w:r>
        <w:rPr>
          <w:rFonts w:ascii="Times New Roman" w:hAnsi="Times New Roman"/>
          <w:sz w:val="28"/>
          <w:szCs w:val="28"/>
        </w:rPr>
        <w:t xml:space="preserve">ст.?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ст.?</w:t>
      </w:r>
    </w:p>
    <w:p w:rsidR="00B57ED1" w:rsidRPr="005B1368" w:rsidRDefault="00B57ED1" w:rsidP="00B57ED1">
      <w:pPr>
        <w:pStyle w:val="a3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Какие устойчивые ступени? А неустойчивые? Как мы их выделяем на письме?</w:t>
      </w:r>
    </w:p>
    <w:p w:rsidR="00B57ED1" w:rsidRPr="005B1368" w:rsidRDefault="00B57ED1" w:rsidP="00B57ED1">
      <w:pPr>
        <w:numPr>
          <w:ilvl w:val="0"/>
          <w:numId w:val="14"/>
        </w:numPr>
        <w:tabs>
          <w:tab w:val="left" w:pos="980"/>
        </w:tabs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Назвать известные диезные тональности.</w:t>
      </w:r>
    </w:p>
    <w:p w:rsidR="00B57ED1" w:rsidRPr="005B1368" w:rsidRDefault="00B57ED1" w:rsidP="00B57ED1">
      <w:pPr>
        <w:numPr>
          <w:ilvl w:val="0"/>
          <w:numId w:val="14"/>
        </w:numPr>
        <w:tabs>
          <w:tab w:val="left" w:pos="980"/>
        </w:tabs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Назвать известные бемольные тональности.</w:t>
      </w:r>
    </w:p>
    <w:p w:rsidR="00B57ED1" w:rsidRPr="005B1368" w:rsidRDefault="00B57ED1" w:rsidP="00B57ED1">
      <w:pPr>
        <w:pStyle w:val="a3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Назови знаки в пройденной тональности.</w:t>
      </w:r>
    </w:p>
    <w:p w:rsidR="00B57ED1" w:rsidRPr="005B1368" w:rsidRDefault="00B57ED1" w:rsidP="00B57ED1">
      <w:pPr>
        <w:pStyle w:val="a3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Сколько видов минора? Назови их.</w:t>
      </w:r>
    </w:p>
    <w:p w:rsidR="00B57ED1" w:rsidRPr="005B1368" w:rsidRDefault="00B57ED1" w:rsidP="00B57ED1">
      <w:pPr>
        <w:pStyle w:val="a3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происходит в гармоническом миноре. А в мелодическом?</w:t>
      </w:r>
    </w:p>
    <w:p w:rsidR="00B57ED1" w:rsidRPr="005B1368" w:rsidRDefault="00B57ED1" w:rsidP="00B57ED1">
      <w:pPr>
        <w:pStyle w:val="a3"/>
        <w:numPr>
          <w:ilvl w:val="0"/>
          <w:numId w:val="14"/>
        </w:numPr>
        <w:spacing w:after="0"/>
        <w:ind w:left="1418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Что такое трезвучие? </w:t>
      </w:r>
      <w:proofErr w:type="gramStart"/>
      <w:r w:rsidRPr="005B1368">
        <w:rPr>
          <w:rFonts w:ascii="Times New Roman" w:hAnsi="Times New Roman"/>
          <w:sz w:val="28"/>
          <w:szCs w:val="28"/>
        </w:rPr>
        <w:t>Какие</w:t>
      </w:r>
      <w:proofErr w:type="gramEnd"/>
      <w:r w:rsidRPr="005B1368">
        <w:rPr>
          <w:rFonts w:ascii="Times New Roman" w:hAnsi="Times New Roman"/>
          <w:sz w:val="28"/>
          <w:szCs w:val="28"/>
        </w:rPr>
        <w:t xml:space="preserve"> знаешь?</w:t>
      </w:r>
    </w:p>
    <w:p w:rsidR="00B57ED1" w:rsidRPr="005B1368" w:rsidRDefault="00B57ED1" w:rsidP="00B57ED1">
      <w:pPr>
        <w:numPr>
          <w:ilvl w:val="0"/>
          <w:numId w:val="14"/>
        </w:numPr>
        <w:tabs>
          <w:tab w:val="left" w:pos="720"/>
        </w:tabs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Трезвучия в ладу. Сколько их можно построить? Назовите </w:t>
      </w:r>
      <w:r w:rsidRPr="005B1368">
        <w:rPr>
          <w:rFonts w:ascii="Times New Roman" w:hAnsi="Times New Roman"/>
          <w:sz w:val="28"/>
          <w:szCs w:val="28"/>
          <w:u w:val="single"/>
        </w:rPr>
        <w:t>главные трезвучия.</w:t>
      </w:r>
    </w:p>
    <w:p w:rsidR="00B57ED1" w:rsidRPr="005B1368" w:rsidRDefault="00B57ED1" w:rsidP="00B57ED1">
      <w:pPr>
        <w:numPr>
          <w:ilvl w:val="0"/>
          <w:numId w:val="14"/>
        </w:numPr>
        <w:tabs>
          <w:tab w:val="left" w:pos="720"/>
        </w:tabs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Ритмические группы с шестнадцатыми, проговаривание их </w:t>
      </w:r>
      <w:proofErr w:type="spellStart"/>
      <w:r w:rsidRPr="005B1368">
        <w:rPr>
          <w:rFonts w:ascii="Times New Roman" w:hAnsi="Times New Roman"/>
          <w:sz w:val="28"/>
          <w:szCs w:val="28"/>
        </w:rPr>
        <w:t>ритмослогами</w:t>
      </w:r>
      <w:proofErr w:type="spellEnd"/>
    </w:p>
    <w:p w:rsidR="00B57ED1" w:rsidRPr="005B1368" w:rsidRDefault="00B57ED1" w:rsidP="00B57ED1">
      <w:pPr>
        <w:numPr>
          <w:ilvl w:val="0"/>
          <w:numId w:val="14"/>
        </w:numPr>
        <w:tabs>
          <w:tab w:val="left" w:pos="640"/>
        </w:tabs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Что показывает каждая цифра в размере 3/8?</w:t>
      </w:r>
    </w:p>
    <w:p w:rsidR="00B57ED1" w:rsidRPr="005B1368" w:rsidRDefault="00B57ED1" w:rsidP="00B57ED1">
      <w:pPr>
        <w:tabs>
          <w:tab w:val="left" w:pos="640"/>
        </w:tabs>
        <w:ind w:left="851"/>
        <w:jc w:val="both"/>
        <w:rPr>
          <w:rFonts w:ascii="Times New Roman" w:hAnsi="Times New Roman"/>
          <w:sz w:val="28"/>
          <w:szCs w:val="28"/>
        </w:rPr>
      </w:pPr>
    </w:p>
    <w:p w:rsidR="00B57ED1" w:rsidRPr="005B1368" w:rsidRDefault="00B57ED1" w:rsidP="00B57ED1">
      <w:pPr>
        <w:numPr>
          <w:ilvl w:val="0"/>
          <w:numId w:val="15"/>
        </w:numPr>
        <w:tabs>
          <w:tab w:val="left" w:pos="4700"/>
        </w:tabs>
        <w:spacing w:after="0" w:line="240" w:lineRule="auto"/>
        <w:ind w:left="4700" w:hanging="185"/>
        <w:rPr>
          <w:rFonts w:ascii="Times New Roman" w:hAnsi="Times New Roman"/>
          <w:b/>
          <w:bCs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класс.</w:t>
      </w:r>
    </w:p>
    <w:p w:rsidR="00B57ED1" w:rsidRPr="005B1368" w:rsidRDefault="00B57ED1" w:rsidP="00B57ED1">
      <w:pPr>
        <w:spacing w:line="144" w:lineRule="exact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spacing w:after="0"/>
        <w:ind w:left="260" w:firstLine="70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Промежуточная аттестация проводится в конце учебного года. Целью её является не только проверка овладения терминологией, но и </w:t>
      </w:r>
      <w:r w:rsidRPr="005B1368">
        <w:rPr>
          <w:rFonts w:ascii="Times New Roman" w:hAnsi="Times New Roman"/>
          <w:sz w:val="28"/>
          <w:szCs w:val="28"/>
        </w:rPr>
        <w:lastRenderedPageBreak/>
        <w:t>осо</w:t>
      </w:r>
      <w:r>
        <w:rPr>
          <w:rFonts w:ascii="Times New Roman" w:hAnsi="Times New Roman"/>
          <w:sz w:val="28"/>
          <w:szCs w:val="28"/>
        </w:rPr>
        <w:t>знанного усвоения всего пройден</w:t>
      </w:r>
      <w:r w:rsidRPr="005B1368">
        <w:rPr>
          <w:rFonts w:ascii="Times New Roman" w:hAnsi="Times New Roman"/>
          <w:sz w:val="28"/>
          <w:szCs w:val="28"/>
        </w:rPr>
        <w:t>ного материала, проверка практического овладения инт</w:t>
      </w:r>
      <w:r>
        <w:rPr>
          <w:rFonts w:ascii="Times New Roman" w:hAnsi="Times New Roman"/>
          <w:sz w:val="28"/>
          <w:szCs w:val="28"/>
        </w:rPr>
        <w:t>ервалами, аккордами. Она включа</w:t>
      </w:r>
      <w:r w:rsidRPr="005B1368">
        <w:rPr>
          <w:rFonts w:ascii="Times New Roman" w:hAnsi="Times New Roman"/>
          <w:sz w:val="28"/>
          <w:szCs w:val="28"/>
        </w:rPr>
        <w:t xml:space="preserve">ет в себя письменную контрольную работу и устный опрос. </w:t>
      </w:r>
    </w:p>
    <w:p w:rsidR="00B57ED1" w:rsidRPr="005B1368" w:rsidRDefault="00B57ED1" w:rsidP="00B57ED1">
      <w:pPr>
        <w:spacing w:after="0"/>
        <w:ind w:left="260" w:firstLine="70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Письменная работа состоит из заданий следующего содержания:</w:t>
      </w:r>
    </w:p>
    <w:p w:rsidR="00B57ED1" w:rsidRPr="005B1368" w:rsidRDefault="00B57ED1" w:rsidP="00B57ED1">
      <w:pPr>
        <w:numPr>
          <w:ilvl w:val="0"/>
          <w:numId w:val="16"/>
        </w:numPr>
        <w:tabs>
          <w:tab w:val="left" w:pos="400"/>
        </w:tabs>
        <w:spacing w:after="0"/>
        <w:ind w:left="400" w:hanging="138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определение на слух, мелодический диктант;</w:t>
      </w:r>
    </w:p>
    <w:p w:rsidR="00B57ED1" w:rsidRDefault="00B57ED1" w:rsidP="00B57ED1">
      <w:pPr>
        <w:numPr>
          <w:ilvl w:val="0"/>
          <w:numId w:val="16"/>
        </w:numPr>
        <w:tabs>
          <w:tab w:val="left" w:pos="399"/>
        </w:tabs>
        <w:spacing w:after="0"/>
        <w:ind w:left="260" w:right="760" w:firstLine="2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построение интервалов, </w:t>
      </w:r>
    </w:p>
    <w:p w:rsidR="00B57ED1" w:rsidRDefault="00B57ED1" w:rsidP="00B57ED1">
      <w:pPr>
        <w:numPr>
          <w:ilvl w:val="0"/>
          <w:numId w:val="16"/>
        </w:numPr>
        <w:tabs>
          <w:tab w:val="left" w:pos="399"/>
        </w:tabs>
        <w:spacing w:after="0"/>
        <w:ind w:left="260" w:right="760" w:firstLine="2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запись гамм (проверка знания знаков),</w:t>
      </w:r>
    </w:p>
    <w:p w:rsidR="00B57ED1" w:rsidRDefault="00B57ED1" w:rsidP="00B57ED1">
      <w:pPr>
        <w:numPr>
          <w:ilvl w:val="0"/>
          <w:numId w:val="16"/>
        </w:numPr>
        <w:tabs>
          <w:tab w:val="left" w:pos="399"/>
        </w:tabs>
        <w:spacing w:after="0"/>
        <w:ind w:left="260" w:right="760" w:firstLine="2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 главных трезвучий лада с обращениями и разрешениями, </w:t>
      </w:r>
    </w:p>
    <w:p w:rsidR="00B57ED1" w:rsidRDefault="00B57ED1" w:rsidP="00B57ED1">
      <w:pPr>
        <w:numPr>
          <w:ilvl w:val="0"/>
          <w:numId w:val="16"/>
        </w:numPr>
        <w:tabs>
          <w:tab w:val="left" w:pos="399"/>
        </w:tabs>
        <w:spacing w:after="0"/>
        <w:ind w:left="260" w:right="760" w:firstLine="2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интервалы секунда и терция с разрешением в мажоре, </w:t>
      </w:r>
    </w:p>
    <w:p w:rsidR="00B57ED1" w:rsidRDefault="00B57ED1" w:rsidP="00B57ED1">
      <w:pPr>
        <w:numPr>
          <w:ilvl w:val="0"/>
          <w:numId w:val="16"/>
        </w:numPr>
        <w:tabs>
          <w:tab w:val="left" w:pos="399"/>
        </w:tabs>
        <w:spacing w:after="0"/>
        <w:ind w:left="260" w:right="760" w:firstLine="2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 xml:space="preserve">трезвучия, секстаккорды и </w:t>
      </w:r>
      <w:proofErr w:type="spellStart"/>
      <w:r w:rsidRPr="005B1368">
        <w:rPr>
          <w:rFonts w:ascii="Times New Roman" w:hAnsi="Times New Roman"/>
          <w:sz w:val="28"/>
          <w:szCs w:val="28"/>
        </w:rPr>
        <w:t>квартсекстаккорды</w:t>
      </w:r>
      <w:proofErr w:type="spellEnd"/>
      <w:r w:rsidRPr="005B1368">
        <w:rPr>
          <w:rFonts w:ascii="Times New Roman" w:hAnsi="Times New Roman"/>
          <w:sz w:val="28"/>
          <w:szCs w:val="28"/>
        </w:rPr>
        <w:t xml:space="preserve"> (8 аккордов) от звука. </w:t>
      </w:r>
    </w:p>
    <w:p w:rsidR="00B57ED1" w:rsidRPr="005B1368" w:rsidRDefault="00B57ED1" w:rsidP="00B57ED1">
      <w:pPr>
        <w:numPr>
          <w:ilvl w:val="0"/>
          <w:numId w:val="16"/>
        </w:numPr>
        <w:tabs>
          <w:tab w:val="left" w:pos="399"/>
        </w:tabs>
        <w:spacing w:after="0"/>
        <w:ind w:left="260" w:right="760" w:firstLine="2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Д</w:t>
      </w:r>
      <w:proofErr w:type="gramStart"/>
      <w:r w:rsidRPr="005B1368">
        <w:rPr>
          <w:rFonts w:ascii="Times New Roman" w:hAnsi="Times New Roman"/>
          <w:sz w:val="28"/>
          <w:szCs w:val="28"/>
        </w:rPr>
        <w:t>7</w:t>
      </w:r>
      <w:proofErr w:type="gramEnd"/>
      <w:r w:rsidRPr="005B1368">
        <w:rPr>
          <w:rFonts w:ascii="Times New Roman" w:hAnsi="Times New Roman"/>
          <w:sz w:val="28"/>
          <w:szCs w:val="28"/>
        </w:rPr>
        <w:t xml:space="preserve"> в тональности и от звука.</w:t>
      </w:r>
    </w:p>
    <w:p w:rsidR="00B57ED1" w:rsidRPr="005B1368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ind w:left="260"/>
        <w:rPr>
          <w:rFonts w:ascii="Times New Roman" w:hAnsi="Times New Roman"/>
          <w:b/>
          <w:bCs/>
          <w:sz w:val="28"/>
          <w:szCs w:val="28"/>
        </w:rPr>
      </w:pPr>
    </w:p>
    <w:p w:rsidR="00B57ED1" w:rsidRPr="005B1368" w:rsidRDefault="00B57ED1" w:rsidP="00B57ED1">
      <w:pPr>
        <w:ind w:left="26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b/>
          <w:bCs/>
          <w:sz w:val="28"/>
          <w:szCs w:val="28"/>
        </w:rPr>
        <w:t>Примерные задания для письменной работы:</w:t>
      </w:r>
    </w:p>
    <w:p w:rsidR="00B57ED1" w:rsidRPr="00E9539F" w:rsidRDefault="00B57ED1" w:rsidP="00B57ED1">
      <w:pPr>
        <w:pStyle w:val="a3"/>
        <w:numPr>
          <w:ilvl w:val="0"/>
          <w:numId w:val="20"/>
        </w:numPr>
        <w:tabs>
          <w:tab w:val="left" w:pos="968"/>
        </w:tabs>
        <w:spacing w:after="0"/>
        <w:ind w:right="120"/>
        <w:rPr>
          <w:rFonts w:ascii="Times New Roman" w:hAnsi="Times New Roman"/>
          <w:sz w:val="28"/>
          <w:szCs w:val="28"/>
        </w:rPr>
      </w:pPr>
      <w:r w:rsidRPr="005B1368">
        <w:rPr>
          <w:rFonts w:ascii="Times New Roman" w:hAnsi="Times New Roman"/>
          <w:sz w:val="28"/>
          <w:szCs w:val="28"/>
        </w:rPr>
        <w:t>Определить на слух лад (мажор и три вида минора), 6 – 8 интервалов (от примы до октавы) с учётом качественной величины, Б5/3, M5/3 и их обращения.</w:t>
      </w:r>
    </w:p>
    <w:p w:rsidR="00B57ED1" w:rsidRPr="000E7266" w:rsidRDefault="00B57ED1" w:rsidP="00B57ED1">
      <w:pPr>
        <w:pStyle w:val="a3"/>
        <w:numPr>
          <w:ilvl w:val="0"/>
          <w:numId w:val="20"/>
        </w:numPr>
        <w:tabs>
          <w:tab w:val="left" w:pos="500"/>
        </w:tabs>
        <w:spacing w:after="0"/>
        <w:rPr>
          <w:rFonts w:ascii="Times New Roman" w:hAnsi="Times New Roman"/>
          <w:sz w:val="28"/>
          <w:szCs w:val="28"/>
        </w:rPr>
      </w:pPr>
      <w:r w:rsidRPr="000E7266">
        <w:rPr>
          <w:rFonts w:ascii="Times New Roman" w:hAnsi="Times New Roman"/>
          <w:sz w:val="28"/>
          <w:szCs w:val="28"/>
        </w:rPr>
        <w:t xml:space="preserve">Написать мелодический диктант (8 тактов). Например  диктант №976(сб. И. А. </w:t>
      </w:r>
      <w:proofErr w:type="spellStart"/>
      <w:r w:rsidRPr="000E7266">
        <w:rPr>
          <w:rFonts w:ascii="Times New Roman" w:hAnsi="Times New Roman"/>
          <w:sz w:val="28"/>
          <w:szCs w:val="28"/>
        </w:rPr>
        <w:t>Русяева</w:t>
      </w:r>
      <w:proofErr w:type="spellEnd"/>
      <w:proofErr w:type="gramStart"/>
      <w:r w:rsidRPr="000E7266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0E7266">
        <w:rPr>
          <w:rFonts w:ascii="Times New Roman" w:hAnsi="Times New Roman"/>
          <w:sz w:val="28"/>
          <w:szCs w:val="28"/>
        </w:rPr>
        <w:t xml:space="preserve"> Одноголосные диктанты. </w:t>
      </w:r>
      <w:proofErr w:type="gramStart"/>
      <w:r w:rsidRPr="000E7266">
        <w:rPr>
          <w:rFonts w:ascii="Times New Roman" w:hAnsi="Times New Roman"/>
          <w:sz w:val="28"/>
          <w:szCs w:val="28"/>
        </w:rPr>
        <w:t>Выпуск 1.)</w:t>
      </w:r>
      <w:proofErr w:type="gramEnd"/>
    </w:p>
    <w:p w:rsidR="00B57ED1" w:rsidRDefault="00B57ED1" w:rsidP="00B57ED1">
      <w:pPr>
        <w:pStyle w:val="a3"/>
        <w:numPr>
          <w:ilvl w:val="0"/>
          <w:numId w:val="20"/>
        </w:numPr>
        <w:tabs>
          <w:tab w:val="left" w:pos="708"/>
        </w:tabs>
        <w:spacing w:after="0"/>
        <w:ind w:right="20"/>
        <w:jc w:val="both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Написать ритмический диктант (одна из выученных в году мелодий, данная без ритма).</w:t>
      </w:r>
    </w:p>
    <w:p w:rsidR="00B57ED1" w:rsidRPr="000953E8" w:rsidRDefault="00B57ED1" w:rsidP="00B57ED1">
      <w:pPr>
        <w:pStyle w:val="a3"/>
        <w:numPr>
          <w:ilvl w:val="0"/>
          <w:numId w:val="20"/>
        </w:numPr>
        <w:tabs>
          <w:tab w:val="left" w:pos="399"/>
        </w:tabs>
        <w:spacing w:after="0"/>
        <w:ind w:right="760"/>
        <w:rPr>
          <w:rFonts w:ascii="Times New Roman" w:hAnsi="Times New Roman"/>
          <w:sz w:val="28"/>
          <w:szCs w:val="28"/>
        </w:rPr>
      </w:pPr>
      <w:r w:rsidRPr="000953E8">
        <w:rPr>
          <w:rFonts w:ascii="Times New Roman" w:hAnsi="Times New Roman"/>
          <w:sz w:val="28"/>
          <w:szCs w:val="28"/>
        </w:rPr>
        <w:t>Построить  интервалы вниз и вверх от звука.</w:t>
      </w:r>
    </w:p>
    <w:p w:rsidR="00B57ED1" w:rsidRPr="00615A38" w:rsidRDefault="00B57ED1" w:rsidP="00B57ED1">
      <w:pPr>
        <w:pStyle w:val="a3"/>
        <w:numPr>
          <w:ilvl w:val="0"/>
          <w:numId w:val="20"/>
        </w:numPr>
        <w:tabs>
          <w:tab w:val="left" w:pos="399"/>
        </w:tabs>
        <w:spacing w:after="0"/>
        <w:ind w:right="760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 xml:space="preserve">, Построить главных трезвучий лада с </w:t>
      </w:r>
      <w:proofErr w:type="spellStart"/>
      <w:r w:rsidRPr="00615A38">
        <w:rPr>
          <w:rFonts w:ascii="Times New Roman" w:hAnsi="Times New Roman"/>
          <w:sz w:val="28"/>
          <w:szCs w:val="28"/>
        </w:rPr>
        <w:t>обращеним</w:t>
      </w:r>
      <w:proofErr w:type="spellEnd"/>
      <w:r w:rsidRPr="00615A38">
        <w:rPr>
          <w:rFonts w:ascii="Times New Roman" w:hAnsi="Times New Roman"/>
          <w:sz w:val="28"/>
          <w:szCs w:val="28"/>
        </w:rPr>
        <w:t xml:space="preserve"> и разрешением в пройденной тональности</w:t>
      </w:r>
    </w:p>
    <w:p w:rsidR="00B57ED1" w:rsidRPr="00615A38" w:rsidRDefault="00B57ED1" w:rsidP="00B57ED1">
      <w:pPr>
        <w:pStyle w:val="a3"/>
        <w:numPr>
          <w:ilvl w:val="0"/>
          <w:numId w:val="20"/>
        </w:numPr>
        <w:tabs>
          <w:tab w:val="left" w:pos="399"/>
        </w:tabs>
        <w:spacing w:after="0"/>
        <w:ind w:right="760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Выписать  интервалы 2м (или 3б) с разрешением в мажоре,</w:t>
      </w:r>
    </w:p>
    <w:p w:rsidR="00B57ED1" w:rsidRPr="00615A38" w:rsidRDefault="00B57ED1" w:rsidP="00B57ED1">
      <w:pPr>
        <w:pStyle w:val="a3"/>
        <w:numPr>
          <w:ilvl w:val="0"/>
          <w:numId w:val="20"/>
        </w:numPr>
        <w:tabs>
          <w:tab w:val="left" w:pos="399"/>
        </w:tabs>
        <w:spacing w:after="0"/>
        <w:ind w:right="760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 xml:space="preserve">Построить  трезвучия, секстаккорды и </w:t>
      </w:r>
      <w:proofErr w:type="spellStart"/>
      <w:r w:rsidRPr="00615A38">
        <w:rPr>
          <w:rFonts w:ascii="Times New Roman" w:hAnsi="Times New Roman"/>
          <w:sz w:val="28"/>
          <w:szCs w:val="28"/>
        </w:rPr>
        <w:t>квартсекстаккорды</w:t>
      </w:r>
      <w:proofErr w:type="spellEnd"/>
      <w:r w:rsidRPr="00615A38">
        <w:rPr>
          <w:rFonts w:ascii="Times New Roman" w:hAnsi="Times New Roman"/>
          <w:sz w:val="28"/>
          <w:szCs w:val="28"/>
        </w:rPr>
        <w:t xml:space="preserve"> (8 аккордов) от звука. </w:t>
      </w:r>
    </w:p>
    <w:p w:rsidR="00B57ED1" w:rsidRPr="00615A38" w:rsidRDefault="00B57ED1" w:rsidP="00B57ED1">
      <w:pPr>
        <w:pStyle w:val="a3"/>
        <w:numPr>
          <w:ilvl w:val="0"/>
          <w:numId w:val="20"/>
        </w:numPr>
        <w:tabs>
          <w:tab w:val="left" w:pos="399"/>
        </w:tabs>
        <w:spacing w:after="0"/>
        <w:ind w:right="760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Определить аккорд, интервал.</w:t>
      </w:r>
    </w:p>
    <w:p w:rsidR="00B57ED1" w:rsidRPr="00615A38" w:rsidRDefault="00B57ED1" w:rsidP="00B57ED1">
      <w:pPr>
        <w:pStyle w:val="a3"/>
        <w:numPr>
          <w:ilvl w:val="0"/>
          <w:numId w:val="20"/>
        </w:numPr>
        <w:tabs>
          <w:tab w:val="left" w:pos="399"/>
        </w:tabs>
        <w:spacing w:after="0"/>
        <w:ind w:right="760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Построить Д</w:t>
      </w:r>
      <w:proofErr w:type="gramStart"/>
      <w:r w:rsidRPr="00615A38">
        <w:rPr>
          <w:rFonts w:ascii="Times New Roman" w:hAnsi="Times New Roman"/>
          <w:sz w:val="28"/>
          <w:szCs w:val="28"/>
        </w:rPr>
        <w:t>7</w:t>
      </w:r>
      <w:proofErr w:type="gramEnd"/>
      <w:r w:rsidRPr="00615A38">
        <w:rPr>
          <w:rFonts w:ascii="Times New Roman" w:hAnsi="Times New Roman"/>
          <w:sz w:val="28"/>
          <w:szCs w:val="28"/>
        </w:rPr>
        <w:t xml:space="preserve"> в тональности и от звука.</w:t>
      </w:r>
    </w:p>
    <w:p w:rsidR="00B57ED1" w:rsidRPr="00615A38" w:rsidRDefault="00B57ED1" w:rsidP="00B57ED1">
      <w:pPr>
        <w:pStyle w:val="a3"/>
        <w:ind w:left="426"/>
        <w:rPr>
          <w:rFonts w:ascii="Times New Roman" w:hAnsi="Times New Roman"/>
          <w:sz w:val="28"/>
          <w:szCs w:val="28"/>
        </w:rPr>
      </w:pPr>
    </w:p>
    <w:p w:rsidR="00B57ED1" w:rsidRPr="00615A38" w:rsidRDefault="00B57ED1" w:rsidP="00B57ED1">
      <w:pPr>
        <w:ind w:left="426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b/>
          <w:bCs/>
          <w:sz w:val="28"/>
          <w:szCs w:val="28"/>
        </w:rPr>
        <w:t>Устный опрос включает:</w:t>
      </w:r>
    </w:p>
    <w:p w:rsidR="00B57ED1" w:rsidRPr="00907887" w:rsidRDefault="00B57ED1" w:rsidP="00B57ED1">
      <w:pPr>
        <w:pStyle w:val="a3"/>
        <w:numPr>
          <w:ilvl w:val="0"/>
          <w:numId w:val="39"/>
        </w:numPr>
        <w:tabs>
          <w:tab w:val="left" w:pos="400"/>
        </w:tabs>
        <w:spacing w:after="0"/>
        <w:rPr>
          <w:rFonts w:ascii="Times New Roman" w:hAnsi="Times New Roman"/>
          <w:sz w:val="28"/>
          <w:szCs w:val="28"/>
        </w:rPr>
      </w:pPr>
      <w:r w:rsidRPr="00907887">
        <w:rPr>
          <w:rFonts w:ascii="Times New Roman" w:hAnsi="Times New Roman"/>
          <w:sz w:val="28"/>
          <w:szCs w:val="28"/>
        </w:rPr>
        <w:t>Пение выученной в течение года песни с названием нот;</w:t>
      </w:r>
    </w:p>
    <w:p w:rsidR="00B57ED1" w:rsidRPr="00907887" w:rsidRDefault="00B57ED1" w:rsidP="00B57ED1">
      <w:pPr>
        <w:pStyle w:val="a3"/>
        <w:numPr>
          <w:ilvl w:val="0"/>
          <w:numId w:val="39"/>
        </w:numPr>
        <w:tabs>
          <w:tab w:val="left" w:pos="400"/>
        </w:tabs>
        <w:spacing w:after="0"/>
        <w:rPr>
          <w:rFonts w:ascii="Times New Roman" w:hAnsi="Times New Roman"/>
          <w:sz w:val="28"/>
          <w:szCs w:val="28"/>
        </w:rPr>
      </w:pPr>
      <w:r w:rsidRPr="00907887">
        <w:rPr>
          <w:rFonts w:ascii="Times New Roman" w:hAnsi="Times New Roman"/>
          <w:sz w:val="28"/>
          <w:szCs w:val="28"/>
        </w:rPr>
        <w:t>«Чтение с листа» (пение любой пройденной в году мелодии без подготовки);</w:t>
      </w:r>
    </w:p>
    <w:p w:rsidR="00B57ED1" w:rsidRPr="00907887" w:rsidRDefault="00B57ED1" w:rsidP="00B57ED1">
      <w:pPr>
        <w:pStyle w:val="a3"/>
        <w:numPr>
          <w:ilvl w:val="0"/>
          <w:numId w:val="39"/>
        </w:numPr>
        <w:tabs>
          <w:tab w:val="left" w:pos="400"/>
        </w:tabs>
        <w:spacing w:after="0"/>
        <w:rPr>
          <w:rFonts w:ascii="Times New Roman" w:hAnsi="Times New Roman"/>
          <w:sz w:val="28"/>
          <w:szCs w:val="28"/>
        </w:rPr>
      </w:pPr>
      <w:r w:rsidRPr="00907887">
        <w:rPr>
          <w:rFonts w:ascii="Times New Roman" w:hAnsi="Times New Roman"/>
          <w:sz w:val="28"/>
          <w:szCs w:val="28"/>
        </w:rPr>
        <w:t xml:space="preserve">Пение гаммы (минорной – в трёх видах) в любой пройденной тональности; Ступеней; трезвучий с обращениями; </w:t>
      </w:r>
    </w:p>
    <w:p w:rsidR="00B57ED1" w:rsidRDefault="00B57ED1" w:rsidP="00B57ED1">
      <w:pPr>
        <w:pStyle w:val="a3"/>
        <w:numPr>
          <w:ilvl w:val="0"/>
          <w:numId w:val="39"/>
        </w:numPr>
        <w:tabs>
          <w:tab w:val="left" w:pos="400"/>
        </w:tabs>
        <w:spacing w:after="0"/>
        <w:rPr>
          <w:rFonts w:ascii="Times New Roman" w:hAnsi="Times New Roman"/>
          <w:sz w:val="28"/>
          <w:szCs w:val="28"/>
        </w:rPr>
      </w:pPr>
      <w:r w:rsidRPr="00907887">
        <w:rPr>
          <w:rFonts w:ascii="Times New Roman" w:hAnsi="Times New Roman"/>
          <w:sz w:val="28"/>
          <w:szCs w:val="28"/>
        </w:rPr>
        <w:lastRenderedPageBreak/>
        <w:t>Пение пройденных аккордов от звука.</w:t>
      </w:r>
    </w:p>
    <w:p w:rsidR="00B57ED1" w:rsidRPr="00907887" w:rsidRDefault="00B57ED1" w:rsidP="00B57ED1">
      <w:pPr>
        <w:pStyle w:val="a3"/>
        <w:numPr>
          <w:ilvl w:val="0"/>
          <w:numId w:val="39"/>
        </w:numPr>
        <w:tabs>
          <w:tab w:val="left" w:pos="40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>П</w:t>
      </w:r>
      <w:r w:rsidRPr="00D210F8"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ние</w:t>
      </w:r>
      <w:r w:rsidRPr="00D210F8">
        <w:rPr>
          <w:rFonts w:ascii="Times New Roman" w:hAnsi="Times New Roman"/>
          <w:color w:val="000000"/>
          <w:sz w:val="28"/>
        </w:rPr>
        <w:t xml:space="preserve"> выученные в учебном году цепочки интервалов и аккордов в тональности</w:t>
      </w:r>
      <w:r>
        <w:rPr>
          <w:rFonts w:ascii="Times New Roman" w:hAnsi="Times New Roman"/>
          <w:color w:val="000000"/>
          <w:sz w:val="28"/>
        </w:rPr>
        <w:t xml:space="preserve"> (мелодически и гармонически)</w:t>
      </w:r>
    </w:p>
    <w:p w:rsidR="00B57ED1" w:rsidRPr="00907887" w:rsidRDefault="00B57ED1" w:rsidP="00B57ED1">
      <w:pPr>
        <w:pStyle w:val="a3"/>
        <w:numPr>
          <w:ilvl w:val="0"/>
          <w:numId w:val="39"/>
        </w:numPr>
        <w:tabs>
          <w:tab w:val="left" w:pos="400"/>
        </w:tabs>
        <w:spacing w:after="0"/>
        <w:rPr>
          <w:rFonts w:ascii="Times New Roman" w:hAnsi="Times New Roman"/>
          <w:sz w:val="28"/>
          <w:szCs w:val="28"/>
        </w:rPr>
      </w:pPr>
      <w:r w:rsidRPr="00907887">
        <w:rPr>
          <w:rFonts w:ascii="Times New Roman" w:hAnsi="Times New Roman"/>
          <w:sz w:val="28"/>
          <w:szCs w:val="28"/>
        </w:rPr>
        <w:t>Анализ последовательности интервалов в ладу и пение каждого интервала вверх и вниз.</w:t>
      </w:r>
    </w:p>
    <w:p w:rsidR="00B57ED1" w:rsidRPr="00907887" w:rsidRDefault="00B57ED1" w:rsidP="00B57ED1">
      <w:pPr>
        <w:pStyle w:val="a3"/>
        <w:numPr>
          <w:ilvl w:val="0"/>
          <w:numId w:val="39"/>
        </w:numPr>
        <w:tabs>
          <w:tab w:val="left" w:pos="400"/>
        </w:tabs>
        <w:spacing w:after="0"/>
        <w:rPr>
          <w:rFonts w:ascii="Times New Roman" w:hAnsi="Times New Roman"/>
          <w:sz w:val="28"/>
          <w:szCs w:val="28"/>
        </w:rPr>
      </w:pPr>
      <w:r w:rsidRPr="00907887">
        <w:rPr>
          <w:rFonts w:ascii="Times New Roman" w:hAnsi="Times New Roman"/>
          <w:sz w:val="28"/>
          <w:szCs w:val="28"/>
        </w:rPr>
        <w:t>Пение подготовленной двухголосной песни;</w:t>
      </w:r>
    </w:p>
    <w:p w:rsidR="00B57ED1" w:rsidRPr="00907887" w:rsidRDefault="00B57ED1" w:rsidP="00B57ED1">
      <w:pPr>
        <w:pStyle w:val="a3"/>
        <w:numPr>
          <w:ilvl w:val="0"/>
          <w:numId w:val="39"/>
        </w:numPr>
        <w:tabs>
          <w:tab w:val="left" w:pos="400"/>
        </w:tabs>
        <w:spacing w:after="0"/>
        <w:rPr>
          <w:rFonts w:ascii="Times New Roman" w:hAnsi="Times New Roman"/>
          <w:sz w:val="28"/>
          <w:szCs w:val="28"/>
        </w:rPr>
      </w:pPr>
      <w:r w:rsidRPr="00907887">
        <w:rPr>
          <w:rFonts w:ascii="Times New Roman" w:hAnsi="Times New Roman"/>
          <w:sz w:val="28"/>
          <w:szCs w:val="28"/>
        </w:rPr>
        <w:t>Ответы на вопросы (могут проводиться в виде тестов).</w:t>
      </w:r>
    </w:p>
    <w:p w:rsidR="00B57ED1" w:rsidRPr="00615A38" w:rsidRDefault="00B57ED1" w:rsidP="00B57ED1">
      <w:pPr>
        <w:ind w:left="284"/>
        <w:rPr>
          <w:rFonts w:ascii="Times New Roman" w:hAnsi="Times New Roman"/>
          <w:b/>
          <w:bCs/>
          <w:sz w:val="28"/>
          <w:szCs w:val="28"/>
        </w:rPr>
      </w:pPr>
      <w:r w:rsidRPr="00615A38">
        <w:rPr>
          <w:rFonts w:ascii="Times New Roman" w:hAnsi="Times New Roman"/>
          <w:b/>
          <w:bCs/>
          <w:sz w:val="28"/>
          <w:szCs w:val="28"/>
        </w:rPr>
        <w:t>Примерный перечень вопросов для устного опроса:</w:t>
      </w:r>
    </w:p>
    <w:p w:rsidR="00B57ED1" w:rsidRPr="00615A38" w:rsidRDefault="00B57ED1" w:rsidP="00B57ED1">
      <w:pPr>
        <w:numPr>
          <w:ilvl w:val="0"/>
          <w:numId w:val="17"/>
        </w:numPr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Ключевые знаки в пройденных тональностях.</w:t>
      </w:r>
    </w:p>
    <w:p w:rsidR="00B57ED1" w:rsidRPr="00615A38" w:rsidRDefault="00B57ED1" w:rsidP="00B57ED1">
      <w:pPr>
        <w:numPr>
          <w:ilvl w:val="0"/>
          <w:numId w:val="17"/>
        </w:numPr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Увеличенные и уменьшённые интервалы – определение.</w:t>
      </w:r>
    </w:p>
    <w:p w:rsidR="00B57ED1" w:rsidRPr="00615A38" w:rsidRDefault="00B57ED1" w:rsidP="00B57ED1">
      <w:pPr>
        <w:numPr>
          <w:ilvl w:val="0"/>
          <w:numId w:val="17"/>
        </w:numPr>
        <w:tabs>
          <w:tab w:val="left" w:pos="-284"/>
        </w:tabs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Правила разрешения увеличенных и уменьшённых интервалов.</w:t>
      </w:r>
    </w:p>
    <w:p w:rsidR="00B57ED1" w:rsidRPr="00615A38" w:rsidRDefault="00B57ED1" w:rsidP="00B57ED1">
      <w:pPr>
        <w:numPr>
          <w:ilvl w:val="0"/>
          <w:numId w:val="17"/>
        </w:numPr>
        <w:tabs>
          <w:tab w:val="left" w:pos="-284"/>
        </w:tabs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Тритоны – определение.</w:t>
      </w:r>
    </w:p>
    <w:p w:rsidR="00B57ED1" w:rsidRPr="00615A38" w:rsidRDefault="00B57ED1" w:rsidP="00B57ED1">
      <w:pPr>
        <w:numPr>
          <w:ilvl w:val="0"/>
          <w:numId w:val="17"/>
        </w:numPr>
        <w:tabs>
          <w:tab w:val="left" w:pos="-284"/>
        </w:tabs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Увеличенная кварта в мажоре и миноре.</w:t>
      </w:r>
    </w:p>
    <w:p w:rsidR="00B57ED1" w:rsidRPr="00615A38" w:rsidRDefault="00B57ED1" w:rsidP="00B57ED1">
      <w:pPr>
        <w:numPr>
          <w:ilvl w:val="0"/>
          <w:numId w:val="17"/>
        </w:numPr>
        <w:tabs>
          <w:tab w:val="left" w:pos="-284"/>
        </w:tabs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Уменьшённая квинта в мажоре и миноре.</w:t>
      </w:r>
    </w:p>
    <w:p w:rsidR="00B57ED1" w:rsidRPr="00615A38" w:rsidRDefault="00B57ED1" w:rsidP="00B57ED1">
      <w:pPr>
        <w:numPr>
          <w:ilvl w:val="0"/>
          <w:numId w:val="17"/>
        </w:numPr>
        <w:tabs>
          <w:tab w:val="left" w:pos="-284"/>
        </w:tabs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Группировка. Определение. Группировка вокальная и инструментальная.</w:t>
      </w:r>
    </w:p>
    <w:p w:rsidR="00B57ED1" w:rsidRPr="00615A38" w:rsidRDefault="00B57ED1" w:rsidP="00B57ED1">
      <w:pPr>
        <w:numPr>
          <w:ilvl w:val="0"/>
          <w:numId w:val="17"/>
        </w:numPr>
        <w:tabs>
          <w:tab w:val="left" w:pos="-284"/>
        </w:tabs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Пунктирный ритм.</w:t>
      </w:r>
    </w:p>
    <w:p w:rsidR="00B57ED1" w:rsidRPr="00615A38" w:rsidRDefault="00B57ED1" w:rsidP="00B57ED1">
      <w:pPr>
        <w:numPr>
          <w:ilvl w:val="0"/>
          <w:numId w:val="17"/>
        </w:numPr>
        <w:tabs>
          <w:tab w:val="left" w:pos="-426"/>
        </w:tabs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Что такое аккорд?</w:t>
      </w:r>
    </w:p>
    <w:p w:rsidR="00B57ED1" w:rsidRPr="00615A38" w:rsidRDefault="00B57ED1" w:rsidP="00B57ED1">
      <w:pPr>
        <w:numPr>
          <w:ilvl w:val="0"/>
          <w:numId w:val="17"/>
        </w:numPr>
        <w:tabs>
          <w:tab w:val="left" w:pos="0"/>
        </w:tabs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Что такое трезвучие?</w:t>
      </w:r>
    </w:p>
    <w:p w:rsidR="00B57ED1" w:rsidRPr="00615A38" w:rsidRDefault="00B57ED1" w:rsidP="00B57ED1">
      <w:pPr>
        <w:numPr>
          <w:ilvl w:val="0"/>
          <w:numId w:val="17"/>
        </w:numPr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Что такое септаккорд?</w:t>
      </w:r>
    </w:p>
    <w:p w:rsidR="00B57ED1" w:rsidRPr="00615A38" w:rsidRDefault="00B57ED1" w:rsidP="00B57ED1">
      <w:pPr>
        <w:numPr>
          <w:ilvl w:val="0"/>
          <w:numId w:val="17"/>
        </w:numPr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Септаккорды в ладу. Д</w:t>
      </w:r>
      <w:proofErr w:type="gramStart"/>
      <w:r w:rsidRPr="00615A38">
        <w:rPr>
          <w:rFonts w:ascii="Times New Roman" w:hAnsi="Times New Roman"/>
          <w:sz w:val="28"/>
          <w:szCs w:val="28"/>
        </w:rPr>
        <w:t>7</w:t>
      </w:r>
      <w:proofErr w:type="gramEnd"/>
      <w:r w:rsidRPr="00615A38">
        <w:rPr>
          <w:rFonts w:ascii="Times New Roman" w:hAnsi="Times New Roman"/>
          <w:sz w:val="28"/>
          <w:szCs w:val="28"/>
        </w:rPr>
        <w:t xml:space="preserve"> в основном виде.</w:t>
      </w:r>
    </w:p>
    <w:p w:rsidR="00B57ED1" w:rsidRPr="00615A38" w:rsidRDefault="00B57ED1" w:rsidP="00B57ED1">
      <w:pPr>
        <w:pStyle w:val="a3"/>
        <w:numPr>
          <w:ilvl w:val="0"/>
          <w:numId w:val="17"/>
        </w:numPr>
        <w:tabs>
          <w:tab w:val="left" w:pos="-426"/>
        </w:tabs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Какое трезвучие находится в основе Д</w:t>
      </w:r>
      <w:proofErr w:type="gramStart"/>
      <w:r w:rsidRPr="00615A38">
        <w:rPr>
          <w:rFonts w:ascii="Times New Roman" w:hAnsi="Times New Roman"/>
          <w:sz w:val="28"/>
          <w:szCs w:val="28"/>
        </w:rPr>
        <w:t>7</w:t>
      </w:r>
      <w:proofErr w:type="gramEnd"/>
      <w:r w:rsidRPr="00615A38">
        <w:rPr>
          <w:rFonts w:ascii="Times New Roman" w:hAnsi="Times New Roman"/>
          <w:sz w:val="28"/>
          <w:szCs w:val="28"/>
        </w:rPr>
        <w:t>?</w:t>
      </w:r>
    </w:p>
    <w:p w:rsidR="00B57ED1" w:rsidRPr="00615A38" w:rsidRDefault="00B57ED1" w:rsidP="00B57ED1">
      <w:pPr>
        <w:numPr>
          <w:ilvl w:val="0"/>
          <w:numId w:val="17"/>
        </w:numPr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Сколько обращений у трезвучия? Назови их.</w:t>
      </w:r>
    </w:p>
    <w:p w:rsidR="00B57ED1" w:rsidRPr="00615A38" w:rsidRDefault="00B57ED1" w:rsidP="00B57ED1">
      <w:pPr>
        <w:numPr>
          <w:ilvl w:val="0"/>
          <w:numId w:val="17"/>
        </w:numPr>
        <w:tabs>
          <w:tab w:val="left" w:pos="-567"/>
        </w:tabs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На каких ступенях строятся главные трезвучия? Назови их.</w:t>
      </w:r>
    </w:p>
    <w:p w:rsidR="00B57ED1" w:rsidRPr="00615A38" w:rsidRDefault="00B57ED1" w:rsidP="00B57ED1">
      <w:pPr>
        <w:numPr>
          <w:ilvl w:val="0"/>
          <w:numId w:val="17"/>
        </w:numPr>
        <w:spacing w:after="0"/>
        <w:ind w:left="851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Как строятся Б5/3, M5/3?Б</w:t>
      </w:r>
      <w:proofErr w:type="gramStart"/>
      <w:r w:rsidRPr="00615A38">
        <w:rPr>
          <w:rFonts w:ascii="Times New Roman" w:hAnsi="Times New Roman"/>
          <w:sz w:val="28"/>
          <w:szCs w:val="28"/>
        </w:rPr>
        <w:t>6</w:t>
      </w:r>
      <w:proofErr w:type="gramEnd"/>
      <w:r w:rsidRPr="00615A38">
        <w:rPr>
          <w:rFonts w:ascii="Times New Roman" w:hAnsi="Times New Roman"/>
          <w:sz w:val="28"/>
          <w:szCs w:val="28"/>
        </w:rPr>
        <w:t>, М6, Б4/6, М4/6?</w:t>
      </w:r>
    </w:p>
    <w:p w:rsidR="00B57ED1" w:rsidRPr="00615A38" w:rsidRDefault="00B57ED1" w:rsidP="00B57ED1">
      <w:pPr>
        <w:pStyle w:val="a3"/>
        <w:numPr>
          <w:ilvl w:val="0"/>
          <w:numId w:val="17"/>
        </w:numPr>
        <w:tabs>
          <w:tab w:val="left" w:pos="-426"/>
        </w:tabs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Что такое синкопа?</w:t>
      </w:r>
    </w:p>
    <w:p w:rsidR="00B57ED1" w:rsidRPr="00615A38" w:rsidRDefault="00B57ED1" w:rsidP="00B57ED1">
      <w:pPr>
        <w:pStyle w:val="a3"/>
        <w:numPr>
          <w:ilvl w:val="0"/>
          <w:numId w:val="17"/>
        </w:numPr>
        <w:tabs>
          <w:tab w:val="left" w:pos="-426"/>
        </w:tabs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615A38">
        <w:rPr>
          <w:rFonts w:ascii="Times New Roman" w:hAnsi="Times New Roman"/>
          <w:sz w:val="28"/>
          <w:szCs w:val="28"/>
        </w:rPr>
        <w:t>Размер 6/8. Охарактеризуйте его. Расскажите об особенностях группировки.</w:t>
      </w:r>
    </w:p>
    <w:p w:rsidR="00B57ED1" w:rsidRDefault="00B57ED1" w:rsidP="00B57ED1">
      <w:pPr>
        <w:tabs>
          <w:tab w:val="left" w:pos="-426"/>
        </w:tabs>
        <w:ind w:left="851"/>
        <w:jc w:val="both"/>
        <w:rPr>
          <w:sz w:val="24"/>
        </w:rPr>
      </w:pPr>
    </w:p>
    <w:p w:rsidR="00B57ED1" w:rsidRPr="00E9539F" w:rsidRDefault="00B57ED1" w:rsidP="00B57ED1">
      <w:pPr>
        <w:ind w:left="4600"/>
        <w:rPr>
          <w:rFonts w:ascii="Times New Roman" w:hAnsi="Times New Roman"/>
          <w:b/>
          <w:sz w:val="28"/>
          <w:szCs w:val="28"/>
        </w:rPr>
      </w:pPr>
      <w:r w:rsidRPr="002B2F06">
        <w:rPr>
          <w:rFonts w:ascii="Times New Roman" w:hAnsi="Times New Roman"/>
          <w:b/>
          <w:sz w:val="28"/>
          <w:szCs w:val="28"/>
        </w:rPr>
        <w:t>5 класс</w:t>
      </w:r>
    </w:p>
    <w:p w:rsidR="00B57ED1" w:rsidRPr="002B2F06" w:rsidRDefault="00B57ED1" w:rsidP="00B57ED1">
      <w:pPr>
        <w:spacing w:after="0"/>
        <w:ind w:firstLine="283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Промежуточная аттестация проводится в конце учебного года. Целью </w:t>
      </w:r>
      <w:proofErr w:type="spellStart"/>
      <w:r w:rsidRPr="002B2F06">
        <w:rPr>
          <w:rFonts w:ascii="Times New Roman" w:hAnsi="Times New Roman"/>
          <w:sz w:val="28"/>
          <w:szCs w:val="28"/>
        </w:rPr>
        <w:t>еѐ</w:t>
      </w:r>
      <w:proofErr w:type="spellEnd"/>
      <w:r w:rsidRPr="002B2F06">
        <w:rPr>
          <w:rFonts w:ascii="Times New Roman" w:hAnsi="Times New Roman"/>
          <w:sz w:val="28"/>
          <w:szCs w:val="28"/>
        </w:rPr>
        <w:t xml:space="preserve"> является не только проверка овладения терминологией, но и осознанного усвоения всего пройденного материала, проверка практического владения интервалами, аккордами. Она включает в себя две письменные контрольные работы и один урок - устный опрос.</w:t>
      </w:r>
    </w:p>
    <w:p w:rsidR="00B57ED1" w:rsidRPr="002B2F06" w:rsidRDefault="00B57ED1" w:rsidP="00B57ED1">
      <w:pPr>
        <w:spacing w:after="0"/>
        <w:ind w:left="280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Письменные работы состоят из заданий следующего содержания:</w:t>
      </w:r>
    </w:p>
    <w:p w:rsidR="00B57ED1" w:rsidRPr="002B2F06" w:rsidRDefault="00B57ED1" w:rsidP="00B57ED1">
      <w:pPr>
        <w:numPr>
          <w:ilvl w:val="0"/>
          <w:numId w:val="18"/>
        </w:numPr>
        <w:tabs>
          <w:tab w:val="left" w:pos="420"/>
        </w:tabs>
        <w:spacing w:after="0"/>
        <w:ind w:left="420" w:hanging="135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lastRenderedPageBreak/>
        <w:t xml:space="preserve">определение на слух, </w:t>
      </w:r>
    </w:p>
    <w:p w:rsidR="00B57ED1" w:rsidRPr="002B2F06" w:rsidRDefault="00B57ED1" w:rsidP="00B57ED1">
      <w:pPr>
        <w:numPr>
          <w:ilvl w:val="0"/>
          <w:numId w:val="18"/>
        </w:numPr>
        <w:tabs>
          <w:tab w:val="left" w:pos="420"/>
        </w:tabs>
        <w:spacing w:after="0"/>
        <w:ind w:left="420" w:hanging="135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диктант ритмический и мелодический;</w:t>
      </w:r>
    </w:p>
    <w:p w:rsidR="00B57ED1" w:rsidRPr="002B2F06" w:rsidRDefault="00B57ED1" w:rsidP="00B57ED1">
      <w:pPr>
        <w:numPr>
          <w:ilvl w:val="0"/>
          <w:numId w:val="18"/>
        </w:numPr>
        <w:tabs>
          <w:tab w:val="left" w:pos="451"/>
        </w:tabs>
        <w:spacing w:after="0"/>
        <w:ind w:right="20" w:firstLine="285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построение интервалов, аккордов, главных трезвучий с обращениями, Д</w:t>
      </w:r>
      <w:proofErr w:type="gramStart"/>
      <w:r w:rsidRPr="002B2F06">
        <w:rPr>
          <w:rFonts w:ascii="Times New Roman" w:hAnsi="Times New Roman"/>
          <w:sz w:val="28"/>
          <w:szCs w:val="28"/>
        </w:rPr>
        <w:t>7</w:t>
      </w:r>
      <w:proofErr w:type="gramEnd"/>
      <w:r w:rsidRPr="002B2F06">
        <w:rPr>
          <w:rFonts w:ascii="Times New Roman" w:hAnsi="Times New Roman"/>
          <w:sz w:val="28"/>
          <w:szCs w:val="28"/>
        </w:rPr>
        <w:t xml:space="preserve"> с обращениями, тритонов.</w:t>
      </w:r>
    </w:p>
    <w:p w:rsidR="00B57ED1" w:rsidRPr="002B2F06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</w:p>
    <w:p w:rsidR="00B57ED1" w:rsidRPr="002B2F06" w:rsidRDefault="00B57ED1" w:rsidP="00B57ED1">
      <w:pPr>
        <w:spacing w:after="0"/>
        <w:ind w:left="280"/>
        <w:rPr>
          <w:rFonts w:ascii="Times New Roman" w:hAnsi="Times New Roman"/>
          <w:b/>
          <w:sz w:val="28"/>
          <w:szCs w:val="28"/>
        </w:rPr>
      </w:pPr>
      <w:r w:rsidRPr="002B2F06">
        <w:rPr>
          <w:rFonts w:ascii="Times New Roman" w:hAnsi="Times New Roman"/>
          <w:b/>
          <w:sz w:val="28"/>
          <w:szCs w:val="28"/>
        </w:rPr>
        <w:t>Примерные задания для письменной работы.</w:t>
      </w:r>
    </w:p>
    <w:p w:rsidR="00B57ED1" w:rsidRPr="002B2F06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</w:p>
    <w:p w:rsidR="00B57ED1" w:rsidRPr="00E9539F" w:rsidRDefault="00B57ED1" w:rsidP="00B57ED1">
      <w:pPr>
        <w:numPr>
          <w:ilvl w:val="0"/>
          <w:numId w:val="19"/>
        </w:numPr>
        <w:tabs>
          <w:tab w:val="left" w:pos="708"/>
        </w:tabs>
        <w:spacing w:after="0"/>
        <w:ind w:right="20" w:firstLine="285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Определить на слух лад (мажор, минор), 10 простых интервалов с </w:t>
      </w:r>
      <w:proofErr w:type="spellStart"/>
      <w:r w:rsidRPr="002B2F06">
        <w:rPr>
          <w:rFonts w:ascii="Times New Roman" w:hAnsi="Times New Roman"/>
          <w:sz w:val="28"/>
          <w:szCs w:val="28"/>
        </w:rPr>
        <w:t>учѐтом</w:t>
      </w:r>
      <w:proofErr w:type="spellEnd"/>
      <w:r w:rsidRPr="002B2F06">
        <w:rPr>
          <w:rFonts w:ascii="Times New Roman" w:hAnsi="Times New Roman"/>
          <w:sz w:val="28"/>
          <w:szCs w:val="28"/>
        </w:rPr>
        <w:t xml:space="preserve"> тоновой величины; аккорды</w:t>
      </w:r>
      <w:proofErr w:type="gramStart"/>
      <w:r w:rsidRPr="002B2F06">
        <w:rPr>
          <w:rFonts w:ascii="Times New Roman" w:hAnsi="Times New Roman"/>
          <w:sz w:val="28"/>
          <w:szCs w:val="28"/>
        </w:rPr>
        <w:t>:Б</w:t>
      </w:r>
      <w:proofErr w:type="gramEnd"/>
      <w:r w:rsidRPr="002B2F06">
        <w:rPr>
          <w:rFonts w:ascii="Times New Roman" w:hAnsi="Times New Roman"/>
          <w:sz w:val="28"/>
          <w:szCs w:val="28"/>
        </w:rPr>
        <w:t>3, М3, Ув3., Ум3.;Б6 и М 6, Б6/4 и М6/4; гаммы (два вида мажора и три вида минора).</w:t>
      </w:r>
    </w:p>
    <w:p w:rsidR="00B57ED1" w:rsidRPr="000E7266" w:rsidRDefault="00B57ED1" w:rsidP="00B57ED1">
      <w:pPr>
        <w:pStyle w:val="a3"/>
        <w:numPr>
          <w:ilvl w:val="0"/>
          <w:numId w:val="19"/>
        </w:numPr>
        <w:spacing w:after="0"/>
        <w:ind w:left="426" w:hanging="153"/>
        <w:rPr>
          <w:rFonts w:ascii="Times New Roman" w:hAnsi="Times New Roman"/>
          <w:sz w:val="28"/>
          <w:szCs w:val="28"/>
        </w:rPr>
      </w:pPr>
      <w:r w:rsidRPr="000E7266">
        <w:rPr>
          <w:rFonts w:ascii="Times New Roman" w:hAnsi="Times New Roman"/>
          <w:sz w:val="28"/>
          <w:szCs w:val="28"/>
        </w:rPr>
        <w:t xml:space="preserve">Написать мелодический диктант (8 тактов). Например  диктант №1117 (сб. И. А. </w:t>
      </w:r>
      <w:proofErr w:type="spellStart"/>
      <w:r w:rsidRPr="000E7266">
        <w:rPr>
          <w:rFonts w:ascii="Times New Roman" w:hAnsi="Times New Roman"/>
          <w:sz w:val="28"/>
          <w:szCs w:val="28"/>
        </w:rPr>
        <w:t>Русяева</w:t>
      </w:r>
      <w:proofErr w:type="spellEnd"/>
      <w:proofErr w:type="gramStart"/>
      <w:r w:rsidRPr="000E7266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0E7266">
        <w:rPr>
          <w:rFonts w:ascii="Times New Roman" w:hAnsi="Times New Roman"/>
          <w:sz w:val="28"/>
          <w:szCs w:val="28"/>
        </w:rPr>
        <w:t xml:space="preserve"> Одноголосные диктанты. </w:t>
      </w:r>
      <w:proofErr w:type="gramStart"/>
      <w:r w:rsidRPr="000E7266">
        <w:rPr>
          <w:rFonts w:ascii="Times New Roman" w:hAnsi="Times New Roman"/>
          <w:sz w:val="28"/>
          <w:szCs w:val="28"/>
        </w:rPr>
        <w:t>Выпуск 1.)</w:t>
      </w:r>
      <w:proofErr w:type="gramEnd"/>
    </w:p>
    <w:p w:rsidR="00B57ED1" w:rsidRPr="002B2F06" w:rsidRDefault="00B57ED1" w:rsidP="00B57ED1">
      <w:pPr>
        <w:numPr>
          <w:ilvl w:val="0"/>
          <w:numId w:val="19"/>
        </w:numPr>
        <w:tabs>
          <w:tab w:val="left" w:pos="708"/>
        </w:tabs>
        <w:spacing w:after="0"/>
        <w:ind w:right="20" w:firstLine="285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Написать ритмический диктант (одна из выученных в году мелодий, данная без ритма).</w:t>
      </w:r>
    </w:p>
    <w:p w:rsidR="00B57ED1" w:rsidRPr="002B2F06" w:rsidRDefault="00B57ED1" w:rsidP="00B57ED1">
      <w:pPr>
        <w:numPr>
          <w:ilvl w:val="0"/>
          <w:numId w:val="19"/>
        </w:numPr>
        <w:tabs>
          <w:tab w:val="left" w:pos="708"/>
        </w:tabs>
        <w:spacing w:after="0"/>
        <w:ind w:firstLine="285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Построить интервалы вверх и вниз; </w:t>
      </w:r>
    </w:p>
    <w:p w:rsidR="00B57ED1" w:rsidRPr="00E9539F" w:rsidRDefault="00B57ED1" w:rsidP="00B57ED1">
      <w:pPr>
        <w:numPr>
          <w:ilvl w:val="0"/>
          <w:numId w:val="19"/>
        </w:numPr>
        <w:tabs>
          <w:tab w:val="left" w:pos="708"/>
        </w:tabs>
        <w:spacing w:after="0"/>
        <w:ind w:firstLine="285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построить ряд интервалов в заданной тональности на указанных ступенях и определить их тоновую величину. Например:</w:t>
      </w:r>
    </w:p>
    <w:p w:rsidR="00B57ED1" w:rsidRPr="002B2F06" w:rsidRDefault="00B57ED1" w:rsidP="00B57ED1">
      <w:pPr>
        <w:ind w:left="560"/>
        <w:rPr>
          <w:rFonts w:ascii="Times New Roman" w:hAnsi="Times New Roman"/>
          <w:sz w:val="28"/>
          <w:szCs w:val="28"/>
          <w:u w:val="single"/>
          <w:lang w:val="en-US"/>
        </w:rPr>
      </w:pPr>
      <w:r w:rsidRPr="002B2F06">
        <w:rPr>
          <w:rFonts w:ascii="Times New Roman" w:hAnsi="Times New Roman"/>
          <w:sz w:val="28"/>
          <w:szCs w:val="28"/>
          <w:lang w:val="en-US"/>
        </w:rPr>
        <w:t xml:space="preserve">H </w:t>
      </w:r>
      <w:proofErr w:type="spellStart"/>
      <w:r w:rsidRPr="002B2F06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2B2F0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B2F06">
        <w:rPr>
          <w:rFonts w:ascii="Times New Roman" w:hAnsi="Times New Roman"/>
          <w:sz w:val="28"/>
          <w:szCs w:val="28"/>
          <w:u w:val="single"/>
        </w:rPr>
        <w:t>б</w:t>
      </w:r>
      <w:r w:rsidRPr="002B2F06">
        <w:rPr>
          <w:rFonts w:ascii="Times New Roman" w:hAnsi="Times New Roman"/>
          <w:sz w:val="28"/>
          <w:szCs w:val="28"/>
          <w:u w:val="single"/>
          <w:lang w:val="en-US"/>
        </w:rPr>
        <w:t>.6</w:t>
      </w:r>
      <w:r w:rsidRPr="002B2F06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2B2F06">
        <w:rPr>
          <w:rFonts w:ascii="Times New Roman" w:hAnsi="Times New Roman"/>
          <w:sz w:val="28"/>
          <w:szCs w:val="28"/>
          <w:u w:val="single"/>
        </w:rPr>
        <w:t>б</w:t>
      </w:r>
      <w:r w:rsidRPr="002B2F06">
        <w:rPr>
          <w:rFonts w:ascii="Times New Roman" w:hAnsi="Times New Roman"/>
          <w:sz w:val="28"/>
          <w:szCs w:val="28"/>
          <w:u w:val="single"/>
          <w:lang w:val="en-US"/>
        </w:rPr>
        <w:t>.6</w:t>
      </w:r>
      <w:r w:rsidRPr="002B2F06">
        <w:rPr>
          <w:rFonts w:ascii="Times New Roman" w:hAnsi="Times New Roman"/>
          <w:sz w:val="28"/>
          <w:szCs w:val="28"/>
          <w:lang w:val="en-US"/>
        </w:rPr>
        <w:t xml:space="preserve">  </w:t>
      </w:r>
      <w:proofErr w:type="spellStart"/>
      <w:r w:rsidRPr="002B2F06">
        <w:rPr>
          <w:rFonts w:ascii="Times New Roman" w:hAnsi="Times New Roman"/>
          <w:sz w:val="28"/>
          <w:szCs w:val="28"/>
          <w:u w:val="single"/>
        </w:rPr>
        <w:t>ув</w:t>
      </w:r>
      <w:proofErr w:type="spellEnd"/>
      <w:r w:rsidRPr="002B2F06">
        <w:rPr>
          <w:rFonts w:ascii="Times New Roman" w:hAnsi="Times New Roman"/>
          <w:sz w:val="28"/>
          <w:szCs w:val="28"/>
          <w:u w:val="single"/>
          <w:lang w:val="en-US"/>
        </w:rPr>
        <w:t>.4</w:t>
      </w:r>
      <w:proofErr w:type="gramEnd"/>
      <w:r w:rsidRPr="002B2F0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B2F06">
        <w:rPr>
          <w:rFonts w:ascii="Times New Roman" w:hAnsi="Times New Roman"/>
          <w:sz w:val="28"/>
          <w:szCs w:val="28"/>
          <w:u w:val="single"/>
        </w:rPr>
        <w:t>м</w:t>
      </w:r>
      <w:r w:rsidRPr="002B2F06">
        <w:rPr>
          <w:rFonts w:ascii="Times New Roman" w:hAnsi="Times New Roman"/>
          <w:sz w:val="28"/>
          <w:szCs w:val="28"/>
          <w:u w:val="single"/>
          <w:lang w:val="en-US"/>
        </w:rPr>
        <w:t>.6</w:t>
      </w:r>
      <w:r w:rsidRPr="002B2F06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2B2F06">
        <w:rPr>
          <w:rFonts w:ascii="Times New Roman" w:hAnsi="Times New Roman"/>
          <w:sz w:val="28"/>
          <w:szCs w:val="28"/>
          <w:u w:val="single"/>
        </w:rPr>
        <w:t>м</w:t>
      </w:r>
      <w:r w:rsidRPr="002B2F06">
        <w:rPr>
          <w:rFonts w:ascii="Times New Roman" w:hAnsi="Times New Roman"/>
          <w:sz w:val="28"/>
          <w:szCs w:val="28"/>
          <w:u w:val="single"/>
          <w:lang w:val="en-US"/>
        </w:rPr>
        <w:t>.3</w:t>
      </w:r>
      <w:r w:rsidRPr="002B2F0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B2F06">
        <w:rPr>
          <w:rFonts w:ascii="Times New Roman" w:hAnsi="Times New Roman"/>
          <w:sz w:val="28"/>
          <w:szCs w:val="28"/>
          <w:u w:val="single"/>
        </w:rPr>
        <w:t>м</w:t>
      </w:r>
      <w:r w:rsidRPr="002B2F06">
        <w:rPr>
          <w:rFonts w:ascii="Times New Roman" w:hAnsi="Times New Roman"/>
          <w:sz w:val="28"/>
          <w:szCs w:val="28"/>
          <w:u w:val="single"/>
          <w:lang w:val="en-US"/>
        </w:rPr>
        <w:t>.3</w:t>
      </w:r>
      <w:r w:rsidRPr="002B2F06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2B2F06">
        <w:rPr>
          <w:rFonts w:ascii="Times New Roman" w:hAnsi="Times New Roman"/>
          <w:sz w:val="28"/>
          <w:szCs w:val="28"/>
          <w:u w:val="single"/>
        </w:rPr>
        <w:t>ум</w:t>
      </w:r>
      <w:r w:rsidRPr="002B2F06">
        <w:rPr>
          <w:rFonts w:ascii="Times New Roman" w:hAnsi="Times New Roman"/>
          <w:sz w:val="28"/>
          <w:szCs w:val="28"/>
          <w:u w:val="single"/>
          <w:lang w:val="en-US"/>
        </w:rPr>
        <w:t>.5</w:t>
      </w:r>
      <w:r w:rsidRPr="002B2F0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B2F06">
        <w:rPr>
          <w:rFonts w:ascii="Times New Roman" w:hAnsi="Times New Roman"/>
          <w:sz w:val="28"/>
          <w:szCs w:val="28"/>
          <w:u w:val="single"/>
        </w:rPr>
        <w:t>б</w:t>
      </w:r>
      <w:r w:rsidRPr="002B2F06">
        <w:rPr>
          <w:rFonts w:ascii="Times New Roman" w:hAnsi="Times New Roman"/>
          <w:sz w:val="28"/>
          <w:szCs w:val="28"/>
          <w:u w:val="single"/>
          <w:lang w:val="en-US"/>
        </w:rPr>
        <w:t>.3</w:t>
      </w:r>
    </w:p>
    <w:p w:rsidR="00B57ED1" w:rsidRPr="002B2F06" w:rsidRDefault="00B57ED1" w:rsidP="00B57ED1">
      <w:pPr>
        <w:tabs>
          <w:tab w:val="left" w:pos="1701"/>
          <w:tab w:val="left" w:pos="1985"/>
          <w:tab w:val="left" w:pos="2268"/>
          <w:tab w:val="left" w:pos="2835"/>
          <w:tab w:val="left" w:pos="3261"/>
          <w:tab w:val="left" w:pos="3828"/>
          <w:tab w:val="left" w:pos="4253"/>
        </w:tabs>
        <w:ind w:left="1276"/>
        <w:rPr>
          <w:rFonts w:ascii="Times New Roman" w:hAnsi="Times New Roman"/>
          <w:sz w:val="28"/>
          <w:szCs w:val="28"/>
          <w:lang w:val="en-US"/>
        </w:rPr>
      </w:pPr>
      <w:r w:rsidRPr="002B2F06">
        <w:rPr>
          <w:rFonts w:ascii="Times New Roman" w:hAnsi="Times New Roman"/>
          <w:sz w:val="28"/>
          <w:szCs w:val="28"/>
          <w:lang w:val="en-US"/>
        </w:rPr>
        <w:t>V</w:t>
      </w:r>
      <w:r w:rsidRPr="002B2F06">
        <w:rPr>
          <w:rFonts w:ascii="Times New Roman" w:hAnsi="Times New Roman"/>
          <w:sz w:val="28"/>
          <w:szCs w:val="28"/>
          <w:lang w:val="en-US"/>
        </w:rPr>
        <w:tab/>
        <w:t>IV</w:t>
      </w:r>
      <w:r w:rsidRPr="002B2F06">
        <w:rPr>
          <w:rFonts w:ascii="Times New Roman" w:hAnsi="Times New Roman"/>
          <w:sz w:val="28"/>
          <w:szCs w:val="28"/>
          <w:lang w:val="en-US"/>
        </w:rPr>
        <w:tab/>
      </w:r>
      <w:proofErr w:type="spellStart"/>
      <w:r w:rsidRPr="002B2F06">
        <w:rPr>
          <w:rFonts w:ascii="Times New Roman" w:hAnsi="Times New Roman"/>
          <w:sz w:val="28"/>
          <w:szCs w:val="28"/>
          <w:lang w:val="en-US"/>
        </w:rPr>
        <w:t>IV</w:t>
      </w:r>
      <w:proofErr w:type="spellEnd"/>
      <w:r w:rsidRPr="002B2F06">
        <w:rPr>
          <w:rFonts w:ascii="Times New Roman" w:hAnsi="Times New Roman"/>
          <w:sz w:val="28"/>
          <w:szCs w:val="28"/>
          <w:lang w:val="en-US"/>
        </w:rPr>
        <w:tab/>
        <w:t>III</w:t>
      </w:r>
      <w:r w:rsidRPr="002B2F06">
        <w:rPr>
          <w:rFonts w:ascii="Times New Roman" w:hAnsi="Times New Roman"/>
          <w:sz w:val="28"/>
          <w:szCs w:val="28"/>
          <w:lang w:val="en-US"/>
        </w:rPr>
        <w:tab/>
      </w:r>
      <w:proofErr w:type="spellStart"/>
      <w:r w:rsidRPr="002B2F06">
        <w:rPr>
          <w:rFonts w:ascii="Times New Roman" w:hAnsi="Times New Roman"/>
          <w:sz w:val="28"/>
          <w:szCs w:val="28"/>
          <w:lang w:val="en-US"/>
        </w:rPr>
        <w:t>III</w:t>
      </w:r>
      <w:proofErr w:type="spellEnd"/>
      <w:r w:rsidRPr="002B2F06">
        <w:rPr>
          <w:rFonts w:ascii="Times New Roman" w:hAnsi="Times New Roman"/>
          <w:sz w:val="28"/>
          <w:szCs w:val="28"/>
          <w:lang w:val="en-US"/>
        </w:rPr>
        <w:tab/>
        <w:t>II</w:t>
      </w:r>
      <w:r w:rsidRPr="002B2F06">
        <w:rPr>
          <w:rFonts w:ascii="Times New Roman" w:hAnsi="Times New Roman"/>
          <w:sz w:val="28"/>
          <w:szCs w:val="28"/>
          <w:lang w:val="en-US"/>
        </w:rPr>
        <w:tab/>
        <w:t>VII</w:t>
      </w:r>
      <w:r w:rsidRPr="002B2F06">
        <w:rPr>
          <w:rFonts w:ascii="Times New Roman" w:hAnsi="Times New Roman"/>
          <w:sz w:val="28"/>
          <w:szCs w:val="28"/>
          <w:lang w:val="en-US"/>
        </w:rPr>
        <w:tab/>
        <w:t>I</w:t>
      </w:r>
    </w:p>
    <w:p w:rsidR="00B57ED1" w:rsidRPr="002B2F06" w:rsidRDefault="00B57ED1" w:rsidP="00B57ED1">
      <w:pPr>
        <w:numPr>
          <w:ilvl w:val="0"/>
          <w:numId w:val="19"/>
        </w:numPr>
        <w:tabs>
          <w:tab w:val="left" w:pos="720"/>
        </w:tabs>
        <w:spacing w:after="0"/>
        <w:ind w:left="720" w:hanging="435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Построить тритоны в </w:t>
      </w:r>
      <w:r w:rsidRPr="002B2F06">
        <w:rPr>
          <w:rFonts w:ascii="Times New Roman" w:hAnsi="Times New Roman"/>
          <w:sz w:val="28"/>
          <w:szCs w:val="28"/>
          <w:lang w:val="en-US"/>
        </w:rPr>
        <w:t>E</w:t>
      </w:r>
      <w:r w:rsidRPr="002B2F06">
        <w:rPr>
          <w:rFonts w:ascii="Times New Roman" w:hAnsi="Times New Roman"/>
          <w:sz w:val="28"/>
          <w:szCs w:val="28"/>
        </w:rPr>
        <w:t>-</w:t>
      </w:r>
      <w:proofErr w:type="spellStart"/>
      <w:r w:rsidRPr="002B2F06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2B2F06">
        <w:rPr>
          <w:rFonts w:ascii="Times New Roman" w:hAnsi="Times New Roman"/>
          <w:sz w:val="28"/>
          <w:szCs w:val="28"/>
        </w:rPr>
        <w:t xml:space="preserve">.  </w:t>
      </w:r>
      <w:proofErr w:type="spellStart"/>
      <w:r w:rsidRPr="002B2F06">
        <w:rPr>
          <w:rFonts w:ascii="Times New Roman" w:hAnsi="Times New Roman"/>
          <w:sz w:val="28"/>
          <w:szCs w:val="28"/>
          <w:lang w:val="en-US"/>
        </w:rPr>
        <w:t>cis</w:t>
      </w:r>
      <w:proofErr w:type="spellEnd"/>
      <w:r w:rsidRPr="002B2F06">
        <w:rPr>
          <w:rFonts w:ascii="Times New Roman" w:hAnsi="Times New Roman"/>
          <w:sz w:val="28"/>
          <w:szCs w:val="28"/>
          <w:lang w:val="en-US"/>
        </w:rPr>
        <w:t xml:space="preserve"> –moll.</w:t>
      </w:r>
    </w:p>
    <w:p w:rsidR="00B57ED1" w:rsidRPr="002B2F06" w:rsidRDefault="00B57ED1" w:rsidP="00B57ED1">
      <w:pPr>
        <w:numPr>
          <w:ilvl w:val="0"/>
          <w:numId w:val="19"/>
        </w:numPr>
        <w:tabs>
          <w:tab w:val="left" w:pos="720"/>
        </w:tabs>
        <w:spacing w:after="0"/>
        <w:ind w:left="720" w:hanging="435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Построить </w:t>
      </w:r>
      <w:proofErr w:type="spellStart"/>
      <w:r w:rsidRPr="002B2F06">
        <w:rPr>
          <w:rFonts w:ascii="Times New Roman" w:hAnsi="Times New Roman"/>
          <w:sz w:val="28"/>
          <w:szCs w:val="28"/>
        </w:rPr>
        <w:t>цифровку</w:t>
      </w:r>
      <w:proofErr w:type="spellEnd"/>
      <w:r w:rsidRPr="002B2F06">
        <w:rPr>
          <w:rFonts w:ascii="Times New Roman" w:hAnsi="Times New Roman"/>
          <w:sz w:val="28"/>
          <w:szCs w:val="28"/>
        </w:rPr>
        <w:t>. Например: Т</w:t>
      </w:r>
      <w:proofErr w:type="gramStart"/>
      <w:r w:rsidRPr="002B2F06">
        <w:rPr>
          <w:rFonts w:ascii="Times New Roman" w:hAnsi="Times New Roman"/>
          <w:sz w:val="28"/>
          <w:szCs w:val="28"/>
        </w:rPr>
        <w:t>6</w:t>
      </w:r>
      <w:proofErr w:type="gramEnd"/>
      <w:r w:rsidRPr="002B2F06">
        <w:rPr>
          <w:rFonts w:ascii="Times New Roman" w:hAnsi="Times New Roman"/>
          <w:sz w:val="28"/>
          <w:szCs w:val="28"/>
        </w:rPr>
        <w:t>- Д6/4- -Т3- S6/4- Д5/6 -Т5/3 в тональности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B2F06">
        <w:rPr>
          <w:rFonts w:ascii="Times New Roman" w:hAnsi="Times New Roman"/>
          <w:sz w:val="28"/>
          <w:szCs w:val="28"/>
        </w:rPr>
        <w:t>B –</w:t>
      </w:r>
      <w:proofErr w:type="spellStart"/>
      <w:r w:rsidRPr="002B2F06">
        <w:rPr>
          <w:rFonts w:ascii="Times New Roman" w:hAnsi="Times New Roman"/>
          <w:sz w:val="28"/>
          <w:szCs w:val="28"/>
        </w:rPr>
        <w:t>dur</w:t>
      </w:r>
      <w:proofErr w:type="spellEnd"/>
      <w:r w:rsidRPr="002B2F06">
        <w:rPr>
          <w:rFonts w:ascii="Times New Roman" w:hAnsi="Times New Roman"/>
          <w:sz w:val="28"/>
          <w:szCs w:val="28"/>
        </w:rPr>
        <w:t>.</w:t>
      </w:r>
    </w:p>
    <w:p w:rsidR="00B57ED1" w:rsidRPr="002B2F06" w:rsidRDefault="00B57ED1" w:rsidP="00B57ED1">
      <w:pPr>
        <w:pStyle w:val="a3"/>
        <w:numPr>
          <w:ilvl w:val="0"/>
          <w:numId w:val="19"/>
        </w:numPr>
        <w:spacing w:after="0"/>
        <w:ind w:left="284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Построить уменьшенное трезвучие в </w:t>
      </w:r>
      <w:r w:rsidRPr="002B2F06">
        <w:rPr>
          <w:rFonts w:ascii="Times New Roman" w:hAnsi="Times New Roman"/>
          <w:sz w:val="28"/>
          <w:szCs w:val="28"/>
          <w:lang w:val="en-US"/>
        </w:rPr>
        <w:t>As</w:t>
      </w:r>
      <w:r w:rsidRPr="002B2F06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2B2F06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2B2F06">
        <w:rPr>
          <w:rFonts w:ascii="Times New Roman" w:hAnsi="Times New Roman"/>
          <w:sz w:val="28"/>
          <w:szCs w:val="28"/>
        </w:rPr>
        <w:t xml:space="preserve">  </w:t>
      </w:r>
      <w:r w:rsidRPr="002B2F06">
        <w:rPr>
          <w:rFonts w:ascii="Times New Roman" w:hAnsi="Times New Roman"/>
          <w:sz w:val="28"/>
          <w:szCs w:val="28"/>
          <w:lang w:val="en-US"/>
        </w:rPr>
        <w:t>f</w:t>
      </w:r>
      <w:r w:rsidRPr="002B2F06">
        <w:rPr>
          <w:rFonts w:ascii="Times New Roman" w:hAnsi="Times New Roman"/>
          <w:sz w:val="28"/>
          <w:szCs w:val="28"/>
        </w:rPr>
        <w:t xml:space="preserve"> -</w:t>
      </w:r>
      <w:r w:rsidRPr="002B2F06">
        <w:rPr>
          <w:rFonts w:ascii="Times New Roman" w:hAnsi="Times New Roman"/>
          <w:sz w:val="28"/>
          <w:szCs w:val="28"/>
          <w:lang w:val="en-US"/>
        </w:rPr>
        <w:t>moll</w:t>
      </w:r>
    </w:p>
    <w:p w:rsidR="00B57ED1" w:rsidRPr="002B2F06" w:rsidRDefault="00B57ED1" w:rsidP="00B57ED1">
      <w:pPr>
        <w:pStyle w:val="a3"/>
        <w:numPr>
          <w:ilvl w:val="0"/>
          <w:numId w:val="19"/>
        </w:numPr>
        <w:spacing w:after="0"/>
        <w:ind w:left="284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Построение от звука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2B2F06">
        <w:rPr>
          <w:rFonts w:ascii="Times New Roman" w:hAnsi="Times New Roman"/>
          <w:sz w:val="28"/>
          <w:szCs w:val="28"/>
          <w:lang w:val="en-US"/>
        </w:rPr>
        <w:t>es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2B2F06">
        <w:rPr>
          <w:rFonts w:ascii="Times New Roman" w:hAnsi="Times New Roman"/>
          <w:sz w:val="28"/>
          <w:szCs w:val="28"/>
        </w:rPr>
        <w:t xml:space="preserve"> мажорных и минорных трезвучий, секстаккордов, </w:t>
      </w:r>
      <w:proofErr w:type="spellStart"/>
      <w:r w:rsidRPr="002B2F06">
        <w:rPr>
          <w:rFonts w:ascii="Times New Roman" w:hAnsi="Times New Roman"/>
          <w:sz w:val="28"/>
          <w:szCs w:val="28"/>
        </w:rPr>
        <w:t>квартсекстаккордов</w:t>
      </w:r>
      <w:proofErr w:type="spellEnd"/>
      <w:r w:rsidRPr="002B2F06">
        <w:rPr>
          <w:rFonts w:ascii="Times New Roman" w:hAnsi="Times New Roman"/>
          <w:sz w:val="28"/>
          <w:szCs w:val="28"/>
        </w:rPr>
        <w:t>, доминантового септаккорда</w:t>
      </w:r>
    </w:p>
    <w:p w:rsidR="00B57ED1" w:rsidRPr="002B2F06" w:rsidRDefault="00B57ED1" w:rsidP="00B57ED1">
      <w:pPr>
        <w:pStyle w:val="a3"/>
        <w:numPr>
          <w:ilvl w:val="0"/>
          <w:numId w:val="19"/>
        </w:numPr>
        <w:spacing w:after="0"/>
        <w:ind w:left="284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Построить обращения доминантового септаккорда в тональности </w:t>
      </w:r>
      <w:proofErr w:type="spellStart"/>
      <w:r w:rsidRPr="002B2F06">
        <w:rPr>
          <w:rFonts w:ascii="Times New Roman" w:hAnsi="Times New Roman"/>
          <w:sz w:val="28"/>
          <w:szCs w:val="28"/>
          <w:lang w:val="en-US"/>
        </w:rPr>
        <w:t>fis</w:t>
      </w:r>
      <w:proofErr w:type="spellEnd"/>
      <w:r w:rsidRPr="002B2F06">
        <w:rPr>
          <w:rFonts w:ascii="Times New Roman" w:hAnsi="Times New Roman"/>
          <w:sz w:val="28"/>
          <w:szCs w:val="28"/>
        </w:rPr>
        <w:t>-</w:t>
      </w:r>
      <w:r w:rsidRPr="002B2F06">
        <w:rPr>
          <w:rFonts w:ascii="Times New Roman" w:hAnsi="Times New Roman"/>
          <w:sz w:val="28"/>
          <w:szCs w:val="28"/>
          <w:lang w:val="en-US"/>
        </w:rPr>
        <w:t>moll</w:t>
      </w:r>
      <w:r w:rsidRPr="002B2F06">
        <w:rPr>
          <w:rFonts w:ascii="Times New Roman" w:hAnsi="Times New Roman"/>
          <w:sz w:val="28"/>
          <w:szCs w:val="28"/>
        </w:rPr>
        <w:t>.</w:t>
      </w:r>
    </w:p>
    <w:p w:rsidR="00B57ED1" w:rsidRPr="002B2F06" w:rsidRDefault="00B57ED1" w:rsidP="00B57ED1">
      <w:pPr>
        <w:rPr>
          <w:rFonts w:ascii="Times New Roman" w:hAnsi="Times New Roman"/>
          <w:sz w:val="28"/>
          <w:szCs w:val="28"/>
        </w:rPr>
      </w:pPr>
    </w:p>
    <w:p w:rsidR="00B57ED1" w:rsidRPr="002B2F06" w:rsidRDefault="00B57ED1" w:rsidP="00B57ED1">
      <w:pPr>
        <w:ind w:left="560"/>
        <w:jc w:val="both"/>
        <w:rPr>
          <w:rFonts w:ascii="Times New Roman" w:hAnsi="Times New Roman"/>
          <w:b/>
          <w:sz w:val="28"/>
          <w:szCs w:val="28"/>
        </w:rPr>
      </w:pPr>
      <w:r w:rsidRPr="002B2F06">
        <w:rPr>
          <w:rFonts w:ascii="Times New Roman" w:hAnsi="Times New Roman"/>
          <w:b/>
          <w:sz w:val="28"/>
          <w:szCs w:val="28"/>
        </w:rPr>
        <w:t>Устный опрос включает:</w:t>
      </w:r>
    </w:p>
    <w:p w:rsidR="00B57ED1" w:rsidRPr="00E9539F" w:rsidRDefault="00B57ED1" w:rsidP="00B57ED1">
      <w:pPr>
        <w:pStyle w:val="a3"/>
        <w:numPr>
          <w:ilvl w:val="0"/>
          <w:numId w:val="40"/>
        </w:numPr>
        <w:spacing w:after="0"/>
        <w:ind w:right="1263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Пение выученной в течение года песни с названием нот. </w:t>
      </w:r>
    </w:p>
    <w:p w:rsidR="00B57ED1" w:rsidRPr="002B2F06" w:rsidRDefault="00B57ED1" w:rsidP="00B57ED1">
      <w:pPr>
        <w:pStyle w:val="a3"/>
        <w:numPr>
          <w:ilvl w:val="0"/>
          <w:numId w:val="40"/>
        </w:numPr>
        <w:spacing w:after="0"/>
        <w:ind w:right="880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«Чтение с листа» (пение любой пройденной в году мелодии без подготовки).</w:t>
      </w:r>
    </w:p>
    <w:p w:rsidR="00B57ED1" w:rsidRPr="00E9539F" w:rsidRDefault="00B57ED1" w:rsidP="00B57ED1">
      <w:pPr>
        <w:pStyle w:val="a3"/>
        <w:numPr>
          <w:ilvl w:val="0"/>
          <w:numId w:val="40"/>
        </w:numPr>
        <w:spacing w:after="0"/>
        <w:ind w:right="880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Пение гамм (мажор двух видов, минор </w:t>
      </w:r>
      <w:proofErr w:type="spellStart"/>
      <w:proofErr w:type="gramStart"/>
      <w:r w:rsidRPr="002B2F06">
        <w:rPr>
          <w:rFonts w:ascii="Times New Roman" w:hAnsi="Times New Roman"/>
          <w:sz w:val="28"/>
          <w:szCs w:val="28"/>
        </w:rPr>
        <w:t>тр</w:t>
      </w:r>
      <w:proofErr w:type="gramEnd"/>
      <w:r w:rsidRPr="002B2F06">
        <w:rPr>
          <w:rFonts w:ascii="Times New Roman" w:hAnsi="Times New Roman"/>
          <w:sz w:val="28"/>
          <w:szCs w:val="28"/>
        </w:rPr>
        <w:t>ѐх</w:t>
      </w:r>
      <w:proofErr w:type="spellEnd"/>
      <w:r w:rsidRPr="002B2F06">
        <w:rPr>
          <w:rFonts w:ascii="Times New Roman" w:hAnsi="Times New Roman"/>
          <w:sz w:val="28"/>
          <w:szCs w:val="28"/>
        </w:rPr>
        <w:t xml:space="preserve"> видов) в любой тональности,</w:t>
      </w:r>
    </w:p>
    <w:p w:rsidR="00B57ED1" w:rsidRDefault="00B57ED1" w:rsidP="00B57ED1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Пение главных трезвучий с обращениями в виде простейших гармонических оборотов: плагального, автентического и </w:t>
      </w:r>
      <w:proofErr w:type="gramStart"/>
      <w:r w:rsidRPr="002B2F06">
        <w:rPr>
          <w:rFonts w:ascii="Times New Roman" w:hAnsi="Times New Roman"/>
          <w:sz w:val="28"/>
          <w:szCs w:val="28"/>
        </w:rPr>
        <w:t>полного</w:t>
      </w:r>
      <w:proofErr w:type="gramEnd"/>
      <w:r w:rsidRPr="002B2F06">
        <w:rPr>
          <w:rFonts w:ascii="Times New Roman" w:hAnsi="Times New Roman"/>
          <w:sz w:val="28"/>
          <w:szCs w:val="28"/>
        </w:rPr>
        <w:t>.</w:t>
      </w:r>
    </w:p>
    <w:p w:rsidR="00B57ED1" w:rsidRDefault="00B57ED1" w:rsidP="00B57ED1">
      <w:pPr>
        <w:pStyle w:val="a3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Например:</w:t>
      </w:r>
      <w:r w:rsidRPr="0062613F">
        <w:rPr>
          <w:rFonts w:ascii="Times New Roman" w:hAnsi="Times New Roman"/>
          <w:sz w:val="28"/>
          <w:szCs w:val="28"/>
        </w:rPr>
        <w:t xml:space="preserve"> </w:t>
      </w:r>
      <w:r w:rsidRPr="002B2F06">
        <w:rPr>
          <w:rFonts w:ascii="Times New Roman" w:hAnsi="Times New Roman"/>
          <w:sz w:val="28"/>
          <w:szCs w:val="28"/>
        </w:rPr>
        <w:t>Т5/3-S6/4-Т5/3</w:t>
      </w:r>
      <w:r>
        <w:rPr>
          <w:rFonts w:ascii="Times New Roman" w:hAnsi="Times New Roman"/>
          <w:sz w:val="28"/>
          <w:szCs w:val="28"/>
        </w:rPr>
        <w:t>;</w:t>
      </w:r>
      <w:r w:rsidRPr="0062613F">
        <w:rPr>
          <w:rFonts w:ascii="Times New Roman" w:hAnsi="Times New Roman"/>
          <w:sz w:val="28"/>
          <w:szCs w:val="28"/>
        </w:rPr>
        <w:t xml:space="preserve"> </w:t>
      </w:r>
      <w:r w:rsidRPr="002B2F06">
        <w:rPr>
          <w:rFonts w:ascii="Times New Roman" w:hAnsi="Times New Roman"/>
          <w:sz w:val="28"/>
          <w:szCs w:val="28"/>
        </w:rPr>
        <w:t>Т</w:t>
      </w:r>
      <w:proofErr w:type="gramStart"/>
      <w:r w:rsidRPr="002B2F06">
        <w:rPr>
          <w:rFonts w:ascii="Times New Roman" w:hAnsi="Times New Roman"/>
          <w:sz w:val="28"/>
          <w:szCs w:val="28"/>
        </w:rPr>
        <w:t>6</w:t>
      </w:r>
      <w:proofErr w:type="gramEnd"/>
      <w:r w:rsidRPr="002B2F06">
        <w:rPr>
          <w:rFonts w:ascii="Times New Roman" w:hAnsi="Times New Roman"/>
          <w:sz w:val="28"/>
          <w:szCs w:val="28"/>
        </w:rPr>
        <w:t>/3-S5/3-Т6/3</w:t>
      </w:r>
      <w:r>
        <w:rPr>
          <w:rFonts w:ascii="Times New Roman" w:hAnsi="Times New Roman"/>
          <w:sz w:val="28"/>
          <w:szCs w:val="28"/>
        </w:rPr>
        <w:t xml:space="preserve"> , </w:t>
      </w:r>
      <w:r w:rsidRPr="002B2F06">
        <w:rPr>
          <w:rFonts w:ascii="Times New Roman" w:hAnsi="Times New Roman"/>
          <w:sz w:val="28"/>
          <w:szCs w:val="28"/>
        </w:rPr>
        <w:t>Т6/4-S5/3-Т6/4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B57ED1" w:rsidRDefault="00B57ED1" w:rsidP="00B57ED1">
      <w:pPr>
        <w:pStyle w:val="a3"/>
        <w:rPr>
          <w:rFonts w:ascii="Times New Roman" w:hAnsi="Times New Roman"/>
          <w:w w:val="9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</w:t>
      </w:r>
      <w:r w:rsidRPr="002B2F06">
        <w:rPr>
          <w:rFonts w:ascii="Times New Roman" w:hAnsi="Times New Roman"/>
          <w:sz w:val="28"/>
          <w:szCs w:val="28"/>
        </w:rPr>
        <w:t>Т5/3-Д6/3-Т5/3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B2F06">
        <w:rPr>
          <w:rFonts w:ascii="Times New Roman" w:hAnsi="Times New Roman"/>
          <w:sz w:val="28"/>
          <w:szCs w:val="28"/>
        </w:rPr>
        <w:t>Т</w:t>
      </w:r>
      <w:proofErr w:type="gramStart"/>
      <w:r w:rsidRPr="002B2F06">
        <w:rPr>
          <w:rFonts w:ascii="Times New Roman" w:hAnsi="Times New Roman"/>
          <w:sz w:val="28"/>
          <w:szCs w:val="28"/>
        </w:rPr>
        <w:t>6</w:t>
      </w:r>
      <w:proofErr w:type="gramEnd"/>
      <w:r w:rsidRPr="002B2F06">
        <w:rPr>
          <w:rFonts w:ascii="Times New Roman" w:hAnsi="Times New Roman"/>
          <w:sz w:val="28"/>
          <w:szCs w:val="28"/>
        </w:rPr>
        <w:t>/3-Д6/4-Т6/3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B2F06">
        <w:rPr>
          <w:rFonts w:ascii="Times New Roman" w:hAnsi="Times New Roman"/>
          <w:w w:val="98"/>
          <w:sz w:val="28"/>
          <w:szCs w:val="28"/>
        </w:rPr>
        <w:t>Т6/4-Д5/3-Т6/4</w:t>
      </w:r>
      <w:r>
        <w:rPr>
          <w:rFonts w:ascii="Times New Roman" w:hAnsi="Times New Roman"/>
          <w:w w:val="98"/>
          <w:sz w:val="28"/>
          <w:szCs w:val="28"/>
        </w:rPr>
        <w:t>;</w:t>
      </w:r>
    </w:p>
    <w:p w:rsidR="00B57ED1" w:rsidRPr="0062613F" w:rsidRDefault="00B57ED1" w:rsidP="00B57ED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2B2F06">
        <w:rPr>
          <w:rFonts w:ascii="Times New Roman" w:hAnsi="Times New Roman"/>
          <w:sz w:val="28"/>
          <w:szCs w:val="28"/>
        </w:rPr>
        <w:t>Т5/3-S6/4-Д6/3-Т5/3</w:t>
      </w:r>
      <w:r>
        <w:rPr>
          <w:rFonts w:ascii="Times New Roman" w:hAnsi="Times New Roman"/>
          <w:sz w:val="28"/>
          <w:szCs w:val="28"/>
        </w:rPr>
        <w:t>, и т. д.</w:t>
      </w:r>
    </w:p>
    <w:p w:rsidR="00B57ED1" w:rsidRPr="002B2F06" w:rsidRDefault="00B57ED1" w:rsidP="00B57ED1">
      <w:pPr>
        <w:ind w:left="560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Ответы на вопросы (возможно в форме </w:t>
      </w:r>
      <w:proofErr w:type="gramStart"/>
      <w:r w:rsidRPr="002B2F06">
        <w:rPr>
          <w:rFonts w:ascii="Times New Roman" w:hAnsi="Times New Roman"/>
          <w:sz w:val="28"/>
          <w:szCs w:val="28"/>
        </w:rPr>
        <w:t>блиц-вопросов</w:t>
      </w:r>
      <w:proofErr w:type="gramEnd"/>
      <w:r w:rsidRPr="002B2F06">
        <w:rPr>
          <w:rFonts w:ascii="Times New Roman" w:hAnsi="Times New Roman"/>
          <w:sz w:val="28"/>
          <w:szCs w:val="28"/>
        </w:rPr>
        <w:t>, тестов)</w:t>
      </w:r>
    </w:p>
    <w:p w:rsidR="00B57ED1" w:rsidRPr="002B2F06" w:rsidRDefault="00B57ED1" w:rsidP="00B57ED1">
      <w:pPr>
        <w:rPr>
          <w:rFonts w:ascii="Times New Roman" w:hAnsi="Times New Roman"/>
          <w:sz w:val="28"/>
          <w:szCs w:val="28"/>
        </w:rPr>
      </w:pPr>
    </w:p>
    <w:p w:rsidR="00B57ED1" w:rsidRPr="002B2F06" w:rsidRDefault="00B57ED1" w:rsidP="00B57ED1">
      <w:pPr>
        <w:rPr>
          <w:rFonts w:ascii="Times New Roman" w:hAnsi="Times New Roman"/>
          <w:b/>
          <w:sz w:val="28"/>
          <w:szCs w:val="28"/>
        </w:rPr>
      </w:pPr>
      <w:r w:rsidRPr="002B2F06">
        <w:rPr>
          <w:rFonts w:ascii="Times New Roman" w:hAnsi="Times New Roman"/>
          <w:b/>
          <w:sz w:val="28"/>
          <w:szCs w:val="28"/>
        </w:rPr>
        <w:t>Примерный перечень вопросов для устного контрольного урока.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Назови главные трезвучия лада.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Что такое обращение? Сколько обращений у трезвучия?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На каких ступенях лада строятся обращения тонического трезвучия?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Что такое септаккорд?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Как строится </w:t>
      </w:r>
      <w:proofErr w:type="spellStart"/>
      <w:r w:rsidRPr="002B2F06">
        <w:rPr>
          <w:rFonts w:ascii="Times New Roman" w:hAnsi="Times New Roman"/>
          <w:sz w:val="28"/>
          <w:szCs w:val="28"/>
        </w:rPr>
        <w:t>доминантсептаккорд</w:t>
      </w:r>
      <w:proofErr w:type="spellEnd"/>
      <w:r w:rsidRPr="002B2F06">
        <w:rPr>
          <w:rFonts w:ascii="Times New Roman" w:hAnsi="Times New Roman"/>
          <w:sz w:val="28"/>
          <w:szCs w:val="28"/>
        </w:rPr>
        <w:t>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Как разрешается </w:t>
      </w:r>
      <w:proofErr w:type="spellStart"/>
      <w:r w:rsidRPr="002B2F06">
        <w:rPr>
          <w:rFonts w:ascii="Times New Roman" w:hAnsi="Times New Roman"/>
          <w:sz w:val="28"/>
          <w:szCs w:val="28"/>
        </w:rPr>
        <w:t>доминантсептаккорд</w:t>
      </w:r>
      <w:proofErr w:type="spellEnd"/>
      <w:r w:rsidRPr="002B2F06">
        <w:rPr>
          <w:rFonts w:ascii="Times New Roman" w:hAnsi="Times New Roman"/>
          <w:sz w:val="28"/>
          <w:szCs w:val="28"/>
        </w:rPr>
        <w:t xml:space="preserve"> в мажоре и миноре?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Сколько обращений у </w:t>
      </w:r>
      <w:proofErr w:type="spellStart"/>
      <w:r w:rsidRPr="002B2F06">
        <w:rPr>
          <w:rFonts w:ascii="Times New Roman" w:hAnsi="Times New Roman"/>
          <w:sz w:val="28"/>
          <w:szCs w:val="28"/>
        </w:rPr>
        <w:t>доминантсептаккорда</w:t>
      </w:r>
      <w:proofErr w:type="spellEnd"/>
      <w:r w:rsidRPr="002B2F06">
        <w:rPr>
          <w:rFonts w:ascii="Times New Roman" w:hAnsi="Times New Roman"/>
          <w:sz w:val="28"/>
          <w:szCs w:val="28"/>
        </w:rPr>
        <w:t>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На какой ступени строится Д5/6?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На какой ступени строится Д3/4?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На какой ступени строится Д</w:t>
      </w:r>
      <w:proofErr w:type="gramStart"/>
      <w:r w:rsidRPr="002B2F06">
        <w:rPr>
          <w:rFonts w:ascii="Times New Roman" w:hAnsi="Times New Roman"/>
          <w:sz w:val="28"/>
          <w:szCs w:val="28"/>
        </w:rPr>
        <w:t>2</w:t>
      </w:r>
      <w:proofErr w:type="gramEnd"/>
      <w:r w:rsidRPr="002B2F06">
        <w:rPr>
          <w:rFonts w:ascii="Times New Roman" w:hAnsi="Times New Roman"/>
          <w:sz w:val="28"/>
          <w:szCs w:val="28"/>
        </w:rPr>
        <w:t>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В какой аккорд разрешается Д</w:t>
      </w:r>
      <w:proofErr w:type="gramStart"/>
      <w:r w:rsidRPr="002B2F06">
        <w:rPr>
          <w:rFonts w:ascii="Times New Roman" w:hAnsi="Times New Roman"/>
          <w:sz w:val="28"/>
          <w:szCs w:val="28"/>
        </w:rPr>
        <w:t>2</w:t>
      </w:r>
      <w:proofErr w:type="gramEnd"/>
      <w:r w:rsidRPr="002B2F06">
        <w:rPr>
          <w:rFonts w:ascii="Times New Roman" w:hAnsi="Times New Roman"/>
          <w:sz w:val="28"/>
          <w:szCs w:val="28"/>
        </w:rPr>
        <w:t>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Что происходит в гармоническом мажоре и гармоническом миноре?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Как определить тональность по ключевым знакам?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Как определить ключевые знаки в тональности?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Что такое уменьшённое трезвучие?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Как строится и разрешается уменьшённое трезвучие?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Буквенные обозначения звуков и тональностей.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Какие интервалы называются устойчивыми?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Какие интервалы называются неустойчивыми?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Как называются интервалы 4ув. 5 ум?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На каких ступенях строятся 4ув. 5 ум?</w:t>
      </w:r>
    </w:p>
    <w:p w:rsidR="00B57ED1" w:rsidRPr="002B2F06" w:rsidRDefault="00B57ED1" w:rsidP="00B57ED1">
      <w:pPr>
        <w:pStyle w:val="a3"/>
        <w:numPr>
          <w:ilvl w:val="0"/>
          <w:numId w:val="21"/>
        </w:numPr>
        <w:tabs>
          <w:tab w:val="left" w:pos="98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Что такое синкопа?</w:t>
      </w:r>
    </w:p>
    <w:p w:rsidR="00B57ED1" w:rsidRDefault="00B57ED1" w:rsidP="00B57ED1">
      <w:pPr>
        <w:tabs>
          <w:tab w:val="left" w:pos="640"/>
        </w:tabs>
        <w:jc w:val="both"/>
        <w:rPr>
          <w:sz w:val="24"/>
        </w:rPr>
      </w:pPr>
      <w:bookmarkStart w:id="1" w:name="page51"/>
      <w:bookmarkEnd w:id="1"/>
    </w:p>
    <w:p w:rsidR="00B57ED1" w:rsidRPr="00E9539F" w:rsidRDefault="00B57ED1" w:rsidP="00B57ED1">
      <w:pPr>
        <w:ind w:left="4420"/>
        <w:rPr>
          <w:rFonts w:ascii="Times New Roman" w:hAnsi="Times New Roman"/>
          <w:b/>
          <w:sz w:val="28"/>
          <w:szCs w:val="28"/>
        </w:rPr>
      </w:pPr>
      <w:r w:rsidRPr="002B2F06">
        <w:rPr>
          <w:rFonts w:ascii="Times New Roman" w:hAnsi="Times New Roman"/>
          <w:b/>
          <w:sz w:val="28"/>
          <w:szCs w:val="28"/>
        </w:rPr>
        <w:t>6 класс</w:t>
      </w:r>
    </w:p>
    <w:p w:rsidR="00B57ED1" w:rsidRPr="002B2F06" w:rsidRDefault="00B57ED1" w:rsidP="00B57ED1">
      <w:pPr>
        <w:ind w:firstLine="566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Промежуточная аттестация проводится в конце учебного года в форме </w:t>
      </w:r>
      <w:r w:rsidRPr="002B2F06">
        <w:rPr>
          <w:rFonts w:ascii="Times New Roman" w:hAnsi="Times New Roman"/>
          <w:b/>
          <w:sz w:val="28"/>
          <w:szCs w:val="28"/>
        </w:rPr>
        <w:t xml:space="preserve">экзамена </w:t>
      </w:r>
      <w:r w:rsidRPr="002B2F06">
        <w:rPr>
          <w:rFonts w:ascii="Times New Roman" w:hAnsi="Times New Roman"/>
          <w:sz w:val="28"/>
          <w:szCs w:val="28"/>
        </w:rPr>
        <w:t>– устного и письменного.</w:t>
      </w:r>
    </w:p>
    <w:p w:rsidR="00B57ED1" w:rsidRPr="00E9539F" w:rsidRDefault="00B57ED1" w:rsidP="00B57ED1">
      <w:pPr>
        <w:spacing w:after="0"/>
        <w:ind w:firstLine="566"/>
        <w:jc w:val="both"/>
        <w:rPr>
          <w:rFonts w:ascii="Times New Roman" w:hAnsi="Times New Roman"/>
          <w:b/>
          <w:sz w:val="28"/>
          <w:szCs w:val="28"/>
        </w:rPr>
      </w:pPr>
      <w:r w:rsidRPr="002B2F06">
        <w:rPr>
          <w:rFonts w:ascii="Times New Roman" w:hAnsi="Times New Roman"/>
          <w:b/>
          <w:sz w:val="28"/>
          <w:szCs w:val="28"/>
        </w:rPr>
        <w:t>Письменная работа состоит из заданий следующего содержания:</w:t>
      </w:r>
    </w:p>
    <w:p w:rsidR="00B57ED1" w:rsidRPr="000E7266" w:rsidRDefault="00B57ED1" w:rsidP="00B57ED1">
      <w:pPr>
        <w:pStyle w:val="a3"/>
        <w:numPr>
          <w:ilvl w:val="0"/>
          <w:numId w:val="22"/>
        </w:numPr>
        <w:tabs>
          <w:tab w:val="left" w:pos="500"/>
        </w:tabs>
        <w:spacing w:after="0"/>
        <w:rPr>
          <w:rFonts w:ascii="Times New Roman" w:hAnsi="Times New Roman"/>
          <w:sz w:val="28"/>
          <w:szCs w:val="28"/>
        </w:rPr>
      </w:pPr>
      <w:r w:rsidRPr="000E7266">
        <w:rPr>
          <w:rFonts w:ascii="Times New Roman" w:hAnsi="Times New Roman"/>
          <w:sz w:val="28"/>
          <w:szCs w:val="28"/>
        </w:rPr>
        <w:t>Написать мелодический диктант.</w:t>
      </w:r>
      <w:proofErr w:type="gramStart"/>
      <w:r w:rsidRPr="000E7266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0E7266">
        <w:rPr>
          <w:rFonts w:ascii="Times New Roman" w:hAnsi="Times New Roman"/>
          <w:sz w:val="28"/>
          <w:szCs w:val="28"/>
        </w:rPr>
        <w:t>. Например  диктант №</w:t>
      </w:r>
      <w:r>
        <w:rPr>
          <w:rFonts w:ascii="Times New Roman" w:hAnsi="Times New Roman"/>
          <w:sz w:val="28"/>
          <w:szCs w:val="28"/>
        </w:rPr>
        <w:t>1178</w:t>
      </w:r>
      <w:r w:rsidRPr="000E72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(сб. И. А</w:t>
      </w:r>
      <w:r w:rsidRPr="000E726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E7266">
        <w:rPr>
          <w:rFonts w:ascii="Times New Roman" w:hAnsi="Times New Roman"/>
          <w:sz w:val="28"/>
          <w:szCs w:val="28"/>
        </w:rPr>
        <w:t>Русяева</w:t>
      </w:r>
      <w:proofErr w:type="spellEnd"/>
      <w:proofErr w:type="gramStart"/>
      <w:r w:rsidRPr="000E7266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0E7266">
        <w:rPr>
          <w:rFonts w:ascii="Times New Roman" w:hAnsi="Times New Roman"/>
          <w:sz w:val="28"/>
          <w:szCs w:val="28"/>
        </w:rPr>
        <w:t xml:space="preserve"> Одноголосные диктанты. </w:t>
      </w:r>
      <w:proofErr w:type="gramStart"/>
      <w:r w:rsidRPr="000E7266">
        <w:rPr>
          <w:rFonts w:ascii="Times New Roman" w:hAnsi="Times New Roman"/>
          <w:sz w:val="28"/>
          <w:szCs w:val="28"/>
        </w:rPr>
        <w:t>Выпуск 1.)</w:t>
      </w:r>
      <w:proofErr w:type="gramEnd"/>
    </w:p>
    <w:p w:rsidR="00B57ED1" w:rsidRPr="002B2F06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</w:p>
    <w:p w:rsidR="00B57ED1" w:rsidRPr="002B2F06" w:rsidRDefault="00B57ED1" w:rsidP="00B57ED1">
      <w:pPr>
        <w:numPr>
          <w:ilvl w:val="0"/>
          <w:numId w:val="22"/>
        </w:numPr>
        <w:tabs>
          <w:tab w:val="left" w:pos="1416"/>
        </w:tabs>
        <w:spacing w:after="0"/>
        <w:ind w:firstLine="568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lastRenderedPageBreak/>
        <w:t>Построить диатонические интервалы в заданной тональности и разрешить их.</w:t>
      </w:r>
    </w:p>
    <w:p w:rsidR="00B57ED1" w:rsidRPr="002B2F06" w:rsidRDefault="00B57ED1" w:rsidP="00B57ED1">
      <w:pPr>
        <w:numPr>
          <w:ilvl w:val="0"/>
          <w:numId w:val="22"/>
        </w:numPr>
        <w:tabs>
          <w:tab w:val="left" w:pos="1420"/>
        </w:tabs>
        <w:spacing w:after="0"/>
        <w:ind w:left="1420" w:hanging="852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Построить  тритоны  в  заданной тональности.</w:t>
      </w:r>
    </w:p>
    <w:p w:rsidR="00B57ED1" w:rsidRPr="002B2F06" w:rsidRDefault="00B57ED1" w:rsidP="00B57ED1">
      <w:pPr>
        <w:numPr>
          <w:ilvl w:val="0"/>
          <w:numId w:val="22"/>
        </w:numPr>
        <w:tabs>
          <w:tab w:val="left" w:pos="1420"/>
        </w:tabs>
        <w:spacing w:after="0"/>
        <w:ind w:left="1420" w:hanging="852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Построить в заданной тональности Д</w:t>
      </w:r>
      <w:proofErr w:type="gramStart"/>
      <w:r w:rsidRPr="002B2F06">
        <w:rPr>
          <w:rFonts w:ascii="Times New Roman" w:hAnsi="Times New Roman"/>
          <w:sz w:val="28"/>
          <w:szCs w:val="28"/>
        </w:rPr>
        <w:t>7</w:t>
      </w:r>
      <w:proofErr w:type="gramEnd"/>
      <w:r w:rsidRPr="002B2F06">
        <w:rPr>
          <w:rFonts w:ascii="Times New Roman" w:hAnsi="Times New Roman"/>
          <w:sz w:val="28"/>
          <w:szCs w:val="28"/>
        </w:rPr>
        <w:t xml:space="preserve"> с обращениями и разрешениями.</w:t>
      </w:r>
    </w:p>
    <w:p w:rsidR="00B57ED1" w:rsidRPr="002B2F06" w:rsidRDefault="00B57ED1" w:rsidP="00B57ED1">
      <w:pPr>
        <w:numPr>
          <w:ilvl w:val="0"/>
          <w:numId w:val="22"/>
        </w:numPr>
        <w:tabs>
          <w:tab w:val="left" w:pos="1420"/>
        </w:tabs>
        <w:spacing w:after="0"/>
        <w:ind w:left="1420" w:hanging="852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Построить от звука 4ув и 5 ум и разрешить в тональности.</w:t>
      </w:r>
    </w:p>
    <w:p w:rsidR="00B57ED1" w:rsidRPr="002B2F06" w:rsidRDefault="00B57ED1" w:rsidP="00B57ED1">
      <w:pPr>
        <w:numPr>
          <w:ilvl w:val="0"/>
          <w:numId w:val="22"/>
        </w:numPr>
        <w:tabs>
          <w:tab w:val="left" w:pos="1420"/>
        </w:tabs>
        <w:spacing w:after="0"/>
        <w:ind w:left="1420" w:hanging="852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Построить Д</w:t>
      </w:r>
      <w:proofErr w:type="gramStart"/>
      <w:r w:rsidRPr="002B2F06">
        <w:rPr>
          <w:rFonts w:ascii="Times New Roman" w:hAnsi="Times New Roman"/>
          <w:sz w:val="28"/>
          <w:szCs w:val="28"/>
        </w:rPr>
        <w:t>7</w:t>
      </w:r>
      <w:proofErr w:type="gramEnd"/>
      <w:r w:rsidRPr="002B2F06">
        <w:rPr>
          <w:rFonts w:ascii="Times New Roman" w:hAnsi="Times New Roman"/>
          <w:sz w:val="28"/>
          <w:szCs w:val="28"/>
        </w:rPr>
        <w:t>. Д5/6, Д3/4, Д</w:t>
      </w:r>
      <w:proofErr w:type="gramStart"/>
      <w:r w:rsidRPr="002B2F06">
        <w:rPr>
          <w:rFonts w:ascii="Times New Roman" w:hAnsi="Times New Roman"/>
          <w:sz w:val="28"/>
          <w:szCs w:val="28"/>
        </w:rPr>
        <w:t>2</w:t>
      </w:r>
      <w:proofErr w:type="gramEnd"/>
      <w:r w:rsidRPr="002B2F06">
        <w:rPr>
          <w:rFonts w:ascii="Times New Roman" w:hAnsi="Times New Roman"/>
          <w:sz w:val="28"/>
          <w:szCs w:val="28"/>
        </w:rPr>
        <w:t xml:space="preserve"> от звука и разрешить в мажор и минор.</w:t>
      </w:r>
    </w:p>
    <w:p w:rsidR="00B57ED1" w:rsidRPr="002B2F06" w:rsidRDefault="00B57ED1" w:rsidP="00B57ED1">
      <w:pPr>
        <w:numPr>
          <w:ilvl w:val="0"/>
          <w:numId w:val="22"/>
        </w:numPr>
        <w:tabs>
          <w:tab w:val="left" w:pos="1420"/>
        </w:tabs>
        <w:spacing w:after="0"/>
        <w:ind w:left="1420" w:hanging="852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Построить Ум3 от звука и разрешить в тональность.</w:t>
      </w:r>
    </w:p>
    <w:p w:rsidR="00B57ED1" w:rsidRPr="002B2F06" w:rsidRDefault="00B57ED1" w:rsidP="00B57ED1">
      <w:pPr>
        <w:numPr>
          <w:ilvl w:val="0"/>
          <w:numId w:val="22"/>
        </w:numPr>
        <w:tabs>
          <w:tab w:val="left" w:pos="1420"/>
        </w:tabs>
        <w:spacing w:after="0"/>
        <w:ind w:left="1420" w:hanging="852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Написать ключевые знаки в заданных тональностях.</w:t>
      </w:r>
    </w:p>
    <w:p w:rsidR="00B57ED1" w:rsidRPr="002B2F06" w:rsidRDefault="00B57ED1" w:rsidP="00B57ED1">
      <w:pPr>
        <w:rPr>
          <w:rFonts w:ascii="Times New Roman" w:hAnsi="Times New Roman"/>
          <w:sz w:val="28"/>
          <w:szCs w:val="28"/>
        </w:rPr>
      </w:pPr>
    </w:p>
    <w:p w:rsidR="00B57ED1" w:rsidRPr="007B5380" w:rsidRDefault="00B57ED1" w:rsidP="00B57ED1">
      <w:pPr>
        <w:ind w:left="280"/>
        <w:rPr>
          <w:rFonts w:ascii="Times New Roman" w:hAnsi="Times New Roman"/>
          <w:b/>
          <w:sz w:val="28"/>
          <w:szCs w:val="28"/>
        </w:rPr>
      </w:pPr>
      <w:r w:rsidRPr="002B2F06">
        <w:rPr>
          <w:rFonts w:ascii="Times New Roman" w:hAnsi="Times New Roman"/>
          <w:b/>
          <w:sz w:val="28"/>
          <w:szCs w:val="28"/>
        </w:rPr>
        <w:t>Устный опрос включает задания:</w:t>
      </w:r>
    </w:p>
    <w:p w:rsidR="00B57ED1" w:rsidRPr="002B2F06" w:rsidRDefault="00B57ED1" w:rsidP="00B57ED1">
      <w:pPr>
        <w:numPr>
          <w:ilvl w:val="0"/>
          <w:numId w:val="41"/>
        </w:numPr>
        <w:tabs>
          <w:tab w:val="left" w:pos="70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Спеть последовательность интервалов (каждый голос, играя второй на фортепиано). Назвать тоновую величину интервалов. Например:</w:t>
      </w:r>
    </w:p>
    <w:p w:rsidR="00B57ED1" w:rsidRPr="002B2F06" w:rsidRDefault="00B57ED1" w:rsidP="00B57ED1">
      <w:pPr>
        <w:spacing w:line="200" w:lineRule="exact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-71755</wp:posOffset>
            </wp:positionH>
            <wp:positionV relativeFrom="paragraph">
              <wp:posOffset>75565</wp:posOffset>
            </wp:positionV>
            <wp:extent cx="5934075" cy="590550"/>
            <wp:effectExtent l="19050" t="0" r="9525" b="0"/>
            <wp:wrapNone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7ED1" w:rsidRPr="002B2F06" w:rsidRDefault="00B57ED1" w:rsidP="00B57ED1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B57ED1" w:rsidRPr="002B2F06" w:rsidRDefault="00B57ED1" w:rsidP="00B57ED1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B57ED1" w:rsidRPr="002B2F06" w:rsidRDefault="00B57ED1" w:rsidP="00B57ED1">
      <w:pPr>
        <w:spacing w:line="332" w:lineRule="exact"/>
        <w:rPr>
          <w:rFonts w:ascii="Times New Roman" w:hAnsi="Times New Roman"/>
          <w:sz w:val="28"/>
          <w:szCs w:val="28"/>
        </w:rPr>
      </w:pPr>
    </w:p>
    <w:p w:rsidR="00B57ED1" w:rsidRPr="002B2F06" w:rsidRDefault="00B57ED1" w:rsidP="00B57ED1">
      <w:pPr>
        <w:numPr>
          <w:ilvl w:val="0"/>
          <w:numId w:val="41"/>
        </w:numPr>
        <w:tabs>
          <w:tab w:val="left" w:pos="720"/>
        </w:tabs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Спеть последовательность аккордов от звука. Например:</w:t>
      </w:r>
    </w:p>
    <w:p w:rsidR="00B57ED1" w:rsidRPr="002B2F06" w:rsidRDefault="00B57ED1" w:rsidP="00B57ED1">
      <w:pPr>
        <w:tabs>
          <w:tab w:val="left" w:pos="720"/>
        </w:tabs>
        <w:spacing w:after="0" w:line="0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От звука «е» Б3, Ув3, М</w:t>
      </w:r>
      <w:proofErr w:type="gramStart"/>
      <w:r w:rsidRPr="002B2F06">
        <w:rPr>
          <w:rFonts w:ascii="Times New Roman" w:hAnsi="Times New Roman"/>
          <w:sz w:val="28"/>
          <w:szCs w:val="28"/>
        </w:rPr>
        <w:t>4</w:t>
      </w:r>
      <w:proofErr w:type="gramEnd"/>
      <w:r w:rsidRPr="002B2F06">
        <w:rPr>
          <w:rFonts w:ascii="Times New Roman" w:hAnsi="Times New Roman"/>
          <w:sz w:val="28"/>
          <w:szCs w:val="28"/>
        </w:rPr>
        <w:t>/6, Д3/4 с разрешением в мажор.</w:t>
      </w:r>
    </w:p>
    <w:p w:rsidR="00B57ED1" w:rsidRPr="002B2F06" w:rsidRDefault="00B57ED1" w:rsidP="00B57ED1">
      <w:pPr>
        <w:numPr>
          <w:ilvl w:val="0"/>
          <w:numId w:val="41"/>
        </w:numPr>
        <w:tabs>
          <w:tab w:val="left" w:pos="708"/>
        </w:tabs>
        <w:spacing w:after="0" w:line="234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Спеть гаммы (виды мажора и минора).</w:t>
      </w:r>
    </w:p>
    <w:p w:rsidR="00B57ED1" w:rsidRPr="002B2F06" w:rsidRDefault="00B57ED1" w:rsidP="00B57ED1">
      <w:pPr>
        <w:numPr>
          <w:ilvl w:val="0"/>
          <w:numId w:val="41"/>
        </w:numPr>
        <w:tabs>
          <w:tab w:val="left" w:pos="708"/>
        </w:tabs>
        <w:spacing w:after="0" w:line="234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Спеть тритоны в данной тональности.</w:t>
      </w:r>
    </w:p>
    <w:p w:rsidR="00B57ED1" w:rsidRPr="002B2F06" w:rsidRDefault="00B57ED1" w:rsidP="00B57ED1">
      <w:pPr>
        <w:spacing w:line="1" w:lineRule="exact"/>
        <w:rPr>
          <w:rFonts w:ascii="Times New Roman" w:hAnsi="Times New Roman"/>
          <w:sz w:val="28"/>
          <w:szCs w:val="28"/>
        </w:rPr>
      </w:pPr>
    </w:p>
    <w:p w:rsidR="00B57ED1" w:rsidRPr="002B2F06" w:rsidRDefault="00B57ED1" w:rsidP="00B57ED1">
      <w:pPr>
        <w:numPr>
          <w:ilvl w:val="0"/>
          <w:numId w:val="41"/>
        </w:numPr>
        <w:tabs>
          <w:tab w:val="left" w:pos="720"/>
        </w:tabs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Спеть одну из выученных в году одноголосных мелодий.</w:t>
      </w:r>
    </w:p>
    <w:p w:rsidR="00B57ED1" w:rsidRPr="002B2F06" w:rsidRDefault="00B57ED1" w:rsidP="00B57ED1">
      <w:pPr>
        <w:numPr>
          <w:ilvl w:val="0"/>
          <w:numId w:val="41"/>
        </w:numPr>
        <w:tabs>
          <w:tab w:val="left" w:pos="720"/>
        </w:tabs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Спеть с листа пример без отклонений и модуляций.</w:t>
      </w:r>
    </w:p>
    <w:p w:rsidR="00B57ED1" w:rsidRPr="002B2F06" w:rsidRDefault="00B57ED1" w:rsidP="00B57ED1">
      <w:pPr>
        <w:spacing w:line="12" w:lineRule="exact"/>
        <w:rPr>
          <w:rFonts w:ascii="Times New Roman" w:hAnsi="Times New Roman"/>
          <w:sz w:val="28"/>
          <w:szCs w:val="28"/>
        </w:rPr>
      </w:pPr>
    </w:p>
    <w:p w:rsidR="00B57ED1" w:rsidRPr="002B2F06" w:rsidRDefault="00B57ED1" w:rsidP="00B57ED1">
      <w:pPr>
        <w:numPr>
          <w:ilvl w:val="0"/>
          <w:numId w:val="41"/>
        </w:numPr>
        <w:tabs>
          <w:tab w:val="left" w:pos="708"/>
        </w:tabs>
        <w:spacing w:after="0" w:line="234" w:lineRule="auto"/>
        <w:ind w:right="2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Спеть один из голосов двухголосной песни, играя второй на фортепиано, или спеть дуэтом.</w:t>
      </w:r>
    </w:p>
    <w:p w:rsidR="00B57ED1" w:rsidRPr="002B2F06" w:rsidRDefault="00B57ED1" w:rsidP="00B57ED1">
      <w:pPr>
        <w:spacing w:line="1" w:lineRule="exact"/>
        <w:rPr>
          <w:rFonts w:ascii="Times New Roman" w:hAnsi="Times New Roman"/>
          <w:sz w:val="28"/>
          <w:szCs w:val="28"/>
        </w:rPr>
      </w:pPr>
    </w:p>
    <w:p w:rsidR="00B57ED1" w:rsidRPr="002B2F06" w:rsidRDefault="00B57ED1" w:rsidP="00B57ED1">
      <w:pPr>
        <w:numPr>
          <w:ilvl w:val="0"/>
          <w:numId w:val="41"/>
        </w:numPr>
        <w:tabs>
          <w:tab w:val="left" w:pos="720"/>
        </w:tabs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Ответить на вопросы (возможны тестовые задания).</w:t>
      </w:r>
    </w:p>
    <w:p w:rsidR="00B57ED1" w:rsidRPr="002B2F06" w:rsidRDefault="00B57ED1" w:rsidP="00B57ED1">
      <w:pPr>
        <w:spacing w:line="5" w:lineRule="exact"/>
        <w:rPr>
          <w:rFonts w:ascii="Times New Roman" w:hAnsi="Times New Roman"/>
          <w:sz w:val="28"/>
          <w:szCs w:val="28"/>
        </w:rPr>
      </w:pPr>
    </w:p>
    <w:p w:rsidR="00B57ED1" w:rsidRPr="002B2F06" w:rsidRDefault="00B57ED1" w:rsidP="00B57ED1">
      <w:pPr>
        <w:spacing w:line="5" w:lineRule="exact"/>
        <w:rPr>
          <w:rFonts w:ascii="Times New Roman" w:hAnsi="Times New Roman"/>
          <w:sz w:val="28"/>
          <w:szCs w:val="28"/>
        </w:rPr>
      </w:pPr>
    </w:p>
    <w:p w:rsidR="00B57ED1" w:rsidRPr="002B2F06" w:rsidRDefault="00B57ED1" w:rsidP="00B57ED1">
      <w:pPr>
        <w:spacing w:line="0" w:lineRule="atLeast"/>
        <w:rPr>
          <w:rFonts w:ascii="Times New Roman" w:hAnsi="Times New Roman"/>
          <w:b/>
          <w:sz w:val="28"/>
          <w:szCs w:val="28"/>
        </w:rPr>
      </w:pPr>
      <w:r w:rsidRPr="002B2F06">
        <w:rPr>
          <w:rFonts w:ascii="Times New Roman" w:hAnsi="Times New Roman"/>
          <w:b/>
          <w:sz w:val="28"/>
          <w:szCs w:val="28"/>
        </w:rPr>
        <w:t>Примерный перечень вопросов и заданий для устного контрольного урока.</w:t>
      </w:r>
    </w:p>
    <w:p w:rsidR="00B57ED1" w:rsidRPr="002B2F06" w:rsidRDefault="00B57ED1" w:rsidP="00B57ED1">
      <w:pPr>
        <w:spacing w:line="7" w:lineRule="exact"/>
        <w:rPr>
          <w:rFonts w:ascii="Times New Roman" w:hAnsi="Times New Roman"/>
          <w:sz w:val="28"/>
          <w:szCs w:val="28"/>
        </w:rPr>
      </w:pP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Что изменяется в гармоническом мажоре? Бывает ли мелодический мажор?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Что такое энгармонизм? 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Назови </w:t>
      </w:r>
      <w:proofErr w:type="spellStart"/>
      <w:r w:rsidRPr="002B2F06">
        <w:rPr>
          <w:rFonts w:ascii="Times New Roman" w:hAnsi="Times New Roman"/>
          <w:sz w:val="28"/>
          <w:szCs w:val="28"/>
        </w:rPr>
        <w:t>энгармонически</w:t>
      </w:r>
      <w:proofErr w:type="spellEnd"/>
      <w:r w:rsidRPr="002B2F06">
        <w:rPr>
          <w:rFonts w:ascii="Times New Roman" w:hAnsi="Times New Roman"/>
          <w:sz w:val="28"/>
          <w:szCs w:val="28"/>
        </w:rPr>
        <w:t xml:space="preserve"> равные тональности.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Назови параллельные и одноименные тональности.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Что такое квинтовый круг тональностей?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lastRenderedPageBreak/>
        <w:t>Назови тональности квинтового круга.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Что такое альтерация?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Что такое хроматизм?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Что такое отклонение и модуляция?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На каких ступенях строятся тритоны в натуральном и гармоническом мажоре и миноре?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Интервальный состав трезвучий и их обращений.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Интервальный состав Д</w:t>
      </w:r>
      <w:proofErr w:type="gramStart"/>
      <w:r w:rsidRPr="002B2F06">
        <w:rPr>
          <w:rFonts w:ascii="Times New Roman" w:hAnsi="Times New Roman"/>
          <w:sz w:val="28"/>
          <w:szCs w:val="28"/>
        </w:rPr>
        <w:t>7</w:t>
      </w:r>
      <w:proofErr w:type="gramEnd"/>
      <w:r w:rsidRPr="002B2F06">
        <w:rPr>
          <w:rFonts w:ascii="Times New Roman" w:hAnsi="Times New Roman"/>
          <w:sz w:val="28"/>
          <w:szCs w:val="28"/>
        </w:rPr>
        <w:t>.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Интервальный состав обращений Д</w:t>
      </w:r>
      <w:proofErr w:type="gramStart"/>
      <w:r w:rsidRPr="002B2F06">
        <w:rPr>
          <w:rFonts w:ascii="Times New Roman" w:hAnsi="Times New Roman"/>
          <w:sz w:val="28"/>
          <w:szCs w:val="28"/>
        </w:rPr>
        <w:t>7</w:t>
      </w:r>
      <w:proofErr w:type="gramEnd"/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 xml:space="preserve">Назови обращения доминантового септаккорда 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На каких ступенях строятся обращения доминантового септаккорда?</w:t>
      </w:r>
    </w:p>
    <w:p w:rsidR="00B57ED1" w:rsidRPr="002B2F06" w:rsidRDefault="00B57ED1" w:rsidP="00B57ED1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B2F06">
        <w:rPr>
          <w:rFonts w:ascii="Times New Roman" w:hAnsi="Times New Roman"/>
          <w:sz w:val="28"/>
          <w:szCs w:val="28"/>
        </w:rPr>
        <w:t>Как разрешается уменьшенное трезвучие от звука в тональность.</w:t>
      </w:r>
    </w:p>
    <w:p w:rsidR="00B57ED1" w:rsidRPr="002B2F06" w:rsidRDefault="00B57ED1" w:rsidP="00B57ED1">
      <w:pPr>
        <w:tabs>
          <w:tab w:val="left" w:pos="640"/>
        </w:tabs>
        <w:ind w:left="709"/>
        <w:jc w:val="both"/>
        <w:rPr>
          <w:rFonts w:ascii="Times New Roman" w:hAnsi="Times New Roman"/>
          <w:sz w:val="28"/>
          <w:szCs w:val="28"/>
        </w:rPr>
      </w:pPr>
    </w:p>
    <w:p w:rsidR="00B57ED1" w:rsidRPr="006734B2" w:rsidRDefault="00B57ED1" w:rsidP="00B57ED1">
      <w:pPr>
        <w:spacing w:after="0"/>
        <w:ind w:left="4420"/>
        <w:rPr>
          <w:rFonts w:ascii="Times New Roman" w:hAnsi="Times New Roman"/>
          <w:b/>
          <w:sz w:val="28"/>
          <w:szCs w:val="28"/>
        </w:rPr>
      </w:pPr>
      <w:r w:rsidRPr="00155DA0">
        <w:rPr>
          <w:rFonts w:ascii="Times New Roman" w:hAnsi="Times New Roman"/>
          <w:b/>
          <w:sz w:val="28"/>
          <w:szCs w:val="28"/>
        </w:rPr>
        <w:t>7 класс</w:t>
      </w:r>
    </w:p>
    <w:p w:rsidR="00B57ED1" w:rsidRPr="00155DA0" w:rsidRDefault="00B57ED1" w:rsidP="00B57ED1">
      <w:pPr>
        <w:spacing w:after="0"/>
        <w:ind w:firstLine="566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Промежуточная аттестация проводится в конце учебного года в форме письменных и устных контрольных уроков.</w:t>
      </w:r>
    </w:p>
    <w:p w:rsidR="00B57ED1" w:rsidRPr="00155DA0" w:rsidRDefault="00B57ED1" w:rsidP="00B57ED1">
      <w:pPr>
        <w:spacing w:after="0"/>
        <w:ind w:firstLine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Целью </w:t>
      </w:r>
      <w:proofErr w:type="spellStart"/>
      <w:r w:rsidRPr="00155DA0">
        <w:rPr>
          <w:rFonts w:ascii="Times New Roman" w:hAnsi="Times New Roman"/>
          <w:sz w:val="28"/>
          <w:szCs w:val="28"/>
        </w:rPr>
        <w:t>еѐ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 является не только проверка овладения терминологией, но и осознанного усвоения всего пройденного материала, проверка практического владения интервалами, аккордами. </w:t>
      </w:r>
    </w:p>
    <w:p w:rsidR="00B57ED1" w:rsidRPr="00155DA0" w:rsidRDefault="00B57ED1" w:rsidP="00B57ED1">
      <w:pPr>
        <w:spacing w:after="0"/>
        <w:ind w:left="280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b/>
          <w:sz w:val="28"/>
          <w:szCs w:val="28"/>
        </w:rPr>
        <w:t xml:space="preserve">Письменные работы </w:t>
      </w:r>
      <w:r w:rsidRPr="00155DA0">
        <w:rPr>
          <w:rFonts w:ascii="Times New Roman" w:hAnsi="Times New Roman"/>
          <w:sz w:val="28"/>
          <w:szCs w:val="28"/>
        </w:rPr>
        <w:t>состоят из заданий следующего содержания:</w:t>
      </w:r>
    </w:p>
    <w:p w:rsidR="00B57ED1" w:rsidRPr="00155DA0" w:rsidRDefault="00B57ED1" w:rsidP="00B57ED1">
      <w:pPr>
        <w:pStyle w:val="a3"/>
        <w:numPr>
          <w:ilvl w:val="3"/>
          <w:numId w:val="14"/>
        </w:num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Определение на слу</w:t>
      </w:r>
      <w:proofErr w:type="gramStart"/>
      <w:r w:rsidRPr="00155DA0">
        <w:rPr>
          <w:rFonts w:ascii="Times New Roman" w:hAnsi="Times New Roman"/>
          <w:sz w:val="28"/>
          <w:szCs w:val="28"/>
        </w:rPr>
        <w:t>х(</w:t>
      </w:r>
      <w:proofErr w:type="gramEnd"/>
      <w:r w:rsidRPr="00155DA0">
        <w:rPr>
          <w:rFonts w:ascii="Times New Roman" w:hAnsi="Times New Roman"/>
          <w:sz w:val="28"/>
          <w:szCs w:val="28"/>
        </w:rPr>
        <w:t>простые интервалы; характерные интервалы и тритоны с разрешением; аккорды 3-х и 4-хзвучные; гаммы, включая пентатонику и диатонические лады).</w:t>
      </w:r>
    </w:p>
    <w:p w:rsidR="00B57ED1" w:rsidRPr="007069F9" w:rsidRDefault="00B57ED1" w:rsidP="00B57ED1">
      <w:pPr>
        <w:pStyle w:val="a3"/>
        <w:numPr>
          <w:ilvl w:val="3"/>
          <w:numId w:val="14"/>
        </w:numPr>
        <w:tabs>
          <w:tab w:val="left" w:pos="2977"/>
        </w:tabs>
        <w:spacing w:after="0" w:line="240" w:lineRule="auto"/>
        <w:ind w:left="851"/>
        <w:rPr>
          <w:rFonts w:ascii="Times New Roman" w:hAnsi="Times New Roman"/>
          <w:sz w:val="28"/>
          <w:szCs w:val="28"/>
        </w:rPr>
      </w:pPr>
      <w:r w:rsidRPr="007069F9">
        <w:rPr>
          <w:rFonts w:ascii="Times New Roman" w:hAnsi="Times New Roman"/>
          <w:sz w:val="28"/>
          <w:szCs w:val="28"/>
        </w:rPr>
        <w:t xml:space="preserve">Написать мелодический диктант. Например  диктант №1218 (сб. И. А. </w:t>
      </w:r>
      <w:proofErr w:type="spellStart"/>
      <w:r w:rsidRPr="007069F9">
        <w:rPr>
          <w:rFonts w:ascii="Times New Roman" w:hAnsi="Times New Roman"/>
          <w:sz w:val="28"/>
          <w:szCs w:val="28"/>
        </w:rPr>
        <w:t>Русяева</w:t>
      </w:r>
      <w:proofErr w:type="spellEnd"/>
      <w:proofErr w:type="gramStart"/>
      <w:r w:rsidRPr="007069F9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7069F9">
        <w:rPr>
          <w:rFonts w:ascii="Times New Roman" w:hAnsi="Times New Roman"/>
          <w:sz w:val="28"/>
          <w:szCs w:val="28"/>
        </w:rPr>
        <w:t xml:space="preserve"> Одноголосные диктанты. </w:t>
      </w:r>
      <w:proofErr w:type="gramStart"/>
      <w:r w:rsidRPr="007069F9">
        <w:rPr>
          <w:rFonts w:ascii="Times New Roman" w:hAnsi="Times New Roman"/>
          <w:sz w:val="28"/>
          <w:szCs w:val="28"/>
        </w:rPr>
        <w:t>Выпуск 1.)</w:t>
      </w:r>
      <w:proofErr w:type="gramEnd"/>
    </w:p>
    <w:p w:rsidR="00B57ED1" w:rsidRPr="00155DA0" w:rsidRDefault="00B57ED1" w:rsidP="00B57ED1">
      <w:pPr>
        <w:pStyle w:val="a3"/>
        <w:numPr>
          <w:ilvl w:val="3"/>
          <w:numId w:val="14"/>
        </w:numPr>
        <w:spacing w:after="0"/>
        <w:ind w:left="851" w:right="20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Построить цепочки интервалов в тональности</w:t>
      </w:r>
      <w:proofErr w:type="gramStart"/>
      <w:r w:rsidRPr="00155DA0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155DA0">
        <w:rPr>
          <w:rFonts w:ascii="Times New Roman" w:hAnsi="Times New Roman"/>
          <w:sz w:val="28"/>
          <w:szCs w:val="28"/>
        </w:rPr>
        <w:t>Определить их тоновую величину. Например</w:t>
      </w:r>
      <w:r w:rsidRPr="00155DA0">
        <w:rPr>
          <w:rFonts w:ascii="Times New Roman" w:hAnsi="Times New Roman"/>
          <w:b/>
          <w:sz w:val="28"/>
          <w:szCs w:val="28"/>
        </w:rPr>
        <w:t xml:space="preserve">, </w:t>
      </w:r>
      <w:r w:rsidRPr="00155DA0">
        <w:rPr>
          <w:rFonts w:ascii="Times New Roman" w:hAnsi="Times New Roman"/>
          <w:sz w:val="28"/>
          <w:szCs w:val="28"/>
        </w:rPr>
        <w:t>A-</w:t>
      </w:r>
      <w:proofErr w:type="spellStart"/>
      <w:r w:rsidRPr="00155DA0">
        <w:rPr>
          <w:rFonts w:ascii="Times New Roman" w:hAnsi="Times New Roman"/>
          <w:sz w:val="28"/>
          <w:szCs w:val="28"/>
        </w:rPr>
        <w:t>dur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 (гармонический).</w:t>
      </w:r>
    </w:p>
    <w:p w:rsidR="00B57ED1" w:rsidRPr="00155DA0" w:rsidRDefault="00B57ED1" w:rsidP="00B57ED1">
      <w:pPr>
        <w:spacing w:after="0"/>
        <w:ind w:left="1701" w:right="3660" w:hanging="141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От T – 4↓, 2↑, 7↓, 5↑, 3↓ , 5↑ , 2↓ , 4↓; </w:t>
      </w:r>
    </w:p>
    <w:p w:rsidR="00B57ED1" w:rsidRPr="00155DA0" w:rsidRDefault="00B57ED1" w:rsidP="00B57ED1">
      <w:pPr>
        <w:spacing w:after="0"/>
        <w:ind w:left="1701" w:right="3660" w:hanging="141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От D – 6↑, 2↓, 5↓, 7↑ 2↑.</w:t>
      </w:r>
    </w:p>
    <w:p w:rsidR="00B57ED1" w:rsidRPr="00155DA0" w:rsidRDefault="00B57ED1" w:rsidP="00B57ED1">
      <w:pPr>
        <w:pStyle w:val="a3"/>
        <w:numPr>
          <w:ilvl w:val="3"/>
          <w:numId w:val="14"/>
        </w:numPr>
        <w:spacing w:after="0"/>
        <w:ind w:left="851" w:right="825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Сделать энгармоническую замену интервала «ми-си»</w:t>
      </w:r>
    </w:p>
    <w:p w:rsidR="00B57ED1" w:rsidRPr="00155DA0" w:rsidRDefault="00B57ED1" w:rsidP="00B57ED1">
      <w:pPr>
        <w:pStyle w:val="a3"/>
        <w:numPr>
          <w:ilvl w:val="3"/>
          <w:numId w:val="14"/>
        </w:numPr>
        <w:spacing w:after="0"/>
        <w:ind w:left="851" w:right="825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Построить характерные интервалы в тональности </w:t>
      </w:r>
      <w:r w:rsidRPr="00155DA0">
        <w:rPr>
          <w:rFonts w:ascii="Times New Roman" w:hAnsi="Times New Roman"/>
          <w:sz w:val="28"/>
          <w:szCs w:val="28"/>
          <w:lang w:val="en-US"/>
        </w:rPr>
        <w:t>f</w:t>
      </w:r>
      <w:r w:rsidRPr="00155DA0">
        <w:rPr>
          <w:rFonts w:ascii="Times New Roman" w:hAnsi="Times New Roman"/>
          <w:sz w:val="28"/>
          <w:szCs w:val="28"/>
        </w:rPr>
        <w:t xml:space="preserve"> –</w:t>
      </w:r>
      <w:r w:rsidRPr="00155DA0">
        <w:rPr>
          <w:rFonts w:ascii="Times New Roman" w:hAnsi="Times New Roman"/>
          <w:sz w:val="28"/>
          <w:szCs w:val="28"/>
          <w:lang w:val="en-US"/>
        </w:rPr>
        <w:t>moll</w:t>
      </w:r>
      <w:r w:rsidRPr="00155DA0">
        <w:rPr>
          <w:rFonts w:ascii="Times New Roman" w:hAnsi="Times New Roman"/>
          <w:sz w:val="28"/>
          <w:szCs w:val="28"/>
        </w:rPr>
        <w:t>.</w:t>
      </w:r>
    </w:p>
    <w:p w:rsidR="00B57ED1" w:rsidRPr="00155DA0" w:rsidRDefault="00B57ED1" w:rsidP="00B57ED1">
      <w:pPr>
        <w:pStyle w:val="a3"/>
        <w:numPr>
          <w:ilvl w:val="3"/>
          <w:numId w:val="14"/>
        </w:numPr>
        <w:spacing w:after="0"/>
        <w:ind w:left="851" w:right="825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Построить диатонические семиступенные лады и пентатонику от «с»</w:t>
      </w:r>
    </w:p>
    <w:p w:rsidR="00B57ED1" w:rsidRPr="00155DA0" w:rsidRDefault="00B57ED1" w:rsidP="00B57ED1">
      <w:pPr>
        <w:pStyle w:val="a3"/>
        <w:numPr>
          <w:ilvl w:val="3"/>
          <w:numId w:val="14"/>
        </w:numPr>
        <w:spacing w:after="0"/>
        <w:ind w:left="851" w:right="825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Написать тональности 1 степени родства для </w:t>
      </w:r>
      <w:r w:rsidRPr="00155DA0">
        <w:rPr>
          <w:rFonts w:ascii="Times New Roman" w:hAnsi="Times New Roman"/>
          <w:sz w:val="28"/>
          <w:szCs w:val="28"/>
          <w:lang w:val="en-US"/>
        </w:rPr>
        <w:t>E</w:t>
      </w:r>
      <w:r w:rsidRPr="00155DA0">
        <w:rPr>
          <w:rFonts w:ascii="Times New Roman" w:hAnsi="Times New Roman"/>
          <w:sz w:val="28"/>
          <w:szCs w:val="28"/>
        </w:rPr>
        <w:t>-</w:t>
      </w:r>
      <w:proofErr w:type="spellStart"/>
      <w:r w:rsidRPr="00155DA0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.  </w:t>
      </w:r>
    </w:p>
    <w:p w:rsidR="00B57ED1" w:rsidRPr="00155DA0" w:rsidRDefault="00B57ED1" w:rsidP="00B57ED1">
      <w:pPr>
        <w:pStyle w:val="a3"/>
        <w:numPr>
          <w:ilvl w:val="3"/>
          <w:numId w:val="14"/>
        </w:numPr>
        <w:spacing w:after="0"/>
        <w:ind w:left="851" w:right="825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Построить вводные септаккорды в тональности </w:t>
      </w:r>
      <w:r w:rsidRPr="00155DA0">
        <w:rPr>
          <w:rFonts w:ascii="Times New Roman" w:hAnsi="Times New Roman"/>
          <w:sz w:val="28"/>
          <w:szCs w:val="28"/>
          <w:lang w:val="en-US"/>
        </w:rPr>
        <w:t>H</w:t>
      </w:r>
      <w:r w:rsidRPr="00155DA0">
        <w:rPr>
          <w:rFonts w:ascii="Times New Roman" w:hAnsi="Times New Roman"/>
          <w:sz w:val="28"/>
          <w:szCs w:val="28"/>
        </w:rPr>
        <w:t>-</w:t>
      </w:r>
      <w:proofErr w:type="spellStart"/>
      <w:r w:rsidRPr="00155DA0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55DA0">
        <w:rPr>
          <w:rFonts w:ascii="Times New Roman" w:hAnsi="Times New Roman"/>
          <w:sz w:val="28"/>
          <w:szCs w:val="28"/>
          <w:lang w:val="en-US"/>
        </w:rPr>
        <w:t>gis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 </w:t>
      </w:r>
      <w:r w:rsidRPr="00155DA0">
        <w:rPr>
          <w:rFonts w:ascii="Times New Roman" w:hAnsi="Times New Roman"/>
          <w:sz w:val="28"/>
          <w:szCs w:val="28"/>
          <w:lang w:val="en-US"/>
        </w:rPr>
        <w:t>moll</w:t>
      </w:r>
      <w:r w:rsidRPr="00155DA0">
        <w:rPr>
          <w:rFonts w:ascii="Times New Roman" w:hAnsi="Times New Roman"/>
          <w:sz w:val="28"/>
          <w:szCs w:val="28"/>
        </w:rPr>
        <w:t>.</w:t>
      </w:r>
    </w:p>
    <w:p w:rsidR="00B57ED1" w:rsidRPr="00155DA0" w:rsidRDefault="00B57ED1" w:rsidP="00B57ED1">
      <w:pPr>
        <w:pStyle w:val="a3"/>
        <w:numPr>
          <w:ilvl w:val="3"/>
          <w:numId w:val="14"/>
        </w:numPr>
        <w:spacing w:after="0"/>
        <w:ind w:left="851" w:right="825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Построить аккорды от звука </w:t>
      </w:r>
      <w:r w:rsidRPr="00155DA0">
        <w:rPr>
          <w:rFonts w:ascii="Times New Roman" w:hAnsi="Times New Roman"/>
          <w:sz w:val="28"/>
          <w:szCs w:val="28"/>
          <w:lang w:val="en-US"/>
        </w:rPr>
        <w:t>f</w:t>
      </w:r>
      <w:r w:rsidRPr="00155DA0">
        <w:rPr>
          <w:rFonts w:ascii="Times New Roman" w:hAnsi="Times New Roman"/>
          <w:sz w:val="28"/>
          <w:szCs w:val="28"/>
        </w:rPr>
        <w:t>: М</w:t>
      </w:r>
      <w:proofErr w:type="gramStart"/>
      <w:r w:rsidRPr="00155DA0">
        <w:rPr>
          <w:rFonts w:ascii="Times New Roman" w:hAnsi="Times New Roman"/>
          <w:sz w:val="28"/>
          <w:szCs w:val="28"/>
        </w:rPr>
        <w:t>6</w:t>
      </w:r>
      <w:proofErr w:type="gramEnd"/>
      <w:r w:rsidRPr="00155DA0">
        <w:rPr>
          <w:rFonts w:ascii="Times New Roman" w:hAnsi="Times New Roman"/>
          <w:sz w:val="28"/>
          <w:szCs w:val="28"/>
        </w:rPr>
        <w:t>, Ув3, Б4/6, Д2, Д5/6.</w:t>
      </w:r>
    </w:p>
    <w:p w:rsidR="00B57ED1" w:rsidRPr="00155DA0" w:rsidRDefault="00B57ED1" w:rsidP="00B57ED1">
      <w:pPr>
        <w:spacing w:after="0"/>
        <w:ind w:left="1701" w:right="3660" w:hanging="141"/>
        <w:rPr>
          <w:rFonts w:ascii="Times New Roman" w:hAnsi="Times New Roman"/>
          <w:sz w:val="28"/>
          <w:szCs w:val="28"/>
        </w:rPr>
      </w:pPr>
    </w:p>
    <w:p w:rsidR="00B57ED1" w:rsidRPr="00155DA0" w:rsidRDefault="00B57ED1" w:rsidP="00B57ED1">
      <w:pPr>
        <w:spacing w:after="0"/>
        <w:ind w:left="993"/>
        <w:rPr>
          <w:rFonts w:ascii="Times New Roman" w:hAnsi="Times New Roman"/>
          <w:b/>
          <w:sz w:val="28"/>
          <w:szCs w:val="28"/>
        </w:rPr>
      </w:pPr>
      <w:r w:rsidRPr="00155DA0">
        <w:rPr>
          <w:rFonts w:ascii="Times New Roman" w:hAnsi="Times New Roman"/>
          <w:b/>
          <w:sz w:val="28"/>
          <w:szCs w:val="28"/>
        </w:rPr>
        <w:lastRenderedPageBreak/>
        <w:t>Примерные задания для устного опроса:</w:t>
      </w:r>
    </w:p>
    <w:p w:rsidR="00B57ED1" w:rsidRPr="00155DA0" w:rsidRDefault="00B57ED1" w:rsidP="00B57ED1">
      <w:pPr>
        <w:pStyle w:val="a3"/>
        <w:numPr>
          <w:ilvl w:val="6"/>
          <w:numId w:val="14"/>
        </w:numPr>
        <w:spacing w:after="0"/>
        <w:ind w:left="851" w:right="720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Спеть гаммы (2 вида мажора, 3 вида минора, пентатонику мажорную или минорную, виды диатонического мажора и минора.).</w:t>
      </w:r>
    </w:p>
    <w:p w:rsidR="00B57ED1" w:rsidRPr="00155DA0" w:rsidRDefault="00B57ED1" w:rsidP="00B57ED1">
      <w:pPr>
        <w:pStyle w:val="a3"/>
        <w:numPr>
          <w:ilvl w:val="6"/>
          <w:numId w:val="14"/>
        </w:numPr>
        <w:spacing w:after="0"/>
        <w:ind w:left="851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Спеть последовательность интервалов (каждый голос):</w:t>
      </w:r>
    </w:p>
    <w:p w:rsidR="00B57ED1" w:rsidRPr="00155DA0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128270</wp:posOffset>
            </wp:positionH>
            <wp:positionV relativeFrom="paragraph">
              <wp:posOffset>60325</wp:posOffset>
            </wp:positionV>
            <wp:extent cx="5943600" cy="1133475"/>
            <wp:effectExtent l="19050" t="0" r="0" b="0"/>
            <wp:wrapNone/>
            <wp:docPr id="11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7ED1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</w:p>
    <w:p w:rsidR="00B57ED1" w:rsidRPr="00155DA0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</w:p>
    <w:p w:rsidR="00B57ED1" w:rsidRPr="00155DA0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</w:p>
    <w:p w:rsidR="00B57ED1" w:rsidRPr="00155DA0" w:rsidRDefault="00B57ED1" w:rsidP="00B57ED1">
      <w:pPr>
        <w:pStyle w:val="a3"/>
        <w:numPr>
          <w:ilvl w:val="6"/>
          <w:numId w:val="14"/>
        </w:numPr>
        <w:tabs>
          <w:tab w:val="left" w:pos="640"/>
        </w:tabs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Спеть </w:t>
      </w:r>
      <w:proofErr w:type="spellStart"/>
      <w:r w:rsidRPr="00155DA0">
        <w:rPr>
          <w:rFonts w:ascii="Times New Roman" w:hAnsi="Times New Roman"/>
          <w:sz w:val="28"/>
          <w:szCs w:val="28"/>
        </w:rPr>
        <w:t>цифровку</w:t>
      </w:r>
      <w:proofErr w:type="spellEnd"/>
      <w:r w:rsidRPr="00155DA0">
        <w:rPr>
          <w:rFonts w:ascii="Times New Roman" w:hAnsi="Times New Roman"/>
          <w:sz w:val="28"/>
          <w:szCs w:val="28"/>
        </w:rPr>
        <w:t>: Т6-S3-S3г</w:t>
      </w:r>
      <w:proofErr w:type="gramStart"/>
      <w:r w:rsidRPr="00155DA0">
        <w:rPr>
          <w:rFonts w:ascii="Times New Roman" w:hAnsi="Times New Roman"/>
          <w:sz w:val="28"/>
          <w:szCs w:val="28"/>
        </w:rPr>
        <w:t>.-</w:t>
      </w:r>
      <w:proofErr w:type="gramEnd"/>
      <w:r w:rsidRPr="00155DA0">
        <w:rPr>
          <w:rFonts w:ascii="Times New Roman" w:hAnsi="Times New Roman"/>
          <w:sz w:val="28"/>
          <w:szCs w:val="28"/>
        </w:rPr>
        <w:t>Д2-Т6-Т3-м.VII7-ум.VII7-Т3.</w:t>
      </w:r>
    </w:p>
    <w:p w:rsidR="00B57ED1" w:rsidRPr="00155DA0" w:rsidRDefault="00B57ED1" w:rsidP="00B57ED1">
      <w:pPr>
        <w:pStyle w:val="a3"/>
        <w:numPr>
          <w:ilvl w:val="6"/>
          <w:numId w:val="14"/>
        </w:numPr>
        <w:tabs>
          <w:tab w:val="left" w:pos="720"/>
        </w:tabs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Спеть одну из выученных в году одноголосных мелодий.</w:t>
      </w:r>
    </w:p>
    <w:p w:rsidR="00B57ED1" w:rsidRPr="00155DA0" w:rsidRDefault="00B57ED1" w:rsidP="00B57ED1">
      <w:pPr>
        <w:pStyle w:val="a3"/>
        <w:numPr>
          <w:ilvl w:val="6"/>
          <w:numId w:val="14"/>
        </w:numPr>
        <w:spacing w:after="0"/>
        <w:ind w:left="709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Спеть с листа мелодию с отклонениями в тональности 1-й степени родства. Назвать тональный план.</w:t>
      </w:r>
    </w:p>
    <w:p w:rsidR="00B57ED1" w:rsidRPr="00155DA0" w:rsidRDefault="00B57ED1" w:rsidP="00B57ED1">
      <w:pPr>
        <w:pStyle w:val="a3"/>
        <w:numPr>
          <w:ilvl w:val="6"/>
          <w:numId w:val="14"/>
        </w:numPr>
        <w:tabs>
          <w:tab w:val="left" w:pos="640"/>
        </w:tabs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Спеть один из голосов (или дуэтом) двухголосный пример.</w:t>
      </w:r>
    </w:p>
    <w:p w:rsidR="00B57ED1" w:rsidRPr="00155DA0" w:rsidRDefault="00B57ED1" w:rsidP="00B57ED1">
      <w:pPr>
        <w:pStyle w:val="a3"/>
        <w:numPr>
          <w:ilvl w:val="6"/>
          <w:numId w:val="14"/>
        </w:numPr>
        <w:tabs>
          <w:tab w:val="left" w:pos="720"/>
        </w:tabs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Ответить на вопросы (возможны тестовые задания).</w:t>
      </w:r>
    </w:p>
    <w:p w:rsidR="00B57ED1" w:rsidRDefault="00B57ED1" w:rsidP="00B57ED1">
      <w:pPr>
        <w:spacing w:after="0"/>
        <w:ind w:left="851"/>
        <w:rPr>
          <w:rFonts w:ascii="Times New Roman" w:hAnsi="Times New Roman"/>
          <w:b/>
          <w:sz w:val="28"/>
          <w:szCs w:val="28"/>
        </w:rPr>
      </w:pPr>
    </w:p>
    <w:p w:rsidR="00B57ED1" w:rsidRPr="00155DA0" w:rsidRDefault="00B57ED1" w:rsidP="00B57ED1">
      <w:pPr>
        <w:spacing w:after="0"/>
        <w:ind w:left="426"/>
        <w:rPr>
          <w:rFonts w:ascii="Times New Roman" w:hAnsi="Times New Roman"/>
          <w:b/>
          <w:sz w:val="28"/>
          <w:szCs w:val="28"/>
        </w:rPr>
      </w:pPr>
      <w:r w:rsidRPr="00155DA0">
        <w:rPr>
          <w:rFonts w:ascii="Times New Roman" w:hAnsi="Times New Roman"/>
          <w:b/>
          <w:sz w:val="28"/>
          <w:szCs w:val="28"/>
        </w:rPr>
        <w:t>Примерный перечень вопросов и заданий для устного контрольного урока.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Знать структуру и название всех аккордов. Играть от любого звука все аккорды по их структуре.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Какой септаккорд называется вводным? В </w:t>
      </w:r>
      <w:proofErr w:type="spellStart"/>
      <w:r w:rsidRPr="00155DA0">
        <w:rPr>
          <w:rFonts w:ascii="Times New Roman" w:hAnsi="Times New Roman"/>
          <w:sz w:val="28"/>
          <w:szCs w:val="28"/>
        </w:rPr>
        <w:t>чѐм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 отличия малого вводного от </w:t>
      </w:r>
      <w:proofErr w:type="spellStart"/>
      <w:proofErr w:type="gramStart"/>
      <w:r w:rsidRPr="00155DA0">
        <w:rPr>
          <w:rFonts w:ascii="Times New Roman" w:hAnsi="Times New Roman"/>
          <w:sz w:val="28"/>
          <w:szCs w:val="28"/>
        </w:rPr>
        <w:t>уменьш</w:t>
      </w:r>
      <w:proofErr w:type="gramEnd"/>
      <w:r w:rsidRPr="00155DA0">
        <w:rPr>
          <w:rFonts w:ascii="Times New Roman" w:hAnsi="Times New Roman"/>
          <w:sz w:val="28"/>
          <w:szCs w:val="28"/>
        </w:rPr>
        <w:t>ѐнного</w:t>
      </w:r>
      <w:proofErr w:type="spellEnd"/>
      <w:r w:rsidRPr="00155DA0">
        <w:rPr>
          <w:rFonts w:ascii="Times New Roman" w:hAnsi="Times New Roman"/>
          <w:sz w:val="28"/>
          <w:szCs w:val="28"/>
        </w:rPr>
        <w:t>?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Какие интервалы называются характерными?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На каких ступенях строятся характерные интервалы?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Что такое пентатоника? Отметьте </w:t>
      </w:r>
      <w:proofErr w:type="spellStart"/>
      <w:r w:rsidRPr="00155DA0">
        <w:rPr>
          <w:rFonts w:ascii="Times New Roman" w:hAnsi="Times New Roman"/>
          <w:sz w:val="28"/>
          <w:szCs w:val="28"/>
        </w:rPr>
        <w:t>еѐ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 особенности.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Назови диатонические лады </w:t>
      </w:r>
      <w:proofErr w:type="gramStart"/>
      <w:r w:rsidRPr="00155DA0">
        <w:rPr>
          <w:rFonts w:ascii="Times New Roman" w:hAnsi="Times New Roman"/>
          <w:sz w:val="28"/>
          <w:szCs w:val="28"/>
        </w:rPr>
        <w:t>мажорного</w:t>
      </w:r>
      <w:proofErr w:type="gramEnd"/>
      <w:r w:rsidRPr="00155DA0">
        <w:rPr>
          <w:rFonts w:ascii="Times New Roman" w:hAnsi="Times New Roman"/>
          <w:sz w:val="28"/>
          <w:szCs w:val="28"/>
        </w:rPr>
        <w:t xml:space="preserve"> и минорного </w:t>
      </w:r>
      <w:proofErr w:type="spellStart"/>
      <w:r w:rsidRPr="00155DA0">
        <w:rPr>
          <w:rFonts w:ascii="Times New Roman" w:hAnsi="Times New Roman"/>
          <w:sz w:val="28"/>
          <w:szCs w:val="28"/>
        </w:rPr>
        <w:t>наклоненя</w:t>
      </w:r>
      <w:proofErr w:type="spellEnd"/>
      <w:r w:rsidRPr="00155DA0">
        <w:rPr>
          <w:rFonts w:ascii="Times New Roman" w:hAnsi="Times New Roman"/>
          <w:sz w:val="28"/>
          <w:szCs w:val="28"/>
        </w:rPr>
        <w:t>.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Что такое ладовая альтерация? Назовите ступени,</w:t>
      </w:r>
      <w:r>
        <w:rPr>
          <w:rFonts w:ascii="Times New Roman" w:hAnsi="Times New Roman"/>
          <w:sz w:val="28"/>
          <w:szCs w:val="28"/>
        </w:rPr>
        <w:t xml:space="preserve"> которые могут </w:t>
      </w:r>
      <w:proofErr w:type="spellStart"/>
      <w:r>
        <w:rPr>
          <w:rFonts w:ascii="Times New Roman" w:hAnsi="Times New Roman"/>
          <w:sz w:val="28"/>
          <w:szCs w:val="28"/>
        </w:rPr>
        <w:t>альтерироваться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r w:rsidRPr="00155DA0">
        <w:rPr>
          <w:rFonts w:ascii="Times New Roman" w:hAnsi="Times New Roman"/>
          <w:sz w:val="28"/>
          <w:szCs w:val="28"/>
        </w:rPr>
        <w:t>мажоре и миноре.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780"/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Что такое модуляция, отклонение?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Какие тональности являются родственными?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Покажите разрешения обращений Д</w:t>
      </w:r>
      <w:proofErr w:type="gramStart"/>
      <w:r w:rsidRPr="00155DA0">
        <w:rPr>
          <w:rFonts w:ascii="Times New Roman" w:hAnsi="Times New Roman"/>
          <w:sz w:val="28"/>
          <w:szCs w:val="28"/>
        </w:rPr>
        <w:t>7</w:t>
      </w:r>
      <w:proofErr w:type="gramEnd"/>
      <w:r w:rsidRPr="00155DA0">
        <w:rPr>
          <w:rFonts w:ascii="Times New Roman" w:hAnsi="Times New Roman"/>
          <w:sz w:val="28"/>
          <w:szCs w:val="28"/>
        </w:rPr>
        <w:t>. На каких ступенях строятся обращения Д</w:t>
      </w:r>
      <w:proofErr w:type="gramStart"/>
      <w:r w:rsidRPr="00155DA0">
        <w:rPr>
          <w:rFonts w:ascii="Times New Roman" w:hAnsi="Times New Roman"/>
          <w:sz w:val="28"/>
          <w:szCs w:val="28"/>
        </w:rPr>
        <w:t>7</w:t>
      </w:r>
      <w:proofErr w:type="gramEnd"/>
      <w:r w:rsidRPr="00155DA0">
        <w:rPr>
          <w:rFonts w:ascii="Times New Roman" w:hAnsi="Times New Roman"/>
          <w:sz w:val="28"/>
          <w:szCs w:val="28"/>
        </w:rPr>
        <w:t>?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Что такое переменный размер.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Буквенные обозначения звуков и тональностей.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Виды септаккордов. Названия септаккордов по септиме и трезвучию.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55DA0">
        <w:rPr>
          <w:rFonts w:ascii="Times New Roman" w:hAnsi="Times New Roman"/>
          <w:sz w:val="28"/>
          <w:szCs w:val="28"/>
        </w:rPr>
        <w:lastRenderedPageBreak/>
        <w:t>Энгармонически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55DA0">
        <w:rPr>
          <w:rFonts w:ascii="Times New Roman" w:hAnsi="Times New Roman"/>
          <w:sz w:val="28"/>
          <w:szCs w:val="28"/>
        </w:rPr>
        <w:t>равные</w:t>
      </w:r>
      <w:proofErr w:type="gramEnd"/>
      <w:r w:rsidRPr="00155DA0">
        <w:rPr>
          <w:rFonts w:ascii="Times New Roman" w:hAnsi="Times New Roman"/>
          <w:sz w:val="28"/>
          <w:szCs w:val="28"/>
        </w:rPr>
        <w:t xml:space="preserve"> интервал.</w:t>
      </w:r>
    </w:p>
    <w:p w:rsidR="00B57ED1" w:rsidRPr="00155DA0" w:rsidRDefault="00B57ED1" w:rsidP="00B57ED1">
      <w:pPr>
        <w:pStyle w:val="a3"/>
        <w:numPr>
          <w:ilvl w:val="0"/>
          <w:numId w:val="24"/>
        </w:numPr>
        <w:tabs>
          <w:tab w:val="left" w:pos="1134"/>
        </w:tabs>
        <w:spacing w:after="0"/>
        <w:ind w:left="1134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Характерные интервалы и тритоны.</w:t>
      </w:r>
    </w:p>
    <w:p w:rsidR="00B57ED1" w:rsidRPr="00155DA0" w:rsidRDefault="00B57ED1" w:rsidP="00B57ED1">
      <w:pPr>
        <w:tabs>
          <w:tab w:val="left" w:pos="64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57ED1" w:rsidRPr="00155DA0" w:rsidRDefault="00B57ED1" w:rsidP="00B57ED1">
      <w:pPr>
        <w:spacing w:after="0"/>
        <w:ind w:left="4240"/>
        <w:rPr>
          <w:rFonts w:ascii="Times New Roman" w:hAnsi="Times New Roman"/>
          <w:b/>
          <w:sz w:val="28"/>
          <w:szCs w:val="28"/>
        </w:rPr>
      </w:pPr>
      <w:r w:rsidRPr="00155DA0">
        <w:rPr>
          <w:rFonts w:ascii="Times New Roman" w:hAnsi="Times New Roman"/>
          <w:b/>
          <w:sz w:val="28"/>
          <w:szCs w:val="28"/>
        </w:rPr>
        <w:t>8-9 классы</w:t>
      </w:r>
    </w:p>
    <w:p w:rsidR="00B57ED1" w:rsidRPr="00155DA0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</w:p>
    <w:p w:rsidR="00B57ED1" w:rsidRPr="00155DA0" w:rsidRDefault="00B57ED1" w:rsidP="00B57ED1">
      <w:pPr>
        <w:spacing w:after="0"/>
        <w:ind w:firstLine="283"/>
        <w:jc w:val="both"/>
        <w:rPr>
          <w:rFonts w:ascii="Times New Roman" w:hAnsi="Times New Roman"/>
          <w:sz w:val="28"/>
          <w:szCs w:val="28"/>
        </w:rPr>
      </w:pPr>
      <w:r w:rsidRPr="00221CFD">
        <w:rPr>
          <w:rFonts w:ascii="Times New Roman" w:hAnsi="Times New Roman"/>
          <w:b/>
          <w:sz w:val="28"/>
          <w:szCs w:val="28"/>
        </w:rPr>
        <w:t>Итоговая аттестация</w:t>
      </w:r>
      <w:r w:rsidRPr="00155DA0">
        <w:rPr>
          <w:rFonts w:ascii="Times New Roman" w:hAnsi="Times New Roman"/>
          <w:sz w:val="28"/>
          <w:szCs w:val="28"/>
        </w:rPr>
        <w:t xml:space="preserve"> проводится в конце учебного года. Она позволяет проверить не только владение материалом, но и степень подготовленности к поступлению в среднее музыкальное учебное заведение.</w:t>
      </w:r>
    </w:p>
    <w:p w:rsidR="00B57ED1" w:rsidRPr="00155DA0" w:rsidRDefault="00B57ED1" w:rsidP="00B57ED1">
      <w:pPr>
        <w:ind w:right="20" w:firstLine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С этой целью каждый ученик к выпускному экзамену может получить не только общие для всех билеты (как, например, по теории), но и подготовить индивидуальное задание творческого характера. Например, сочинить вариации на заданную тему, данную мелодию развить до заданной формы (периода, двухчастной или </w:t>
      </w:r>
      <w:proofErr w:type="spellStart"/>
      <w:proofErr w:type="gramStart"/>
      <w:r w:rsidRPr="00155DA0">
        <w:rPr>
          <w:rFonts w:ascii="Times New Roman" w:hAnsi="Times New Roman"/>
          <w:sz w:val="28"/>
          <w:szCs w:val="28"/>
        </w:rPr>
        <w:t>тр</w:t>
      </w:r>
      <w:proofErr w:type="gramEnd"/>
      <w:r w:rsidRPr="00155DA0">
        <w:rPr>
          <w:rFonts w:ascii="Times New Roman" w:hAnsi="Times New Roman"/>
          <w:sz w:val="28"/>
          <w:szCs w:val="28"/>
        </w:rPr>
        <w:t>ѐхчастной</w:t>
      </w:r>
      <w:proofErr w:type="spellEnd"/>
      <w:r w:rsidRPr="00155DA0">
        <w:rPr>
          <w:rFonts w:ascii="Times New Roman" w:hAnsi="Times New Roman"/>
          <w:sz w:val="28"/>
          <w:szCs w:val="28"/>
        </w:rPr>
        <w:t>, рондо).</w:t>
      </w:r>
    </w:p>
    <w:p w:rsidR="00B57ED1" w:rsidRPr="00155DA0" w:rsidRDefault="00B57ED1" w:rsidP="00B57ED1">
      <w:pPr>
        <w:ind w:left="280" w:right="560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Итоговая аттестация проводится в письменной и устной форме </w:t>
      </w:r>
    </w:p>
    <w:p w:rsidR="00B57ED1" w:rsidRPr="00155DA0" w:rsidRDefault="00B57ED1" w:rsidP="00B57ED1">
      <w:pPr>
        <w:spacing w:after="0"/>
        <w:ind w:left="280" w:right="560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b/>
          <w:sz w:val="28"/>
          <w:szCs w:val="28"/>
        </w:rPr>
        <w:t xml:space="preserve">Письменные работы </w:t>
      </w:r>
      <w:r w:rsidRPr="00155DA0">
        <w:rPr>
          <w:rFonts w:ascii="Times New Roman" w:hAnsi="Times New Roman"/>
          <w:sz w:val="28"/>
          <w:szCs w:val="28"/>
        </w:rPr>
        <w:t>состоят из заданий следующего содержания:</w:t>
      </w:r>
    </w:p>
    <w:p w:rsidR="00B57ED1" w:rsidRPr="007069F9" w:rsidRDefault="00B57ED1" w:rsidP="00B57ED1">
      <w:pPr>
        <w:pStyle w:val="a3"/>
        <w:numPr>
          <w:ilvl w:val="0"/>
          <w:numId w:val="27"/>
        </w:numPr>
        <w:tabs>
          <w:tab w:val="left" w:pos="297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69F9">
        <w:rPr>
          <w:rFonts w:ascii="Times New Roman" w:hAnsi="Times New Roman"/>
          <w:sz w:val="28"/>
          <w:szCs w:val="28"/>
        </w:rPr>
        <w:t>Диктант мелодический.</w:t>
      </w:r>
      <w:proofErr w:type="gramStart"/>
      <w:r w:rsidRPr="007069F9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7069F9">
        <w:rPr>
          <w:rFonts w:ascii="Times New Roman" w:hAnsi="Times New Roman"/>
          <w:sz w:val="28"/>
          <w:szCs w:val="28"/>
        </w:rPr>
        <w:t xml:space="preserve"> Например  диктант №12</w:t>
      </w:r>
      <w:r>
        <w:rPr>
          <w:rFonts w:ascii="Times New Roman" w:hAnsi="Times New Roman"/>
          <w:sz w:val="28"/>
          <w:szCs w:val="28"/>
        </w:rPr>
        <w:t>43</w:t>
      </w:r>
      <w:r w:rsidRPr="007069F9">
        <w:rPr>
          <w:rFonts w:ascii="Times New Roman" w:hAnsi="Times New Roman"/>
          <w:sz w:val="28"/>
          <w:szCs w:val="28"/>
        </w:rPr>
        <w:t xml:space="preserve">(сб. И. А. </w:t>
      </w:r>
      <w:proofErr w:type="spellStart"/>
      <w:r w:rsidRPr="007069F9">
        <w:rPr>
          <w:rFonts w:ascii="Times New Roman" w:hAnsi="Times New Roman"/>
          <w:sz w:val="28"/>
          <w:szCs w:val="28"/>
        </w:rPr>
        <w:t>Русяева</w:t>
      </w:r>
      <w:proofErr w:type="spellEnd"/>
      <w:r w:rsidRPr="007069F9">
        <w:rPr>
          <w:rFonts w:ascii="Times New Roman" w:hAnsi="Times New Roman"/>
          <w:sz w:val="28"/>
          <w:szCs w:val="28"/>
        </w:rPr>
        <w:t xml:space="preserve"> . Одноголосные диктанты. </w:t>
      </w:r>
      <w:proofErr w:type="gramStart"/>
      <w:r w:rsidRPr="007069F9">
        <w:rPr>
          <w:rFonts w:ascii="Times New Roman" w:hAnsi="Times New Roman"/>
          <w:sz w:val="28"/>
          <w:szCs w:val="28"/>
        </w:rPr>
        <w:t>Выпуск 1.)</w:t>
      </w:r>
      <w:proofErr w:type="gramEnd"/>
    </w:p>
    <w:p w:rsidR="00B57ED1" w:rsidRPr="00155DA0" w:rsidRDefault="00B57ED1" w:rsidP="00B57ED1">
      <w:pPr>
        <w:pStyle w:val="a3"/>
        <w:numPr>
          <w:ilvl w:val="0"/>
          <w:numId w:val="27"/>
        </w:numPr>
        <w:spacing w:after="0"/>
        <w:ind w:right="680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Построить цепочки интервалов в тональности</w:t>
      </w:r>
      <w:proofErr w:type="gramStart"/>
      <w:r w:rsidRPr="00155DA0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155DA0">
        <w:rPr>
          <w:rFonts w:ascii="Times New Roman" w:hAnsi="Times New Roman"/>
          <w:sz w:val="28"/>
          <w:szCs w:val="28"/>
        </w:rPr>
        <w:t>Определить их тоновую величину. Например</w:t>
      </w:r>
      <w:r w:rsidRPr="00155DA0">
        <w:rPr>
          <w:rFonts w:ascii="Times New Roman" w:hAnsi="Times New Roman"/>
          <w:b/>
          <w:sz w:val="28"/>
          <w:szCs w:val="28"/>
        </w:rPr>
        <w:t xml:space="preserve">, </w:t>
      </w:r>
      <w:r w:rsidRPr="00155DA0">
        <w:rPr>
          <w:rFonts w:ascii="Times New Roman" w:hAnsi="Times New Roman"/>
          <w:sz w:val="28"/>
          <w:szCs w:val="28"/>
        </w:rPr>
        <w:t>A-</w:t>
      </w:r>
      <w:proofErr w:type="spellStart"/>
      <w:r w:rsidRPr="00155DA0">
        <w:rPr>
          <w:rFonts w:ascii="Times New Roman" w:hAnsi="Times New Roman"/>
          <w:sz w:val="28"/>
          <w:szCs w:val="28"/>
        </w:rPr>
        <w:t>dur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 натуральный и гармонический.</w:t>
      </w:r>
    </w:p>
    <w:p w:rsidR="00B57ED1" w:rsidRPr="00155DA0" w:rsidRDefault="00B57ED1" w:rsidP="00B57ED1">
      <w:pPr>
        <w:spacing w:after="0"/>
        <w:ind w:left="1701" w:right="2668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От T – 4↓, 2↑, 7↓, 5↑, 3↓ , 5↑ , 2↓ , 4↓; </w:t>
      </w:r>
    </w:p>
    <w:p w:rsidR="00B57ED1" w:rsidRPr="00155DA0" w:rsidRDefault="00B57ED1" w:rsidP="00B57ED1">
      <w:pPr>
        <w:spacing w:after="0"/>
        <w:ind w:left="1701" w:right="2668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От D – 6↑, 2↓, 5↓, 7↑ , 3↓ , 2↑.</w:t>
      </w:r>
    </w:p>
    <w:p w:rsidR="00B57ED1" w:rsidRPr="00155DA0" w:rsidRDefault="00B57ED1" w:rsidP="00B57ED1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Построить 4ув. и 2 </w:t>
      </w:r>
      <w:proofErr w:type="spellStart"/>
      <w:r w:rsidRPr="00155DA0">
        <w:rPr>
          <w:rFonts w:ascii="Times New Roman" w:hAnsi="Times New Roman"/>
          <w:sz w:val="28"/>
          <w:szCs w:val="28"/>
        </w:rPr>
        <w:t>ув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  от звука «</w:t>
      </w:r>
      <w:r w:rsidRPr="00155DA0">
        <w:rPr>
          <w:rFonts w:ascii="Times New Roman" w:hAnsi="Times New Roman"/>
          <w:sz w:val="28"/>
          <w:szCs w:val="28"/>
          <w:lang w:val="en-US"/>
        </w:rPr>
        <w:t>f</w:t>
      </w:r>
      <w:r w:rsidRPr="00155DA0">
        <w:rPr>
          <w:rFonts w:ascii="Times New Roman" w:hAnsi="Times New Roman"/>
          <w:sz w:val="28"/>
          <w:szCs w:val="28"/>
        </w:rPr>
        <w:t>» и разрешить.</w:t>
      </w:r>
    </w:p>
    <w:p w:rsidR="00B57ED1" w:rsidRPr="00155DA0" w:rsidRDefault="00B57ED1" w:rsidP="00B57ED1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Построить аккордовую последовательность:</w:t>
      </w:r>
    </w:p>
    <w:p w:rsidR="00B57ED1" w:rsidRPr="00155DA0" w:rsidRDefault="00B57ED1" w:rsidP="00B57ED1">
      <w:pPr>
        <w:spacing w:after="0"/>
        <w:rPr>
          <w:rFonts w:ascii="Times New Roman" w:hAnsi="Times New Roman"/>
          <w:sz w:val="28"/>
          <w:szCs w:val="28"/>
          <w:lang w:val="en-US"/>
        </w:rPr>
      </w:pPr>
      <w:r w:rsidRPr="00155DA0">
        <w:rPr>
          <w:rFonts w:ascii="Times New Roman" w:hAnsi="Times New Roman"/>
          <w:sz w:val="28"/>
          <w:szCs w:val="28"/>
        </w:rPr>
        <w:t>Т</w:t>
      </w:r>
      <w:r w:rsidRPr="00155DA0">
        <w:rPr>
          <w:rFonts w:ascii="Times New Roman" w:hAnsi="Times New Roman"/>
          <w:sz w:val="28"/>
          <w:szCs w:val="28"/>
          <w:lang w:val="en-US"/>
        </w:rPr>
        <w:t>6- S6-</w:t>
      </w:r>
      <w:r w:rsidRPr="00155DA0">
        <w:rPr>
          <w:rFonts w:ascii="Times New Roman" w:hAnsi="Times New Roman"/>
          <w:sz w:val="28"/>
          <w:szCs w:val="28"/>
        </w:rPr>
        <w:t>Д</w:t>
      </w:r>
      <w:r w:rsidRPr="00155DA0">
        <w:rPr>
          <w:rFonts w:ascii="Times New Roman" w:hAnsi="Times New Roman"/>
          <w:sz w:val="28"/>
          <w:szCs w:val="28"/>
          <w:lang w:val="en-US"/>
        </w:rPr>
        <w:t>6- VI3- II6-</w:t>
      </w:r>
      <w:r w:rsidRPr="00155DA0">
        <w:rPr>
          <w:rFonts w:ascii="Times New Roman" w:hAnsi="Times New Roman"/>
          <w:sz w:val="28"/>
          <w:szCs w:val="28"/>
        </w:rPr>
        <w:t>Д</w:t>
      </w:r>
      <w:r w:rsidRPr="00155DA0">
        <w:rPr>
          <w:rFonts w:ascii="Times New Roman" w:hAnsi="Times New Roman"/>
          <w:sz w:val="28"/>
          <w:szCs w:val="28"/>
          <w:lang w:val="en-US"/>
        </w:rPr>
        <w:t>7-</w:t>
      </w:r>
      <w:r w:rsidRPr="00155DA0">
        <w:rPr>
          <w:rFonts w:ascii="Times New Roman" w:hAnsi="Times New Roman"/>
          <w:sz w:val="28"/>
          <w:szCs w:val="28"/>
        </w:rPr>
        <w:t>Т</w:t>
      </w:r>
      <w:r w:rsidRPr="00155DA0">
        <w:rPr>
          <w:rFonts w:ascii="Times New Roman" w:hAnsi="Times New Roman"/>
          <w:sz w:val="28"/>
          <w:szCs w:val="28"/>
          <w:lang w:val="en-US"/>
        </w:rPr>
        <w:t>3- S6/4- S6/4</w:t>
      </w:r>
      <w:r w:rsidRPr="00155DA0">
        <w:rPr>
          <w:rFonts w:ascii="Times New Roman" w:hAnsi="Times New Roman"/>
          <w:sz w:val="28"/>
          <w:szCs w:val="28"/>
        </w:rPr>
        <w:t>г</w:t>
      </w:r>
      <w:proofErr w:type="gramStart"/>
      <w:r w:rsidRPr="00155DA0">
        <w:rPr>
          <w:rFonts w:ascii="Times New Roman" w:hAnsi="Times New Roman"/>
          <w:sz w:val="28"/>
          <w:szCs w:val="28"/>
          <w:lang w:val="en-US"/>
        </w:rPr>
        <w:t>.-</w:t>
      </w:r>
      <w:proofErr w:type="gramEnd"/>
      <w:r w:rsidRPr="00155DA0">
        <w:rPr>
          <w:rFonts w:ascii="Times New Roman" w:hAnsi="Times New Roman"/>
          <w:sz w:val="28"/>
          <w:szCs w:val="28"/>
        </w:rPr>
        <w:t>Д</w:t>
      </w:r>
      <w:r w:rsidRPr="00155DA0">
        <w:rPr>
          <w:rFonts w:ascii="Times New Roman" w:hAnsi="Times New Roman"/>
          <w:sz w:val="28"/>
          <w:szCs w:val="28"/>
          <w:lang w:val="en-US"/>
        </w:rPr>
        <w:t>6/5-</w:t>
      </w:r>
      <w:r w:rsidRPr="00155DA0">
        <w:rPr>
          <w:rFonts w:ascii="Times New Roman" w:hAnsi="Times New Roman"/>
          <w:sz w:val="28"/>
          <w:szCs w:val="28"/>
        </w:rPr>
        <w:t>Т</w:t>
      </w:r>
      <w:r w:rsidRPr="00155DA0">
        <w:rPr>
          <w:rFonts w:ascii="Times New Roman" w:hAnsi="Times New Roman"/>
          <w:sz w:val="28"/>
          <w:szCs w:val="28"/>
          <w:lang w:val="en-US"/>
        </w:rPr>
        <w:t>3- III6-</w:t>
      </w:r>
      <w:r w:rsidRPr="00155DA0">
        <w:rPr>
          <w:rFonts w:ascii="Times New Roman" w:hAnsi="Times New Roman"/>
          <w:sz w:val="28"/>
          <w:szCs w:val="28"/>
        </w:rPr>
        <w:t>Т</w:t>
      </w:r>
      <w:r w:rsidRPr="00155DA0">
        <w:rPr>
          <w:rFonts w:ascii="Times New Roman" w:hAnsi="Times New Roman"/>
          <w:sz w:val="28"/>
          <w:szCs w:val="28"/>
          <w:lang w:val="en-US"/>
        </w:rPr>
        <w:t>6.</w:t>
      </w:r>
    </w:p>
    <w:p w:rsidR="00B57ED1" w:rsidRPr="008D7499" w:rsidRDefault="00B57ED1" w:rsidP="00B57ED1">
      <w:pPr>
        <w:tabs>
          <w:tab w:val="left" w:pos="1300"/>
        </w:tabs>
        <w:spacing w:after="0"/>
        <w:ind w:left="280"/>
        <w:rPr>
          <w:rFonts w:ascii="Times New Roman" w:hAnsi="Times New Roman"/>
          <w:sz w:val="28"/>
          <w:szCs w:val="28"/>
          <w:lang w:val="en-US"/>
        </w:rPr>
      </w:pPr>
      <w:r w:rsidRPr="00155DA0">
        <w:rPr>
          <w:rFonts w:ascii="Times New Roman" w:hAnsi="Times New Roman"/>
          <w:sz w:val="28"/>
          <w:szCs w:val="28"/>
          <w:lang w:val="en-US"/>
        </w:rPr>
        <w:t xml:space="preserve">As - </w:t>
      </w:r>
      <w:proofErr w:type="spellStart"/>
      <w:r w:rsidRPr="00155DA0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155DA0">
        <w:rPr>
          <w:rFonts w:ascii="Times New Roman" w:hAnsi="Times New Roman"/>
          <w:sz w:val="28"/>
          <w:szCs w:val="28"/>
          <w:lang w:val="en-US"/>
        </w:rPr>
        <w:tab/>
      </w:r>
      <w:proofErr w:type="gramStart"/>
      <w:r w:rsidRPr="00155DA0">
        <w:rPr>
          <w:rFonts w:ascii="Times New Roman" w:hAnsi="Times New Roman"/>
          <w:sz w:val="28"/>
          <w:szCs w:val="28"/>
        </w:rPr>
        <w:t>и</w:t>
      </w:r>
      <w:r w:rsidRPr="00155DA0">
        <w:rPr>
          <w:rFonts w:ascii="Times New Roman" w:hAnsi="Times New Roman"/>
          <w:sz w:val="28"/>
          <w:szCs w:val="28"/>
          <w:lang w:val="en-US"/>
        </w:rPr>
        <w:t xml:space="preserve">  F</w:t>
      </w:r>
      <w:proofErr w:type="gramEnd"/>
      <w:r w:rsidRPr="00155DA0">
        <w:rPr>
          <w:rFonts w:ascii="Times New Roman" w:hAnsi="Times New Roman"/>
          <w:sz w:val="28"/>
          <w:szCs w:val="28"/>
          <w:lang w:val="en-US"/>
        </w:rPr>
        <w:t xml:space="preserve"> –</w:t>
      </w:r>
      <w:proofErr w:type="spellStart"/>
      <w:r w:rsidRPr="00155DA0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155DA0">
        <w:rPr>
          <w:rFonts w:ascii="Times New Roman" w:hAnsi="Times New Roman"/>
          <w:sz w:val="28"/>
          <w:szCs w:val="28"/>
          <w:lang w:val="en-US"/>
        </w:rPr>
        <w:t>.</w:t>
      </w:r>
    </w:p>
    <w:p w:rsidR="00B57ED1" w:rsidRPr="00155DA0" w:rsidRDefault="00B57ED1" w:rsidP="00B57ED1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Сделать инструментальную и вокальную группировку данных мелодий.</w:t>
      </w:r>
    </w:p>
    <w:p w:rsidR="00B57ED1" w:rsidRDefault="00B57ED1" w:rsidP="00B57ED1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Написать хроматическую гамму</w:t>
      </w:r>
      <w:proofErr w:type="gramStart"/>
      <w:r w:rsidRPr="00155DA0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155DA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55DA0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</w:p>
    <w:p w:rsidR="00B57ED1" w:rsidRPr="00155DA0" w:rsidRDefault="00B57ED1" w:rsidP="00B57ED1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Написать диатонические лады от звука «ми»</w:t>
      </w:r>
    </w:p>
    <w:p w:rsidR="00B57ED1" w:rsidRPr="00155DA0" w:rsidRDefault="00B57ED1" w:rsidP="00B57ED1">
      <w:pPr>
        <w:pStyle w:val="a3"/>
        <w:numPr>
          <w:ilvl w:val="0"/>
          <w:numId w:val="27"/>
        </w:numPr>
        <w:spacing w:after="0"/>
        <w:ind w:right="825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Сделать энгармоническую замену интервала «ре-фа»</w:t>
      </w:r>
    </w:p>
    <w:p w:rsidR="00B57ED1" w:rsidRPr="00155DA0" w:rsidRDefault="00B57ED1" w:rsidP="00B57ED1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Построить все пройденные аккорды от звука «а»</w:t>
      </w:r>
    </w:p>
    <w:p w:rsidR="00B57ED1" w:rsidRPr="00155DA0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</w:p>
    <w:p w:rsidR="00B57ED1" w:rsidRPr="00155DA0" w:rsidRDefault="00B57ED1" w:rsidP="00B57ED1">
      <w:pPr>
        <w:spacing w:after="0"/>
        <w:ind w:left="426"/>
        <w:rPr>
          <w:rFonts w:ascii="Times New Roman" w:hAnsi="Times New Roman"/>
          <w:b/>
          <w:sz w:val="28"/>
          <w:szCs w:val="28"/>
        </w:rPr>
      </w:pPr>
      <w:r w:rsidRPr="00155DA0">
        <w:rPr>
          <w:rFonts w:ascii="Times New Roman" w:hAnsi="Times New Roman"/>
          <w:b/>
          <w:sz w:val="28"/>
          <w:szCs w:val="28"/>
        </w:rPr>
        <w:t>Примерные задания для устного опроса:</w:t>
      </w:r>
    </w:p>
    <w:p w:rsidR="00B57ED1" w:rsidRDefault="00B57ED1" w:rsidP="00B57ED1">
      <w:pPr>
        <w:pStyle w:val="a3"/>
        <w:numPr>
          <w:ilvl w:val="0"/>
          <w:numId w:val="36"/>
        </w:numPr>
        <w:spacing w:after="0"/>
        <w:ind w:right="720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Спеть гаммы (2 вида мажора, 3 вида минора, мажорную или минорную гамму с альтерациями, пентатонику мажорную или минорную, другие диатонические лады)</w:t>
      </w:r>
    </w:p>
    <w:p w:rsidR="00B57ED1" w:rsidRDefault="00B57ED1" w:rsidP="00B57ED1">
      <w:pPr>
        <w:pStyle w:val="a3"/>
        <w:numPr>
          <w:ilvl w:val="0"/>
          <w:numId w:val="36"/>
        </w:numPr>
        <w:spacing w:after="0"/>
        <w:ind w:righ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Спеть пройденные интервалы от звука и в ладу.</w:t>
      </w:r>
    </w:p>
    <w:p w:rsidR="00B57ED1" w:rsidRPr="00155DA0" w:rsidRDefault="00B57ED1" w:rsidP="00B57ED1">
      <w:pPr>
        <w:pStyle w:val="a3"/>
        <w:numPr>
          <w:ilvl w:val="0"/>
          <w:numId w:val="36"/>
        </w:numPr>
        <w:spacing w:after="0"/>
        <w:ind w:righ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Спеть аккорды от  звука и в ладу</w:t>
      </w:r>
    </w:p>
    <w:p w:rsidR="00B57ED1" w:rsidRPr="00155DA0" w:rsidRDefault="00B57ED1" w:rsidP="00B57ED1">
      <w:pPr>
        <w:pStyle w:val="a3"/>
        <w:numPr>
          <w:ilvl w:val="0"/>
          <w:numId w:val="36"/>
        </w:numPr>
        <w:tabs>
          <w:tab w:val="left" w:pos="52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lastRenderedPageBreak/>
        <w:t>Спеть с листа пример с отклонениями или модуляцией в родственные тональности.</w:t>
      </w:r>
    </w:p>
    <w:p w:rsidR="00B57ED1" w:rsidRPr="00155DA0" w:rsidRDefault="00B57ED1" w:rsidP="00B57ED1">
      <w:pPr>
        <w:pStyle w:val="a3"/>
        <w:numPr>
          <w:ilvl w:val="0"/>
          <w:numId w:val="36"/>
        </w:numPr>
        <w:tabs>
          <w:tab w:val="left" w:pos="52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Спеть двухголосный пример, играя один из голосов, или спеть дуэтом.</w:t>
      </w:r>
    </w:p>
    <w:p w:rsidR="00B57ED1" w:rsidRPr="00155DA0" w:rsidRDefault="00B57ED1" w:rsidP="00B57ED1">
      <w:pPr>
        <w:pStyle w:val="a3"/>
        <w:numPr>
          <w:ilvl w:val="0"/>
          <w:numId w:val="36"/>
        </w:num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Спеть одну из выученных в году одноголосных мелодий.</w:t>
      </w:r>
    </w:p>
    <w:p w:rsidR="00B57ED1" w:rsidRPr="00155DA0" w:rsidRDefault="00B57ED1" w:rsidP="00B57ED1">
      <w:pPr>
        <w:pStyle w:val="a3"/>
        <w:numPr>
          <w:ilvl w:val="0"/>
          <w:numId w:val="36"/>
        </w:num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Спеть песню (романс) с аккомпанементом.</w:t>
      </w:r>
    </w:p>
    <w:p w:rsidR="00B57ED1" w:rsidRPr="00155DA0" w:rsidRDefault="00B57ED1" w:rsidP="00B57ED1">
      <w:pPr>
        <w:pStyle w:val="a3"/>
        <w:numPr>
          <w:ilvl w:val="0"/>
          <w:numId w:val="36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Ответить на вопросы (возможны коллективное участие детей).</w:t>
      </w:r>
    </w:p>
    <w:p w:rsidR="00B57ED1" w:rsidRPr="00155DA0" w:rsidRDefault="00B57ED1" w:rsidP="00B57ED1">
      <w:pPr>
        <w:tabs>
          <w:tab w:val="left" w:pos="640"/>
        </w:tabs>
        <w:spacing w:after="0"/>
        <w:ind w:left="567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155DA0">
        <w:rPr>
          <w:rFonts w:ascii="Times New Roman" w:hAnsi="Times New Roman"/>
          <w:i/>
          <w:sz w:val="28"/>
          <w:szCs w:val="28"/>
        </w:rPr>
        <w:t>Примечание: в письменные и устные задания для 8 класса можно включить задания 7 класса или заменить аналогичными (</w:t>
      </w:r>
      <w:proofErr w:type="gramEnd"/>
    </w:p>
    <w:p w:rsidR="00B57ED1" w:rsidRPr="00155DA0" w:rsidRDefault="00B57ED1" w:rsidP="00B57ED1">
      <w:pPr>
        <w:spacing w:after="0"/>
        <w:ind w:left="698"/>
        <w:rPr>
          <w:rFonts w:ascii="Times New Roman" w:hAnsi="Times New Roman"/>
          <w:b/>
          <w:sz w:val="28"/>
          <w:szCs w:val="28"/>
        </w:rPr>
      </w:pPr>
      <w:r w:rsidRPr="00155DA0">
        <w:rPr>
          <w:rFonts w:ascii="Times New Roman" w:hAnsi="Times New Roman"/>
          <w:b/>
          <w:sz w:val="28"/>
          <w:szCs w:val="28"/>
        </w:rPr>
        <w:t>Вопросы к итоговой аттестации (группируются в билеты по 3 -4 вопроса).</w:t>
      </w:r>
    </w:p>
    <w:p w:rsidR="00B57ED1" w:rsidRPr="00155DA0" w:rsidRDefault="00B57ED1" w:rsidP="00B57ED1">
      <w:pPr>
        <w:numPr>
          <w:ilvl w:val="1"/>
          <w:numId w:val="25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Что такое лад? Названия ступеней в ладу.</w:t>
      </w:r>
    </w:p>
    <w:p w:rsidR="00B57ED1" w:rsidRPr="00155DA0" w:rsidRDefault="00B57ED1" w:rsidP="00B57ED1">
      <w:pPr>
        <w:numPr>
          <w:ilvl w:val="1"/>
          <w:numId w:val="25"/>
        </w:numPr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Что такое тональность?</w:t>
      </w:r>
    </w:p>
    <w:p w:rsidR="00B57ED1" w:rsidRPr="00155DA0" w:rsidRDefault="00B57ED1" w:rsidP="00B57ED1">
      <w:pPr>
        <w:numPr>
          <w:ilvl w:val="1"/>
          <w:numId w:val="25"/>
        </w:numPr>
        <w:tabs>
          <w:tab w:val="left" w:pos="706"/>
        </w:tabs>
        <w:spacing w:after="0"/>
        <w:ind w:left="709" w:right="20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Объясните разницу в терминах: параллельные, </w:t>
      </w:r>
      <w:proofErr w:type="spellStart"/>
      <w:r w:rsidRPr="00155DA0">
        <w:rPr>
          <w:rFonts w:ascii="Times New Roman" w:hAnsi="Times New Roman"/>
          <w:sz w:val="28"/>
          <w:szCs w:val="28"/>
        </w:rPr>
        <w:t>одноимѐнные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55DA0">
        <w:rPr>
          <w:rFonts w:ascii="Times New Roman" w:hAnsi="Times New Roman"/>
          <w:sz w:val="28"/>
          <w:szCs w:val="28"/>
        </w:rPr>
        <w:t>энгармонически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 равные тональности. Приведите примеры.</w:t>
      </w:r>
    </w:p>
    <w:p w:rsidR="00B57ED1" w:rsidRPr="00E1709A" w:rsidRDefault="00B57ED1" w:rsidP="00B57ED1">
      <w:pPr>
        <w:numPr>
          <w:ilvl w:val="1"/>
          <w:numId w:val="25"/>
        </w:numPr>
        <w:tabs>
          <w:tab w:val="left" w:pos="993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Перечислите тональности (сыграйте)  по квинтовому кругу. Как появляются знаки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E1709A">
        <w:rPr>
          <w:rFonts w:ascii="Times New Roman" w:hAnsi="Times New Roman"/>
          <w:sz w:val="28"/>
          <w:szCs w:val="28"/>
        </w:rPr>
        <w:t>тональностях?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06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Тональности 1-й степени родства (примеры). Проанализируйте тональный план заданного произведения.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Виды мажора и минора.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Семиступенные диатонические лады. (Сыграйте примеры).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Пентатоника. «Искусственные» лады.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06"/>
        </w:tabs>
        <w:spacing w:after="0"/>
        <w:ind w:left="709" w:right="20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Что такое хроматизм? Виды хроматизмов. Хроматическая гамма. Правила </w:t>
      </w:r>
      <w:proofErr w:type="spellStart"/>
      <w:r w:rsidRPr="00155DA0">
        <w:rPr>
          <w:rFonts w:ascii="Times New Roman" w:hAnsi="Times New Roman"/>
          <w:sz w:val="28"/>
          <w:szCs w:val="28"/>
        </w:rPr>
        <w:t>еѐ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 записи в мажоре и миноре.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Ладовая альтерация. Сыграйте примеры.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Что такое модуляция? Виды модуляций.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06"/>
        </w:tabs>
        <w:spacing w:after="0"/>
        <w:ind w:left="709" w:right="20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Что такое интервал? Простые и составные интервалы, мелодические и гармонические интервалы. Консонансы и диссонансы.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Обращение интервалов.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Тритоны. Характерные интервалы в мажоре и миноре.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Что такое аккорд? Перечислите основные аккорды. Названия звуков в аккордах.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06"/>
        </w:tabs>
        <w:spacing w:after="0"/>
        <w:ind w:left="709" w:right="20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Виды трезвучий и септаккордов. От чего зависят названия трезвучий и септаккордов?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Функции аккордов в ладу.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155DA0">
        <w:rPr>
          <w:rFonts w:ascii="Times New Roman" w:hAnsi="Times New Roman"/>
          <w:sz w:val="28"/>
          <w:szCs w:val="28"/>
        </w:rPr>
        <w:t>Уменьш</w:t>
      </w:r>
      <w:proofErr w:type="gramEnd"/>
      <w:r w:rsidRPr="00155DA0">
        <w:rPr>
          <w:rFonts w:ascii="Times New Roman" w:hAnsi="Times New Roman"/>
          <w:sz w:val="28"/>
          <w:szCs w:val="28"/>
        </w:rPr>
        <w:t>ѐнные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 и увеличенное трезвучия в мажоре и миноре.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Самые употребительные септаккорды в ладу (V, VII, II ступени).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Период. Его составные части. Каденции.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 xml:space="preserve">Какие </w:t>
      </w:r>
      <w:proofErr w:type="spellStart"/>
      <w:r w:rsidRPr="00155DA0">
        <w:rPr>
          <w:rFonts w:ascii="Times New Roman" w:hAnsi="Times New Roman"/>
          <w:sz w:val="28"/>
          <w:szCs w:val="28"/>
        </w:rPr>
        <w:t>ещѐ</w:t>
      </w:r>
      <w:proofErr w:type="spellEnd"/>
      <w:r w:rsidRPr="00155DA0">
        <w:rPr>
          <w:rFonts w:ascii="Times New Roman" w:hAnsi="Times New Roman"/>
          <w:sz w:val="28"/>
          <w:szCs w:val="28"/>
        </w:rPr>
        <w:t xml:space="preserve"> музыкальные формы вы знаете? Их особенности. Приведите примеры.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06"/>
        </w:tabs>
        <w:spacing w:after="0"/>
        <w:ind w:left="709" w:right="20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lastRenderedPageBreak/>
        <w:t>Что такое метр? Что такое ритм? Назовите основные длительности. Знаки увеличения длительностей.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Синкопа. Виды синкоп.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Что такое такт? Что такое размер такта? Виды размеров.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Мелизмы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Знаки сокращения нотного письма.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Особые ритмические группы.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06"/>
        </w:tabs>
        <w:spacing w:after="0"/>
        <w:ind w:left="709" w:right="20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Группировка длительностей в такте. Правила группировки в инструментальной музыке.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Правила группировки в вокальной музыке.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Для чего нужен музыкальный ключ? Какие ключи вы знаете?</w:t>
      </w:r>
    </w:p>
    <w:p w:rsidR="00B57ED1" w:rsidRPr="00155DA0" w:rsidRDefault="00B57ED1" w:rsidP="00B57ED1">
      <w:pPr>
        <w:numPr>
          <w:ilvl w:val="1"/>
          <w:numId w:val="26"/>
        </w:numPr>
        <w:tabs>
          <w:tab w:val="left" w:pos="567"/>
          <w:tab w:val="left" w:pos="718"/>
        </w:tabs>
        <w:spacing w:after="0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Что такое «гармония»? Какие вы знаете гармонические обороты</w:t>
      </w:r>
      <w:proofErr w:type="gramStart"/>
      <w:r w:rsidRPr="00155DA0">
        <w:rPr>
          <w:rFonts w:ascii="Times New Roman" w:hAnsi="Times New Roman"/>
          <w:sz w:val="28"/>
          <w:szCs w:val="28"/>
        </w:rPr>
        <w:t>?.</w:t>
      </w:r>
      <w:proofErr w:type="gramEnd"/>
    </w:p>
    <w:p w:rsidR="00B57ED1" w:rsidRPr="00155DA0" w:rsidRDefault="00B57ED1" w:rsidP="00B57ED1">
      <w:pPr>
        <w:tabs>
          <w:tab w:val="left" w:pos="567"/>
        </w:tabs>
        <w:spacing w:after="0"/>
        <w:ind w:left="709" w:firstLine="69"/>
        <w:jc w:val="both"/>
        <w:rPr>
          <w:rFonts w:ascii="Times New Roman" w:hAnsi="Times New Roman"/>
          <w:i/>
          <w:sz w:val="28"/>
          <w:szCs w:val="28"/>
        </w:rPr>
      </w:pPr>
      <w:r w:rsidRPr="00155DA0">
        <w:rPr>
          <w:rFonts w:ascii="Times New Roman" w:hAnsi="Times New Roman"/>
          <w:i/>
          <w:sz w:val="28"/>
          <w:szCs w:val="28"/>
        </w:rPr>
        <w:t>(Каждый вопрос предполагает обязательную иллюстрацию примерами).</w:t>
      </w:r>
    </w:p>
    <w:p w:rsidR="00B57ED1" w:rsidRDefault="00B57ED1" w:rsidP="00B57ED1">
      <w:pPr>
        <w:tabs>
          <w:tab w:val="left" w:pos="567"/>
        </w:tabs>
        <w:spacing w:after="0" w:line="281" w:lineRule="exact"/>
        <w:ind w:firstLine="69"/>
      </w:pPr>
    </w:p>
    <w:p w:rsidR="00B57ED1" w:rsidRPr="00E1709A" w:rsidRDefault="00B57ED1" w:rsidP="00B57ED1">
      <w:pPr>
        <w:spacing w:line="0" w:lineRule="atLeast"/>
        <w:ind w:left="3058"/>
        <w:rPr>
          <w:rFonts w:ascii="Times New Roman" w:hAnsi="Times New Roman"/>
          <w:b/>
          <w:i/>
          <w:sz w:val="28"/>
          <w:szCs w:val="28"/>
        </w:rPr>
      </w:pPr>
      <w:r w:rsidRPr="00E1709A">
        <w:rPr>
          <w:rFonts w:ascii="Times New Roman" w:hAnsi="Times New Roman"/>
          <w:b/>
          <w:i/>
          <w:sz w:val="28"/>
          <w:szCs w:val="28"/>
        </w:rPr>
        <w:t>Экзаменационные требования</w:t>
      </w:r>
    </w:p>
    <w:p w:rsidR="00B57ED1" w:rsidRPr="00E1709A" w:rsidRDefault="00B57ED1" w:rsidP="00B57ED1">
      <w:pPr>
        <w:spacing w:line="0" w:lineRule="atLeast"/>
        <w:ind w:left="2638"/>
        <w:rPr>
          <w:rFonts w:ascii="Times New Roman" w:hAnsi="Times New Roman"/>
          <w:b/>
          <w:i/>
          <w:sz w:val="28"/>
          <w:szCs w:val="28"/>
        </w:rPr>
      </w:pPr>
      <w:r w:rsidRPr="00E1709A">
        <w:rPr>
          <w:rFonts w:ascii="Times New Roman" w:hAnsi="Times New Roman"/>
          <w:b/>
          <w:i/>
          <w:sz w:val="28"/>
          <w:szCs w:val="28"/>
        </w:rPr>
        <w:t>Примерные требования на</w:t>
      </w:r>
      <w:r>
        <w:rPr>
          <w:rFonts w:ascii="Times New Roman" w:hAnsi="Times New Roman"/>
          <w:b/>
          <w:i/>
          <w:sz w:val="28"/>
          <w:szCs w:val="28"/>
        </w:rPr>
        <w:t xml:space="preserve"> экзамене</w:t>
      </w:r>
      <w:r w:rsidRPr="00E1709A">
        <w:rPr>
          <w:rFonts w:ascii="Times New Roman" w:hAnsi="Times New Roman"/>
          <w:b/>
          <w:i/>
          <w:sz w:val="28"/>
          <w:szCs w:val="28"/>
        </w:rPr>
        <w:t xml:space="preserve"> в 6 классе</w:t>
      </w:r>
    </w:p>
    <w:p w:rsidR="00B57ED1" w:rsidRPr="007B5380" w:rsidRDefault="00B57ED1" w:rsidP="00B57ED1">
      <w:pPr>
        <w:spacing w:after="0"/>
        <w:ind w:left="18"/>
        <w:jc w:val="both"/>
        <w:rPr>
          <w:rFonts w:ascii="Times New Roman" w:hAnsi="Times New Roman"/>
          <w:b/>
          <w:i/>
          <w:sz w:val="28"/>
          <w:szCs w:val="28"/>
        </w:rPr>
      </w:pPr>
      <w:r w:rsidRPr="00E1709A">
        <w:rPr>
          <w:rFonts w:ascii="Times New Roman" w:hAnsi="Times New Roman"/>
          <w:b/>
          <w:i/>
          <w:sz w:val="28"/>
          <w:szCs w:val="28"/>
        </w:rPr>
        <w:t>Вариант 1.</w:t>
      </w:r>
    </w:p>
    <w:p w:rsidR="00B57ED1" w:rsidRPr="00E1709A" w:rsidRDefault="00B57ED1" w:rsidP="00B57ED1">
      <w:pPr>
        <w:tabs>
          <w:tab w:val="left" w:pos="993"/>
        </w:tabs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  <w:u w:val="single"/>
        </w:rPr>
        <w:t>Письменно</w:t>
      </w:r>
      <w:r w:rsidRPr="00E1709A">
        <w:rPr>
          <w:rFonts w:ascii="Times New Roman" w:hAnsi="Times New Roman"/>
          <w:sz w:val="28"/>
          <w:szCs w:val="28"/>
        </w:rPr>
        <w:t xml:space="preserve"> – </w:t>
      </w:r>
    </w:p>
    <w:p w:rsidR="00B57ED1" w:rsidRPr="00E1709A" w:rsidRDefault="00B57ED1" w:rsidP="00B57ED1">
      <w:pPr>
        <w:tabs>
          <w:tab w:val="left" w:pos="640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 xml:space="preserve">Записать самостоятельно музыкальный диктант, соответствующий уровню данной группы. </w:t>
      </w:r>
    </w:p>
    <w:p w:rsidR="00B57ED1" w:rsidRPr="00E1709A" w:rsidRDefault="00B57ED1" w:rsidP="00B57ED1">
      <w:pPr>
        <w:tabs>
          <w:tab w:val="left" w:pos="2268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Построить диатонические интервалы в заданной тональности и разрешить их.</w:t>
      </w:r>
    </w:p>
    <w:p w:rsidR="00B57ED1" w:rsidRPr="00E1709A" w:rsidRDefault="00B57ED1" w:rsidP="00B57ED1">
      <w:pPr>
        <w:tabs>
          <w:tab w:val="left" w:pos="2268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Построить  тритоны  в  заданной тональности.</w:t>
      </w:r>
    </w:p>
    <w:p w:rsidR="00B57ED1" w:rsidRPr="00E1709A" w:rsidRDefault="00B57ED1" w:rsidP="00B57ED1">
      <w:pPr>
        <w:tabs>
          <w:tab w:val="left" w:pos="2268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Построить в заданной тональности Д</w:t>
      </w:r>
      <w:proofErr w:type="gramStart"/>
      <w:r w:rsidRPr="00E1709A">
        <w:rPr>
          <w:rFonts w:ascii="Times New Roman" w:hAnsi="Times New Roman"/>
          <w:sz w:val="28"/>
          <w:szCs w:val="28"/>
        </w:rPr>
        <w:t>7</w:t>
      </w:r>
      <w:proofErr w:type="gramEnd"/>
      <w:r w:rsidRPr="00E1709A">
        <w:rPr>
          <w:rFonts w:ascii="Times New Roman" w:hAnsi="Times New Roman"/>
          <w:sz w:val="28"/>
          <w:szCs w:val="28"/>
        </w:rPr>
        <w:t xml:space="preserve"> с обращениями и разрешениями.</w:t>
      </w:r>
    </w:p>
    <w:p w:rsidR="00B57ED1" w:rsidRPr="00E1709A" w:rsidRDefault="00B57ED1" w:rsidP="00B57ED1">
      <w:pPr>
        <w:tabs>
          <w:tab w:val="left" w:pos="2268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Построить от звука 4ув и разрешить в тональности.</w:t>
      </w:r>
    </w:p>
    <w:p w:rsidR="00B57ED1" w:rsidRPr="00E1709A" w:rsidRDefault="00B57ED1" w:rsidP="00B57ED1">
      <w:pPr>
        <w:tabs>
          <w:tab w:val="left" w:pos="2268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Построить Д</w:t>
      </w:r>
      <w:proofErr w:type="gramStart"/>
      <w:r w:rsidRPr="00E1709A">
        <w:rPr>
          <w:rFonts w:ascii="Times New Roman" w:hAnsi="Times New Roman"/>
          <w:sz w:val="28"/>
          <w:szCs w:val="28"/>
        </w:rPr>
        <w:t>7</w:t>
      </w:r>
      <w:proofErr w:type="gramEnd"/>
      <w:r w:rsidRPr="00E1709A">
        <w:rPr>
          <w:rFonts w:ascii="Times New Roman" w:hAnsi="Times New Roman"/>
          <w:sz w:val="28"/>
          <w:szCs w:val="28"/>
        </w:rPr>
        <w:t>. Д5/6, Д3/4, Д</w:t>
      </w:r>
      <w:proofErr w:type="gramStart"/>
      <w:r w:rsidRPr="00E1709A">
        <w:rPr>
          <w:rFonts w:ascii="Times New Roman" w:hAnsi="Times New Roman"/>
          <w:sz w:val="28"/>
          <w:szCs w:val="28"/>
        </w:rPr>
        <w:t>2</w:t>
      </w:r>
      <w:proofErr w:type="gramEnd"/>
      <w:r w:rsidRPr="00E1709A">
        <w:rPr>
          <w:rFonts w:ascii="Times New Roman" w:hAnsi="Times New Roman"/>
          <w:sz w:val="28"/>
          <w:szCs w:val="28"/>
        </w:rPr>
        <w:t xml:space="preserve"> от звука и разрешить в мажор и минор.</w:t>
      </w:r>
    </w:p>
    <w:p w:rsidR="00B57ED1" w:rsidRPr="00E1709A" w:rsidRDefault="00B57ED1" w:rsidP="00B57ED1">
      <w:pPr>
        <w:tabs>
          <w:tab w:val="left" w:pos="2268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Построить Ум3 от звука и разрешить в тональность.</w:t>
      </w:r>
    </w:p>
    <w:p w:rsidR="00B57ED1" w:rsidRPr="00E1709A" w:rsidRDefault="00B57ED1" w:rsidP="00B57ED1">
      <w:pPr>
        <w:tabs>
          <w:tab w:val="left" w:pos="2268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Написать ключевые знаки в заданных тональностях.</w:t>
      </w:r>
    </w:p>
    <w:p w:rsidR="00B57ED1" w:rsidRPr="00E1709A" w:rsidRDefault="00B57ED1" w:rsidP="00B57ED1">
      <w:pPr>
        <w:tabs>
          <w:tab w:val="left" w:pos="640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B57ED1" w:rsidRPr="00E1709A" w:rsidRDefault="00B57ED1" w:rsidP="00B57ED1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  <w:u w:val="single"/>
        </w:rPr>
        <w:t>Устно</w:t>
      </w:r>
      <w:r w:rsidRPr="00E1709A">
        <w:rPr>
          <w:rFonts w:ascii="Times New Roman" w:hAnsi="Times New Roman"/>
          <w:sz w:val="28"/>
          <w:szCs w:val="28"/>
        </w:rPr>
        <w:t>:</w:t>
      </w:r>
    </w:p>
    <w:p w:rsidR="00B57ED1" w:rsidRPr="00E1709A" w:rsidRDefault="00B57ED1" w:rsidP="00B57ED1">
      <w:pPr>
        <w:tabs>
          <w:tab w:val="left" w:pos="640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 xml:space="preserve">Спеть </w:t>
      </w:r>
    </w:p>
    <w:p w:rsidR="00B57ED1" w:rsidRPr="00E1709A" w:rsidRDefault="00B57ED1" w:rsidP="00B57ED1">
      <w:pPr>
        <w:tabs>
          <w:tab w:val="left" w:pos="-284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- минорную гамму трех видов;</w:t>
      </w:r>
    </w:p>
    <w:p w:rsidR="00B57ED1" w:rsidRPr="00E1709A" w:rsidRDefault="00B57ED1" w:rsidP="00B57ED1">
      <w:pPr>
        <w:numPr>
          <w:ilvl w:val="2"/>
          <w:numId w:val="28"/>
        </w:numPr>
        <w:tabs>
          <w:tab w:val="left" w:pos="-284"/>
          <w:tab w:val="left" w:pos="851"/>
        </w:tabs>
        <w:spacing w:after="0"/>
        <w:ind w:left="900" w:hanging="168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спеть мажорную гамму двух видов;</w:t>
      </w:r>
    </w:p>
    <w:p w:rsidR="00B57ED1" w:rsidRPr="00E1709A" w:rsidRDefault="00B57ED1" w:rsidP="00B57ED1">
      <w:pPr>
        <w:numPr>
          <w:ilvl w:val="2"/>
          <w:numId w:val="28"/>
        </w:numPr>
        <w:tabs>
          <w:tab w:val="left" w:pos="-284"/>
          <w:tab w:val="left" w:pos="888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 xml:space="preserve">спеть в мажоре или миноре тритоны </w:t>
      </w:r>
    </w:p>
    <w:p w:rsidR="00B57ED1" w:rsidRPr="00E1709A" w:rsidRDefault="00B57ED1" w:rsidP="00B57ED1">
      <w:pPr>
        <w:numPr>
          <w:ilvl w:val="2"/>
          <w:numId w:val="28"/>
        </w:numPr>
        <w:tabs>
          <w:tab w:val="left" w:pos="-284"/>
          <w:tab w:val="left" w:pos="888"/>
        </w:tabs>
        <w:spacing w:after="0"/>
        <w:ind w:firstLine="732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спеть последовательность интервалов (каждый голос, играя второй на фортепиано). Назвать тоновую величину интервалов</w:t>
      </w:r>
    </w:p>
    <w:p w:rsidR="00B57ED1" w:rsidRPr="00E1709A" w:rsidRDefault="00B57ED1" w:rsidP="00B57ED1">
      <w:pPr>
        <w:numPr>
          <w:ilvl w:val="1"/>
          <w:numId w:val="28"/>
        </w:numPr>
        <w:tabs>
          <w:tab w:val="left" w:pos="86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lastRenderedPageBreak/>
        <w:t>спеть последовательность аккордов от звука, включающую ум.5/3, Д</w:t>
      </w:r>
      <w:proofErr w:type="gramStart"/>
      <w:r w:rsidRPr="00E1709A">
        <w:rPr>
          <w:rFonts w:ascii="Times New Roman" w:hAnsi="Times New Roman"/>
          <w:sz w:val="28"/>
          <w:szCs w:val="28"/>
        </w:rPr>
        <w:t>7</w:t>
      </w:r>
      <w:proofErr w:type="gramEnd"/>
      <w:r w:rsidRPr="00E1709A">
        <w:rPr>
          <w:rFonts w:ascii="Times New Roman" w:hAnsi="Times New Roman"/>
          <w:sz w:val="28"/>
          <w:szCs w:val="28"/>
        </w:rPr>
        <w:t xml:space="preserve"> и его обращения (4-6 аккордов).</w:t>
      </w:r>
    </w:p>
    <w:p w:rsidR="00B57ED1" w:rsidRPr="00E1709A" w:rsidRDefault="00B57ED1" w:rsidP="00B57ED1">
      <w:pPr>
        <w:numPr>
          <w:ilvl w:val="2"/>
          <w:numId w:val="28"/>
        </w:numPr>
        <w:tabs>
          <w:tab w:val="left" w:pos="960"/>
        </w:tabs>
        <w:spacing w:after="0"/>
        <w:ind w:left="960" w:hanging="228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709A">
        <w:rPr>
          <w:rFonts w:ascii="Times New Roman" w:hAnsi="Times New Roman"/>
          <w:sz w:val="28"/>
          <w:szCs w:val="28"/>
        </w:rPr>
        <w:t>спеть наизусть выученный пример (</w:t>
      </w:r>
      <w:proofErr w:type="spellStart"/>
      <w:r w:rsidRPr="00E1709A">
        <w:rPr>
          <w:rFonts w:ascii="Times New Roman" w:hAnsi="Times New Roman"/>
          <w:sz w:val="28"/>
          <w:szCs w:val="28"/>
        </w:rPr>
        <w:t>Б.Калмыков</w:t>
      </w:r>
      <w:proofErr w:type="spellEnd"/>
      <w:r w:rsidRPr="00E170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1709A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E1709A">
        <w:rPr>
          <w:rFonts w:ascii="Times New Roman" w:hAnsi="Times New Roman"/>
          <w:sz w:val="28"/>
          <w:szCs w:val="28"/>
        </w:rPr>
        <w:t>.</w:t>
      </w:r>
      <w:proofErr w:type="gramEnd"/>
      <w:r w:rsidRPr="00E1709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1709A">
        <w:rPr>
          <w:rFonts w:ascii="Times New Roman" w:hAnsi="Times New Roman"/>
          <w:sz w:val="28"/>
          <w:szCs w:val="28"/>
        </w:rPr>
        <w:t>Одноголосие</w:t>
      </w:r>
      <w:proofErr w:type="spellEnd"/>
      <w:r w:rsidRPr="00E1709A">
        <w:rPr>
          <w:rFonts w:ascii="Times New Roman" w:hAnsi="Times New Roman"/>
          <w:sz w:val="28"/>
          <w:szCs w:val="28"/>
        </w:rPr>
        <w:t>: №№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709A">
        <w:rPr>
          <w:rFonts w:ascii="Times New Roman" w:hAnsi="Times New Roman"/>
          <w:sz w:val="28"/>
          <w:szCs w:val="28"/>
        </w:rPr>
        <w:t>506, 508, 499);</w:t>
      </w:r>
      <w:proofErr w:type="gramEnd"/>
    </w:p>
    <w:p w:rsidR="00B57ED1" w:rsidRPr="00E1709A" w:rsidRDefault="00B57ED1" w:rsidP="00B57ED1">
      <w:pPr>
        <w:numPr>
          <w:ilvl w:val="2"/>
          <w:numId w:val="28"/>
        </w:numPr>
        <w:tabs>
          <w:tab w:val="left" w:pos="883"/>
        </w:tabs>
        <w:spacing w:after="0"/>
        <w:ind w:right="520" w:firstLine="734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 xml:space="preserve">прочитать с листа мелодию. Трудность: </w:t>
      </w:r>
      <w:proofErr w:type="spellStart"/>
      <w:r w:rsidRPr="00E1709A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E1709A">
        <w:rPr>
          <w:rFonts w:ascii="Times New Roman" w:hAnsi="Times New Roman"/>
          <w:sz w:val="28"/>
          <w:szCs w:val="28"/>
        </w:rPr>
        <w:t>. Чтение с листа, раздел 3 (№№ 209-249).</w:t>
      </w:r>
    </w:p>
    <w:p w:rsidR="00B57ED1" w:rsidRDefault="00B57ED1" w:rsidP="00B57ED1">
      <w:pPr>
        <w:numPr>
          <w:ilvl w:val="2"/>
          <w:numId w:val="28"/>
        </w:numPr>
        <w:tabs>
          <w:tab w:val="left" w:pos="883"/>
        </w:tabs>
        <w:spacing w:after="0"/>
        <w:ind w:right="520" w:firstLine="73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r w:rsidRPr="00E1709A">
        <w:rPr>
          <w:rFonts w:ascii="Times New Roman" w:hAnsi="Times New Roman"/>
          <w:sz w:val="28"/>
          <w:szCs w:val="28"/>
        </w:rPr>
        <w:t>петь один из голосов двухголосной песни, играя второй на фортепиано, или спеть дуэтом (</w:t>
      </w:r>
      <w:proofErr w:type="spellStart"/>
      <w:r w:rsidRPr="00E1709A">
        <w:rPr>
          <w:rFonts w:ascii="Times New Roman" w:hAnsi="Times New Roman"/>
          <w:sz w:val="28"/>
          <w:szCs w:val="28"/>
        </w:rPr>
        <w:t>Б.Калмыков</w:t>
      </w:r>
      <w:proofErr w:type="spellEnd"/>
      <w:r w:rsidRPr="00E170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1709A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E1709A">
        <w:rPr>
          <w:rFonts w:ascii="Times New Roman" w:hAnsi="Times New Roman"/>
          <w:sz w:val="28"/>
          <w:szCs w:val="28"/>
        </w:rPr>
        <w:t>.</w:t>
      </w:r>
      <w:proofErr w:type="gramEnd"/>
      <w:r w:rsidRPr="00E170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1709A">
        <w:rPr>
          <w:rFonts w:ascii="Times New Roman" w:hAnsi="Times New Roman"/>
          <w:sz w:val="28"/>
          <w:szCs w:val="28"/>
        </w:rPr>
        <w:t>Двухголосие</w:t>
      </w:r>
      <w:proofErr w:type="spellEnd"/>
      <w:r w:rsidRPr="00E1709A">
        <w:rPr>
          <w:rFonts w:ascii="Times New Roman" w:hAnsi="Times New Roman"/>
          <w:sz w:val="28"/>
          <w:szCs w:val="28"/>
        </w:rPr>
        <w:t>: №№</w:t>
      </w:r>
    </w:p>
    <w:p w:rsidR="00B57ED1" w:rsidRPr="00B57148" w:rsidRDefault="00B57ED1" w:rsidP="00B57ED1">
      <w:pPr>
        <w:pStyle w:val="a3"/>
        <w:tabs>
          <w:tab w:val="left" w:pos="64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</w:t>
      </w:r>
      <w:r w:rsidRPr="00B57148">
        <w:rPr>
          <w:rFonts w:ascii="Times New Roman" w:hAnsi="Times New Roman"/>
          <w:sz w:val="28"/>
          <w:szCs w:val="28"/>
        </w:rPr>
        <w:t>пределить на слух  сыгранные вне тональности аккорды и интервалы (все простые интервалы; 4 вида трезвучий, обращения мажорного и минорного трезвучия, Д</w:t>
      </w:r>
      <w:proofErr w:type="gramStart"/>
      <w:r w:rsidRPr="00B57148">
        <w:rPr>
          <w:rFonts w:ascii="Times New Roman" w:hAnsi="Times New Roman"/>
          <w:sz w:val="28"/>
          <w:szCs w:val="28"/>
        </w:rPr>
        <w:t>7</w:t>
      </w:r>
      <w:proofErr w:type="gramEnd"/>
      <w:r w:rsidRPr="00B57148">
        <w:rPr>
          <w:rFonts w:ascii="Times New Roman" w:hAnsi="Times New Roman"/>
          <w:sz w:val="28"/>
          <w:szCs w:val="28"/>
        </w:rPr>
        <w:t xml:space="preserve">, обращения Д7 с разрешением в гармоническом звучании); гаммы – 3 вида минора, 2 вида мажора. Определить тритоны (в том числе гармоническом миноре и мажоре) </w:t>
      </w:r>
    </w:p>
    <w:p w:rsidR="00B57ED1" w:rsidRPr="00E1709A" w:rsidRDefault="00B57ED1" w:rsidP="00B57ED1">
      <w:pPr>
        <w:spacing w:after="0"/>
        <w:ind w:left="20"/>
        <w:jc w:val="both"/>
        <w:rPr>
          <w:rFonts w:ascii="Times New Roman" w:hAnsi="Times New Roman"/>
          <w:b/>
          <w:i/>
          <w:sz w:val="28"/>
          <w:szCs w:val="28"/>
        </w:rPr>
      </w:pPr>
      <w:r w:rsidRPr="00E1709A">
        <w:rPr>
          <w:rFonts w:ascii="Times New Roman" w:hAnsi="Times New Roman"/>
          <w:b/>
          <w:i/>
          <w:sz w:val="28"/>
          <w:szCs w:val="28"/>
        </w:rPr>
        <w:t>Вариант 2.</w:t>
      </w:r>
    </w:p>
    <w:p w:rsidR="00B57ED1" w:rsidRDefault="00B57ED1" w:rsidP="00B57ED1">
      <w:pPr>
        <w:spacing w:after="0"/>
        <w:ind w:left="20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  <w:u w:val="single"/>
        </w:rPr>
        <w:t>Письменно</w:t>
      </w:r>
      <w:r w:rsidRPr="00E1709A">
        <w:rPr>
          <w:rFonts w:ascii="Times New Roman" w:hAnsi="Times New Roman"/>
          <w:sz w:val="28"/>
          <w:szCs w:val="28"/>
        </w:rPr>
        <w:t xml:space="preserve"> </w:t>
      </w:r>
    </w:p>
    <w:p w:rsidR="00B57ED1" w:rsidRPr="00E1709A" w:rsidRDefault="00B57ED1" w:rsidP="00B57ED1">
      <w:pPr>
        <w:spacing w:after="0"/>
        <w:ind w:lef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E1709A">
        <w:rPr>
          <w:rFonts w:ascii="Times New Roman" w:hAnsi="Times New Roman"/>
          <w:sz w:val="28"/>
          <w:szCs w:val="28"/>
        </w:rPr>
        <w:t xml:space="preserve">аписать самостоятельно музыкальный диктант, соответствующий уровню данной группы. </w:t>
      </w:r>
    </w:p>
    <w:p w:rsidR="00B57ED1" w:rsidRPr="00E1709A" w:rsidRDefault="00B57ED1" w:rsidP="00B57ED1">
      <w:pPr>
        <w:tabs>
          <w:tab w:val="left" w:pos="226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Построить диатонические интервалы в заданной тональности и разрешить их.</w:t>
      </w:r>
    </w:p>
    <w:p w:rsidR="00B57ED1" w:rsidRPr="00E1709A" w:rsidRDefault="00B57ED1" w:rsidP="00B57ED1">
      <w:pPr>
        <w:tabs>
          <w:tab w:val="left" w:pos="226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Построить  уменьшенные интервалы  в  заданной тональности.</w:t>
      </w:r>
    </w:p>
    <w:p w:rsidR="00B57ED1" w:rsidRPr="00E1709A" w:rsidRDefault="00B57ED1" w:rsidP="00B57ED1">
      <w:pPr>
        <w:tabs>
          <w:tab w:val="left" w:pos="226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Построить в заданной тональности обращения Д</w:t>
      </w:r>
      <w:proofErr w:type="gramStart"/>
      <w:r w:rsidRPr="00E1709A">
        <w:rPr>
          <w:rFonts w:ascii="Times New Roman" w:hAnsi="Times New Roman"/>
          <w:sz w:val="28"/>
          <w:szCs w:val="28"/>
        </w:rPr>
        <w:t>7</w:t>
      </w:r>
      <w:proofErr w:type="gramEnd"/>
      <w:r w:rsidRPr="00E1709A">
        <w:rPr>
          <w:rFonts w:ascii="Times New Roman" w:hAnsi="Times New Roman"/>
          <w:sz w:val="28"/>
          <w:szCs w:val="28"/>
        </w:rPr>
        <w:t xml:space="preserve"> .</w:t>
      </w:r>
    </w:p>
    <w:p w:rsidR="00B57ED1" w:rsidRPr="00E1709A" w:rsidRDefault="00B57ED1" w:rsidP="00B57ED1">
      <w:pPr>
        <w:tabs>
          <w:tab w:val="left" w:pos="226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Построить от звука 5 ум и разрешить в тональности.</w:t>
      </w:r>
    </w:p>
    <w:p w:rsidR="00B57ED1" w:rsidRPr="00E1709A" w:rsidRDefault="00B57ED1" w:rsidP="00B57ED1">
      <w:pPr>
        <w:tabs>
          <w:tab w:val="left" w:pos="226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Построить Д</w:t>
      </w:r>
      <w:proofErr w:type="gramStart"/>
      <w:r w:rsidRPr="00E1709A">
        <w:rPr>
          <w:rFonts w:ascii="Times New Roman" w:hAnsi="Times New Roman"/>
          <w:sz w:val="28"/>
          <w:szCs w:val="28"/>
        </w:rPr>
        <w:t>7</w:t>
      </w:r>
      <w:proofErr w:type="gramEnd"/>
      <w:r w:rsidRPr="00E1709A">
        <w:rPr>
          <w:rFonts w:ascii="Times New Roman" w:hAnsi="Times New Roman"/>
          <w:sz w:val="28"/>
          <w:szCs w:val="28"/>
        </w:rPr>
        <w:t>. Д5/6, Д3/4, Д</w:t>
      </w:r>
      <w:proofErr w:type="gramStart"/>
      <w:r w:rsidRPr="00E1709A">
        <w:rPr>
          <w:rFonts w:ascii="Times New Roman" w:hAnsi="Times New Roman"/>
          <w:sz w:val="28"/>
          <w:szCs w:val="28"/>
        </w:rPr>
        <w:t>2</w:t>
      </w:r>
      <w:proofErr w:type="gramEnd"/>
      <w:r w:rsidRPr="00E1709A">
        <w:rPr>
          <w:rFonts w:ascii="Times New Roman" w:hAnsi="Times New Roman"/>
          <w:sz w:val="28"/>
          <w:szCs w:val="28"/>
        </w:rPr>
        <w:t xml:space="preserve"> от звука и разрешить в мажор и минор.</w:t>
      </w:r>
    </w:p>
    <w:p w:rsidR="00B57ED1" w:rsidRPr="00E1709A" w:rsidRDefault="00B57ED1" w:rsidP="00B57ED1">
      <w:pPr>
        <w:tabs>
          <w:tab w:val="left" w:pos="226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Построить Ум3 от звука и разрешить в тональность.</w:t>
      </w:r>
    </w:p>
    <w:p w:rsidR="00B57ED1" w:rsidRPr="00E1709A" w:rsidRDefault="00B57ED1" w:rsidP="00B57ED1">
      <w:pPr>
        <w:tabs>
          <w:tab w:val="left" w:pos="226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>Написать ключевые знаки в заданных тональностях.</w:t>
      </w:r>
    </w:p>
    <w:p w:rsidR="00B57ED1" w:rsidRPr="00E1709A" w:rsidRDefault="00B57ED1" w:rsidP="00B57ED1">
      <w:pPr>
        <w:spacing w:after="0"/>
        <w:ind w:left="20"/>
        <w:jc w:val="both"/>
        <w:rPr>
          <w:rFonts w:ascii="Times New Roman" w:hAnsi="Times New Roman"/>
          <w:sz w:val="28"/>
          <w:szCs w:val="28"/>
        </w:rPr>
      </w:pPr>
    </w:p>
    <w:p w:rsidR="00B57ED1" w:rsidRPr="00E1709A" w:rsidRDefault="00B57ED1" w:rsidP="00B57ED1">
      <w:pPr>
        <w:spacing w:after="0"/>
        <w:ind w:left="20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  <w:u w:val="single"/>
        </w:rPr>
        <w:t>Устно</w:t>
      </w:r>
      <w:r w:rsidRPr="00E1709A">
        <w:rPr>
          <w:rFonts w:ascii="Times New Roman" w:hAnsi="Times New Roman"/>
          <w:sz w:val="28"/>
          <w:szCs w:val="28"/>
        </w:rPr>
        <w:t>:</w:t>
      </w:r>
    </w:p>
    <w:p w:rsidR="00B57ED1" w:rsidRPr="00E1709A" w:rsidRDefault="00B57ED1" w:rsidP="00B57ED1">
      <w:pPr>
        <w:numPr>
          <w:ilvl w:val="2"/>
          <w:numId w:val="28"/>
        </w:numPr>
        <w:tabs>
          <w:tab w:val="left" w:pos="1081"/>
        </w:tabs>
        <w:spacing w:after="0"/>
        <w:ind w:left="20" w:firstLine="712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 xml:space="preserve">спеть мажорную гамму и параллельный ей минор трех видов, спеть в мажорной гамме V – VI </w:t>
      </w:r>
      <w:proofErr w:type="spellStart"/>
      <w:r w:rsidRPr="00E1709A">
        <w:rPr>
          <w:rFonts w:ascii="Times New Roman" w:hAnsi="Times New Roman"/>
          <w:sz w:val="28"/>
          <w:szCs w:val="28"/>
        </w:rPr>
        <w:t>пониж</w:t>
      </w:r>
      <w:proofErr w:type="spellEnd"/>
      <w:r w:rsidRPr="00E1709A">
        <w:rPr>
          <w:rFonts w:ascii="Times New Roman" w:hAnsi="Times New Roman"/>
          <w:sz w:val="28"/>
          <w:szCs w:val="28"/>
        </w:rPr>
        <w:t>. – V ступени и верхний тетрахорд гармонического мажора;</w:t>
      </w:r>
    </w:p>
    <w:p w:rsidR="00B57ED1" w:rsidRPr="00E1709A" w:rsidRDefault="00B57ED1" w:rsidP="00B57ED1">
      <w:pPr>
        <w:numPr>
          <w:ilvl w:val="2"/>
          <w:numId w:val="28"/>
        </w:numPr>
        <w:tabs>
          <w:tab w:val="left" w:pos="888"/>
        </w:tabs>
        <w:spacing w:after="0"/>
        <w:ind w:firstLine="732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709A">
        <w:rPr>
          <w:rFonts w:ascii="Times New Roman" w:hAnsi="Times New Roman"/>
          <w:sz w:val="28"/>
          <w:szCs w:val="28"/>
        </w:rPr>
        <w:t xml:space="preserve">прочитать (сыграть) одну мажорную или минорную гамму (по выбору ученика) с </w:t>
      </w:r>
      <w:proofErr w:type="spellStart"/>
      <w:r w:rsidRPr="00E1709A">
        <w:rPr>
          <w:rFonts w:ascii="Times New Roman" w:hAnsi="Times New Roman"/>
          <w:sz w:val="28"/>
          <w:szCs w:val="28"/>
        </w:rPr>
        <w:t>альтерированными</w:t>
      </w:r>
      <w:proofErr w:type="spellEnd"/>
      <w:r w:rsidRPr="00E1709A">
        <w:rPr>
          <w:rFonts w:ascii="Times New Roman" w:hAnsi="Times New Roman"/>
          <w:sz w:val="28"/>
          <w:szCs w:val="28"/>
        </w:rPr>
        <w:t xml:space="preserve"> ступенями (вверх – в повышенными, вниз – с пониженными);</w:t>
      </w:r>
      <w:proofErr w:type="gramEnd"/>
    </w:p>
    <w:p w:rsidR="00B57ED1" w:rsidRPr="00E1709A" w:rsidRDefault="00B57ED1" w:rsidP="00B57ED1">
      <w:pPr>
        <w:numPr>
          <w:ilvl w:val="2"/>
          <w:numId w:val="28"/>
        </w:numPr>
        <w:tabs>
          <w:tab w:val="left" w:pos="888"/>
        </w:tabs>
        <w:spacing w:after="0"/>
        <w:ind w:right="20" w:firstLine="732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 xml:space="preserve">спеть в мажоре или миноре тритоны  </w:t>
      </w:r>
    </w:p>
    <w:p w:rsidR="00B57ED1" w:rsidRPr="00E1709A" w:rsidRDefault="00B57ED1" w:rsidP="00B57ED1">
      <w:pPr>
        <w:numPr>
          <w:ilvl w:val="1"/>
          <w:numId w:val="28"/>
        </w:numPr>
        <w:tabs>
          <w:tab w:val="left" w:pos="86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t xml:space="preserve">спеть небольшую </w:t>
      </w:r>
      <w:proofErr w:type="spellStart"/>
      <w:r w:rsidRPr="00E1709A">
        <w:rPr>
          <w:rFonts w:ascii="Times New Roman" w:hAnsi="Times New Roman"/>
          <w:sz w:val="28"/>
          <w:szCs w:val="28"/>
        </w:rPr>
        <w:t>цифровку</w:t>
      </w:r>
      <w:proofErr w:type="spellEnd"/>
      <w:r w:rsidRPr="00E1709A">
        <w:rPr>
          <w:rFonts w:ascii="Times New Roman" w:hAnsi="Times New Roman"/>
          <w:sz w:val="28"/>
          <w:szCs w:val="28"/>
        </w:rPr>
        <w:t xml:space="preserve"> от звука включающую ум.5/3, Д</w:t>
      </w:r>
      <w:proofErr w:type="gramStart"/>
      <w:r w:rsidRPr="00E1709A">
        <w:rPr>
          <w:rFonts w:ascii="Times New Roman" w:hAnsi="Times New Roman"/>
          <w:sz w:val="28"/>
          <w:szCs w:val="28"/>
        </w:rPr>
        <w:t>7</w:t>
      </w:r>
      <w:proofErr w:type="gramEnd"/>
      <w:r w:rsidRPr="00E1709A">
        <w:rPr>
          <w:rFonts w:ascii="Times New Roman" w:hAnsi="Times New Roman"/>
          <w:sz w:val="28"/>
          <w:szCs w:val="28"/>
        </w:rPr>
        <w:t xml:space="preserve"> и его обращения (4-6 аккордов) с игрой основного баса или основного аккорда. </w:t>
      </w:r>
    </w:p>
    <w:p w:rsidR="00B57ED1" w:rsidRPr="00E1709A" w:rsidRDefault="00B57ED1" w:rsidP="00B57ED1">
      <w:pPr>
        <w:numPr>
          <w:ilvl w:val="2"/>
          <w:numId w:val="28"/>
        </w:numPr>
        <w:tabs>
          <w:tab w:val="left" w:pos="965"/>
        </w:tabs>
        <w:spacing w:after="0"/>
        <w:ind w:firstLine="732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709A">
        <w:rPr>
          <w:rFonts w:ascii="Times New Roman" w:hAnsi="Times New Roman"/>
          <w:sz w:val="28"/>
          <w:szCs w:val="28"/>
        </w:rPr>
        <w:t>спеть наизусть выученный пример (</w:t>
      </w:r>
      <w:proofErr w:type="spellStart"/>
      <w:r w:rsidRPr="00E1709A">
        <w:rPr>
          <w:rFonts w:ascii="Times New Roman" w:hAnsi="Times New Roman"/>
          <w:sz w:val="28"/>
          <w:szCs w:val="28"/>
        </w:rPr>
        <w:t>Б.Калмыков</w:t>
      </w:r>
      <w:proofErr w:type="spellEnd"/>
      <w:r w:rsidRPr="00E170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1709A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E1709A">
        <w:rPr>
          <w:rFonts w:ascii="Times New Roman" w:hAnsi="Times New Roman"/>
          <w:sz w:val="28"/>
          <w:szCs w:val="28"/>
        </w:rPr>
        <w:t>.</w:t>
      </w:r>
      <w:proofErr w:type="gramEnd"/>
      <w:r w:rsidRPr="00E1709A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1709A">
        <w:rPr>
          <w:rFonts w:ascii="Times New Roman" w:hAnsi="Times New Roman"/>
          <w:sz w:val="28"/>
          <w:szCs w:val="28"/>
        </w:rPr>
        <w:t>Одноголосие</w:t>
      </w:r>
      <w:proofErr w:type="spellEnd"/>
      <w:r w:rsidRPr="00E1709A">
        <w:rPr>
          <w:rFonts w:ascii="Times New Roman" w:hAnsi="Times New Roman"/>
          <w:sz w:val="28"/>
          <w:szCs w:val="28"/>
        </w:rPr>
        <w:t>: №№467, 485, 489, 496, 501);</w:t>
      </w:r>
      <w:proofErr w:type="gramEnd"/>
    </w:p>
    <w:p w:rsidR="00B57ED1" w:rsidRPr="00E1709A" w:rsidRDefault="00B57ED1" w:rsidP="00B57ED1">
      <w:pPr>
        <w:numPr>
          <w:ilvl w:val="2"/>
          <w:numId w:val="28"/>
        </w:numPr>
        <w:tabs>
          <w:tab w:val="left" w:pos="883"/>
        </w:tabs>
        <w:spacing w:after="0"/>
        <w:ind w:right="20" w:firstLine="734"/>
        <w:jc w:val="both"/>
        <w:rPr>
          <w:rFonts w:ascii="Times New Roman" w:hAnsi="Times New Roman"/>
          <w:sz w:val="28"/>
          <w:szCs w:val="28"/>
        </w:rPr>
      </w:pPr>
      <w:r w:rsidRPr="00E1709A">
        <w:rPr>
          <w:rFonts w:ascii="Times New Roman" w:hAnsi="Times New Roman"/>
          <w:sz w:val="28"/>
          <w:szCs w:val="28"/>
        </w:rPr>
        <w:lastRenderedPageBreak/>
        <w:t xml:space="preserve">прочитать с листа мелодию. Трудность: </w:t>
      </w:r>
      <w:proofErr w:type="spellStart"/>
      <w:r w:rsidRPr="00E1709A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E1709A">
        <w:rPr>
          <w:rFonts w:ascii="Times New Roman" w:hAnsi="Times New Roman"/>
          <w:sz w:val="28"/>
          <w:szCs w:val="28"/>
        </w:rPr>
        <w:t>. Чтение с листа, раздел 3 (№№ 164, 165, 171, 175).</w:t>
      </w:r>
    </w:p>
    <w:p w:rsidR="00B57ED1" w:rsidRDefault="00B57ED1" w:rsidP="00B57ED1">
      <w:pPr>
        <w:numPr>
          <w:ilvl w:val="2"/>
          <w:numId w:val="28"/>
        </w:numPr>
        <w:tabs>
          <w:tab w:val="left" w:pos="883"/>
        </w:tabs>
        <w:spacing w:after="0"/>
        <w:ind w:right="520" w:firstLine="73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r w:rsidRPr="00E1709A">
        <w:rPr>
          <w:rFonts w:ascii="Times New Roman" w:hAnsi="Times New Roman"/>
          <w:sz w:val="28"/>
          <w:szCs w:val="28"/>
        </w:rPr>
        <w:t>петь один из голосов двухголосной песни, играя второй на фортепиано, или спеть дуэтом (</w:t>
      </w:r>
      <w:proofErr w:type="spellStart"/>
      <w:r w:rsidRPr="00E1709A">
        <w:rPr>
          <w:rFonts w:ascii="Times New Roman" w:hAnsi="Times New Roman"/>
          <w:sz w:val="28"/>
          <w:szCs w:val="28"/>
        </w:rPr>
        <w:t>Б.Калмыков</w:t>
      </w:r>
      <w:proofErr w:type="spellEnd"/>
      <w:r w:rsidRPr="00E1709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1709A">
        <w:rPr>
          <w:rFonts w:ascii="Times New Roman" w:hAnsi="Times New Roman"/>
          <w:sz w:val="28"/>
          <w:szCs w:val="28"/>
        </w:rPr>
        <w:t>Г.Фридкин</w:t>
      </w:r>
      <w:proofErr w:type="spellEnd"/>
      <w:r w:rsidRPr="00E1709A">
        <w:rPr>
          <w:rFonts w:ascii="Times New Roman" w:hAnsi="Times New Roman"/>
          <w:sz w:val="28"/>
          <w:szCs w:val="28"/>
        </w:rPr>
        <w:t>.</w:t>
      </w:r>
      <w:proofErr w:type="gramEnd"/>
      <w:r w:rsidRPr="00E170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1709A">
        <w:rPr>
          <w:rFonts w:ascii="Times New Roman" w:hAnsi="Times New Roman"/>
          <w:sz w:val="28"/>
          <w:szCs w:val="28"/>
        </w:rPr>
        <w:t>Двухголосие</w:t>
      </w:r>
      <w:proofErr w:type="spellEnd"/>
      <w:r w:rsidRPr="00E1709A">
        <w:rPr>
          <w:rFonts w:ascii="Times New Roman" w:hAnsi="Times New Roman"/>
          <w:sz w:val="28"/>
          <w:szCs w:val="28"/>
        </w:rPr>
        <w:t>: №№</w:t>
      </w:r>
    </w:p>
    <w:p w:rsidR="00B57ED1" w:rsidRPr="00E1709A" w:rsidRDefault="00B57ED1" w:rsidP="00B57ED1">
      <w:pPr>
        <w:numPr>
          <w:ilvl w:val="2"/>
          <w:numId w:val="28"/>
        </w:numPr>
        <w:tabs>
          <w:tab w:val="left" w:pos="883"/>
        </w:tabs>
        <w:spacing w:after="0"/>
        <w:ind w:right="520" w:firstLine="7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E1709A">
        <w:rPr>
          <w:rFonts w:ascii="Times New Roman" w:hAnsi="Times New Roman"/>
          <w:sz w:val="28"/>
          <w:szCs w:val="28"/>
        </w:rPr>
        <w:t>пределить на слух и записать сыгранные вне тональности аккорды и интервалы (все простые интервалы; 4 вида трезвучий, обращения мажорного и минорного трезвучия, Д</w:t>
      </w:r>
      <w:proofErr w:type="gramStart"/>
      <w:r w:rsidRPr="00E1709A">
        <w:rPr>
          <w:rFonts w:ascii="Times New Roman" w:hAnsi="Times New Roman"/>
          <w:sz w:val="28"/>
          <w:szCs w:val="28"/>
        </w:rPr>
        <w:t>7</w:t>
      </w:r>
      <w:proofErr w:type="gramEnd"/>
      <w:r w:rsidRPr="00E1709A">
        <w:rPr>
          <w:rFonts w:ascii="Times New Roman" w:hAnsi="Times New Roman"/>
          <w:sz w:val="28"/>
          <w:szCs w:val="28"/>
        </w:rPr>
        <w:t>, обращения Д7 с разрешением в гармоническом звучании); гаммы – 3 вида минора, 2 вида мажора. Определить тритоны (в том числе гармоническом миноре и мажоре)</w:t>
      </w:r>
    </w:p>
    <w:p w:rsidR="00B57ED1" w:rsidRPr="00B57148" w:rsidRDefault="00B57ED1" w:rsidP="00B57ED1">
      <w:pPr>
        <w:tabs>
          <w:tab w:val="left" w:pos="883"/>
        </w:tabs>
        <w:spacing w:after="0" w:line="234" w:lineRule="auto"/>
        <w:ind w:right="20"/>
        <w:jc w:val="both"/>
        <w:rPr>
          <w:rFonts w:ascii="Times New Roman" w:hAnsi="Times New Roman"/>
          <w:sz w:val="28"/>
          <w:szCs w:val="28"/>
        </w:rPr>
      </w:pPr>
    </w:p>
    <w:p w:rsidR="00B57ED1" w:rsidRPr="00B57148" w:rsidRDefault="00B57ED1" w:rsidP="00B57ED1">
      <w:pPr>
        <w:spacing w:after="0" w:line="18" w:lineRule="exact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spacing w:after="0" w:line="234" w:lineRule="auto"/>
        <w:ind w:left="20" w:right="566" w:firstLine="1114"/>
        <w:jc w:val="both"/>
        <w:rPr>
          <w:rFonts w:ascii="Times New Roman" w:hAnsi="Times New Roman"/>
          <w:b/>
          <w:i/>
          <w:sz w:val="28"/>
          <w:szCs w:val="28"/>
        </w:rPr>
      </w:pPr>
      <w:r w:rsidRPr="00B57148">
        <w:rPr>
          <w:rFonts w:ascii="Times New Roman" w:hAnsi="Times New Roman"/>
          <w:b/>
          <w:i/>
          <w:sz w:val="28"/>
          <w:szCs w:val="28"/>
        </w:rPr>
        <w:t xml:space="preserve">Примерные требования на итоговом экзамене в 8 классе </w:t>
      </w:r>
    </w:p>
    <w:p w:rsidR="00B57ED1" w:rsidRPr="00B57148" w:rsidRDefault="00B57ED1" w:rsidP="00B57ED1">
      <w:pPr>
        <w:spacing w:after="0" w:line="234" w:lineRule="auto"/>
        <w:ind w:left="20" w:right="1920" w:firstLine="1114"/>
        <w:jc w:val="both"/>
        <w:rPr>
          <w:rFonts w:ascii="Times New Roman" w:hAnsi="Times New Roman"/>
          <w:b/>
          <w:i/>
          <w:sz w:val="28"/>
          <w:szCs w:val="28"/>
        </w:rPr>
      </w:pPr>
      <w:r w:rsidRPr="00B57148">
        <w:rPr>
          <w:rFonts w:ascii="Times New Roman" w:hAnsi="Times New Roman"/>
          <w:b/>
          <w:i/>
          <w:sz w:val="28"/>
          <w:szCs w:val="28"/>
        </w:rPr>
        <w:t>Вариант 1.</w:t>
      </w:r>
    </w:p>
    <w:p w:rsidR="00B57ED1" w:rsidRPr="00B57148" w:rsidRDefault="00B57ED1" w:rsidP="00B57ED1">
      <w:pPr>
        <w:spacing w:after="0" w:line="9" w:lineRule="exact"/>
        <w:rPr>
          <w:rFonts w:ascii="Times New Roman" w:hAnsi="Times New Roman"/>
          <w:sz w:val="28"/>
          <w:szCs w:val="28"/>
        </w:rPr>
      </w:pPr>
    </w:p>
    <w:p w:rsidR="00B57ED1" w:rsidRPr="00B57148" w:rsidRDefault="00B57ED1" w:rsidP="00B57ED1">
      <w:pPr>
        <w:spacing w:after="0" w:line="237" w:lineRule="auto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  <w:u w:val="single"/>
        </w:rPr>
        <w:t>Письменно</w:t>
      </w:r>
      <w:r w:rsidRPr="00B57148">
        <w:rPr>
          <w:rFonts w:ascii="Times New Roman" w:hAnsi="Times New Roman"/>
          <w:sz w:val="28"/>
          <w:szCs w:val="28"/>
        </w:rPr>
        <w:t xml:space="preserve"> - записать самостоятельно музыкальный диктант, соответствующий уровню группы. </w:t>
      </w:r>
    </w:p>
    <w:p w:rsidR="00B57ED1" w:rsidRPr="00B57148" w:rsidRDefault="00B57ED1" w:rsidP="00B57ED1">
      <w:pPr>
        <w:spacing w:after="0" w:line="5" w:lineRule="exact"/>
        <w:rPr>
          <w:rFonts w:ascii="Times New Roman" w:hAnsi="Times New Roman"/>
          <w:sz w:val="28"/>
          <w:szCs w:val="28"/>
        </w:rPr>
      </w:pPr>
    </w:p>
    <w:p w:rsidR="00B57ED1" w:rsidRPr="00B57148" w:rsidRDefault="00B57ED1" w:rsidP="00B57ED1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  <w:u w:val="single"/>
        </w:rPr>
        <w:t>Устно</w:t>
      </w:r>
      <w:r w:rsidRPr="00B57148">
        <w:rPr>
          <w:rFonts w:ascii="Times New Roman" w:hAnsi="Times New Roman"/>
          <w:sz w:val="28"/>
          <w:szCs w:val="28"/>
        </w:rPr>
        <w:t>:</w:t>
      </w:r>
    </w:p>
    <w:p w:rsidR="00B57ED1" w:rsidRPr="00B57148" w:rsidRDefault="00B57ED1" w:rsidP="00B57ED1">
      <w:pPr>
        <w:spacing w:after="0" w:line="12" w:lineRule="exact"/>
        <w:rPr>
          <w:rFonts w:ascii="Times New Roman" w:hAnsi="Times New Roman"/>
          <w:sz w:val="28"/>
          <w:szCs w:val="28"/>
        </w:rPr>
      </w:pPr>
    </w:p>
    <w:p w:rsidR="00B57ED1" w:rsidRPr="00E9539F" w:rsidRDefault="00B57ED1" w:rsidP="00B57ED1">
      <w:pPr>
        <w:numPr>
          <w:ilvl w:val="2"/>
          <w:numId w:val="28"/>
        </w:numPr>
        <w:tabs>
          <w:tab w:val="left" w:pos="1081"/>
        </w:tabs>
        <w:spacing w:after="0"/>
        <w:ind w:left="20" w:right="20" w:firstLine="712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 xml:space="preserve">спеть с листа мелодию (например, Г. </w:t>
      </w:r>
      <w:proofErr w:type="spellStart"/>
      <w:r w:rsidRPr="00B57148">
        <w:rPr>
          <w:rFonts w:ascii="Times New Roman" w:hAnsi="Times New Roman"/>
          <w:sz w:val="28"/>
          <w:szCs w:val="28"/>
        </w:rPr>
        <w:t>Фридкин</w:t>
      </w:r>
      <w:proofErr w:type="spellEnd"/>
      <w:r w:rsidRPr="00B57148">
        <w:rPr>
          <w:rFonts w:ascii="Times New Roman" w:hAnsi="Times New Roman"/>
          <w:sz w:val="28"/>
          <w:szCs w:val="28"/>
        </w:rPr>
        <w:t xml:space="preserve"> «Чтение с листа»: №№ 327, 311, 315;) с анализом тонального плана;</w:t>
      </w:r>
    </w:p>
    <w:p w:rsidR="00B57ED1" w:rsidRPr="00E9539F" w:rsidRDefault="00B57ED1" w:rsidP="00B57ED1">
      <w:pPr>
        <w:numPr>
          <w:ilvl w:val="2"/>
          <w:numId w:val="28"/>
        </w:numPr>
        <w:tabs>
          <w:tab w:val="left" w:pos="900"/>
        </w:tabs>
        <w:spacing w:after="0"/>
        <w:ind w:left="900" w:hanging="168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 xml:space="preserve">спеть </w:t>
      </w:r>
      <w:r w:rsidRPr="00D878AA">
        <w:rPr>
          <w:rFonts w:ascii="Times New Roman" w:hAnsi="Times New Roman"/>
          <w:sz w:val="28"/>
          <w:szCs w:val="28"/>
        </w:rPr>
        <w:t xml:space="preserve">примеры (Г. </w:t>
      </w:r>
      <w:proofErr w:type="spellStart"/>
      <w:r w:rsidRPr="00D878AA">
        <w:rPr>
          <w:rFonts w:ascii="Times New Roman" w:hAnsi="Times New Roman"/>
          <w:sz w:val="28"/>
          <w:szCs w:val="28"/>
        </w:rPr>
        <w:t>Фридкин</w:t>
      </w:r>
      <w:proofErr w:type="spellEnd"/>
      <w:r w:rsidRPr="00D878AA">
        <w:rPr>
          <w:rFonts w:ascii="Times New Roman" w:hAnsi="Times New Roman"/>
          <w:sz w:val="28"/>
          <w:szCs w:val="28"/>
        </w:rPr>
        <w:t xml:space="preserve"> «Чтение с листа»: №№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6299">
        <w:rPr>
          <w:rFonts w:ascii="Times New Roman" w:hAnsi="Times New Roman"/>
          <w:sz w:val="28"/>
          <w:szCs w:val="28"/>
        </w:rPr>
        <w:t>451,453;) или любую песню, романс (по выбору ученика) с названием нот и со словами;</w:t>
      </w:r>
    </w:p>
    <w:p w:rsidR="00B57ED1" w:rsidRPr="00E9539F" w:rsidRDefault="00B57ED1" w:rsidP="00B57ED1">
      <w:pPr>
        <w:numPr>
          <w:ilvl w:val="0"/>
          <w:numId w:val="29"/>
        </w:numPr>
        <w:tabs>
          <w:tab w:val="left" w:pos="888"/>
        </w:tabs>
        <w:spacing w:after="0"/>
        <w:ind w:firstLine="732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спеть выученный двухголосный пример дуэтом (дополнительно по желанию учеников);</w:t>
      </w:r>
    </w:p>
    <w:p w:rsidR="00B57ED1" w:rsidRPr="00E9539F" w:rsidRDefault="00B57ED1" w:rsidP="00B57ED1">
      <w:pPr>
        <w:numPr>
          <w:ilvl w:val="0"/>
          <w:numId w:val="29"/>
        </w:numPr>
        <w:tabs>
          <w:tab w:val="left" w:pos="888"/>
        </w:tabs>
        <w:spacing w:after="0"/>
        <w:ind w:firstLine="732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спеть 2-3 гаммы разных видов, например, Ре-бемоль мажор гармонический вниз, до-диез минор мелодический вверх, до-диез минор гармонический вниз;</w:t>
      </w:r>
    </w:p>
    <w:p w:rsidR="00B57ED1" w:rsidRPr="00E9539F" w:rsidRDefault="00B57ED1" w:rsidP="00B57ED1">
      <w:pPr>
        <w:numPr>
          <w:ilvl w:val="0"/>
          <w:numId w:val="29"/>
        </w:numPr>
        <w:tabs>
          <w:tab w:val="left" w:pos="888"/>
        </w:tabs>
        <w:spacing w:after="0"/>
        <w:ind w:firstLine="732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 xml:space="preserve">спеть или прочитать одну хроматическую гамму (например, Си-бемоль мажор вверх или </w:t>
      </w:r>
      <w:proofErr w:type="gramStart"/>
      <w:r w:rsidRPr="00B57148">
        <w:rPr>
          <w:rFonts w:ascii="Times New Roman" w:hAnsi="Times New Roman"/>
          <w:sz w:val="28"/>
          <w:szCs w:val="28"/>
        </w:rPr>
        <w:t>до</w:t>
      </w:r>
      <w:proofErr w:type="gramEnd"/>
      <w:r w:rsidRPr="00B57148">
        <w:rPr>
          <w:rFonts w:ascii="Times New Roman" w:hAnsi="Times New Roman"/>
          <w:sz w:val="28"/>
          <w:szCs w:val="28"/>
        </w:rPr>
        <w:t xml:space="preserve"> минор вниз);</w:t>
      </w:r>
    </w:p>
    <w:p w:rsidR="00B57ED1" w:rsidRPr="00E9539F" w:rsidRDefault="00B57ED1" w:rsidP="00B57ED1">
      <w:pPr>
        <w:numPr>
          <w:ilvl w:val="0"/>
          <w:numId w:val="29"/>
        </w:numPr>
        <w:tabs>
          <w:tab w:val="left" w:pos="900"/>
        </w:tabs>
        <w:spacing w:after="0"/>
        <w:ind w:left="900" w:hanging="168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спеть интервалы:</w:t>
      </w:r>
    </w:p>
    <w:p w:rsidR="00B57ED1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а) цепочку интервалов (например, от «ми» вверх м</w:t>
      </w:r>
      <w:proofErr w:type="gramStart"/>
      <w:r w:rsidRPr="00B57148">
        <w:rPr>
          <w:rFonts w:ascii="Times New Roman" w:hAnsi="Times New Roman"/>
          <w:sz w:val="28"/>
          <w:szCs w:val="28"/>
        </w:rPr>
        <w:t>6</w:t>
      </w:r>
      <w:proofErr w:type="gramEnd"/>
      <w:r w:rsidRPr="00B57148">
        <w:rPr>
          <w:rFonts w:ascii="Times New Roman" w:hAnsi="Times New Roman"/>
          <w:sz w:val="28"/>
          <w:szCs w:val="28"/>
        </w:rPr>
        <w:t>, вниз м.3, вверх м.2, вниз м.7, вверх ч4);</w:t>
      </w:r>
    </w:p>
    <w:p w:rsidR="00B57ED1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 xml:space="preserve"> б) назвать интервалы в последовательности, включающие тритоны и характерные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7148">
        <w:rPr>
          <w:rFonts w:ascii="Times New Roman" w:hAnsi="Times New Roman"/>
          <w:sz w:val="28"/>
          <w:szCs w:val="28"/>
        </w:rPr>
        <w:t>интервалы</w:t>
      </w:r>
      <w:proofErr w:type="gramStart"/>
      <w:r w:rsidRPr="00B57148">
        <w:rPr>
          <w:rFonts w:ascii="Times New Roman" w:hAnsi="Times New Roman"/>
          <w:sz w:val="28"/>
          <w:szCs w:val="28"/>
        </w:rPr>
        <w:t>;с</w:t>
      </w:r>
      <w:proofErr w:type="gramEnd"/>
      <w:r w:rsidRPr="00B57148">
        <w:rPr>
          <w:rFonts w:ascii="Times New Roman" w:hAnsi="Times New Roman"/>
          <w:sz w:val="28"/>
          <w:szCs w:val="28"/>
        </w:rPr>
        <w:t>петь</w:t>
      </w:r>
      <w:proofErr w:type="spellEnd"/>
      <w:r w:rsidRPr="00B57148">
        <w:rPr>
          <w:rFonts w:ascii="Times New Roman" w:hAnsi="Times New Roman"/>
          <w:sz w:val="28"/>
          <w:szCs w:val="28"/>
        </w:rPr>
        <w:t xml:space="preserve"> один из голосов с игрой второго голоса на фортепиано; транспонировать в заданную тональность; </w:t>
      </w:r>
    </w:p>
    <w:p w:rsidR="00B57ED1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в) спеть в ладу интервалы (например, все терции, все кварты вверх и вниз; только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7148">
        <w:rPr>
          <w:rFonts w:ascii="Times New Roman" w:hAnsi="Times New Roman"/>
          <w:sz w:val="28"/>
          <w:szCs w:val="28"/>
        </w:rPr>
        <w:t xml:space="preserve">устойчивые, только неустойчивые с разрешением, только большие терции, только малые терции, ув.4 с разрешением и т.п.); </w:t>
      </w:r>
    </w:p>
    <w:p w:rsidR="00B57ED1" w:rsidRPr="00B57148" w:rsidRDefault="00B57ED1" w:rsidP="00B57ED1">
      <w:pPr>
        <w:spacing w:after="0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г) спеть интервалы и их обращения от звука;</w:t>
      </w:r>
    </w:p>
    <w:p w:rsidR="00B57ED1" w:rsidRPr="00B57148" w:rsidRDefault="00B57ED1" w:rsidP="00B57ED1">
      <w:pPr>
        <w:spacing w:after="0"/>
        <w:ind w:left="740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- спеть аккорды:</w:t>
      </w:r>
    </w:p>
    <w:p w:rsidR="00B57ED1" w:rsidRDefault="00B57ED1" w:rsidP="00B57ED1">
      <w:pPr>
        <w:spacing w:after="0"/>
        <w:ind w:right="1720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lastRenderedPageBreak/>
        <w:t xml:space="preserve">а) назвать аккорды в секвенции и спеть в заданных тональностях; б) спеть 3-4 аккорда от звука вверх и вниз; отдельные аккорды разрешить; </w:t>
      </w:r>
    </w:p>
    <w:p w:rsidR="00B57ED1" w:rsidRDefault="00B57ED1" w:rsidP="00B57ED1">
      <w:pPr>
        <w:spacing w:after="0"/>
        <w:ind w:right="1720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 xml:space="preserve">в) назвать аккорды </w:t>
      </w:r>
      <w:proofErr w:type="gramStart"/>
      <w:r w:rsidRPr="00B57148">
        <w:rPr>
          <w:rFonts w:ascii="Times New Roman" w:hAnsi="Times New Roman"/>
          <w:sz w:val="28"/>
          <w:szCs w:val="28"/>
        </w:rPr>
        <w:t>в</w:t>
      </w:r>
      <w:proofErr w:type="gramEnd"/>
      <w:r w:rsidRPr="00B57148">
        <w:rPr>
          <w:rFonts w:ascii="Times New Roman" w:hAnsi="Times New Roman"/>
          <w:sz w:val="28"/>
          <w:szCs w:val="28"/>
        </w:rPr>
        <w:t xml:space="preserve"> данной </w:t>
      </w:r>
      <w:proofErr w:type="spellStart"/>
      <w:r w:rsidRPr="00B57148">
        <w:rPr>
          <w:rFonts w:ascii="Times New Roman" w:hAnsi="Times New Roman"/>
          <w:sz w:val="28"/>
          <w:szCs w:val="28"/>
        </w:rPr>
        <w:t>цифровке</w:t>
      </w:r>
      <w:proofErr w:type="spellEnd"/>
      <w:r w:rsidRPr="00B57148">
        <w:rPr>
          <w:rFonts w:ascii="Times New Roman" w:hAnsi="Times New Roman"/>
          <w:sz w:val="28"/>
          <w:szCs w:val="28"/>
        </w:rPr>
        <w:t xml:space="preserve"> и спеть их вверх и вниз.</w:t>
      </w:r>
    </w:p>
    <w:p w:rsidR="00B57ED1" w:rsidRDefault="00B57ED1" w:rsidP="00B57ED1">
      <w:pPr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B57148">
        <w:rPr>
          <w:rFonts w:ascii="Times New Roman" w:hAnsi="Times New Roman"/>
          <w:sz w:val="28"/>
          <w:szCs w:val="28"/>
        </w:rPr>
        <w:t xml:space="preserve">пределить на слух: </w:t>
      </w:r>
    </w:p>
    <w:p w:rsidR="00B57ED1" w:rsidRDefault="00B57ED1" w:rsidP="00B57E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 w:rsidRPr="00B57148">
        <w:rPr>
          <w:rFonts w:ascii="Times New Roman" w:hAnsi="Times New Roman"/>
          <w:sz w:val="28"/>
          <w:szCs w:val="28"/>
        </w:rPr>
        <w:t>в</w:t>
      </w:r>
      <w:proofErr w:type="gramEnd"/>
      <w:r w:rsidRPr="00B57148">
        <w:rPr>
          <w:rFonts w:ascii="Times New Roman" w:hAnsi="Times New Roman"/>
          <w:sz w:val="28"/>
          <w:szCs w:val="28"/>
        </w:rPr>
        <w:t xml:space="preserve">се простые интервалы, </w:t>
      </w:r>
    </w:p>
    <w:p w:rsidR="00B57ED1" w:rsidRDefault="00B57ED1" w:rsidP="00B57E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 w:rsidRPr="00B57148">
        <w:rPr>
          <w:rFonts w:ascii="Times New Roman" w:hAnsi="Times New Roman"/>
          <w:sz w:val="28"/>
          <w:szCs w:val="28"/>
        </w:rPr>
        <w:t>т</w:t>
      </w:r>
      <w:proofErr w:type="gramEnd"/>
      <w:r w:rsidRPr="00B57148">
        <w:rPr>
          <w:rFonts w:ascii="Times New Roman" w:hAnsi="Times New Roman"/>
          <w:sz w:val="28"/>
          <w:szCs w:val="28"/>
        </w:rPr>
        <w:t xml:space="preserve">ритоны в натуральном и гармоническом мажоре и миноре, </w:t>
      </w:r>
    </w:p>
    <w:p w:rsidR="00B57ED1" w:rsidRDefault="00B57ED1" w:rsidP="00B57E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 w:rsidRPr="00B57148">
        <w:rPr>
          <w:rFonts w:ascii="Times New Roman" w:hAnsi="Times New Roman"/>
          <w:sz w:val="28"/>
          <w:szCs w:val="28"/>
        </w:rPr>
        <w:t>х</w:t>
      </w:r>
      <w:proofErr w:type="gramEnd"/>
      <w:r w:rsidRPr="00B57148">
        <w:rPr>
          <w:rFonts w:ascii="Times New Roman" w:hAnsi="Times New Roman"/>
          <w:sz w:val="28"/>
          <w:szCs w:val="28"/>
        </w:rPr>
        <w:t xml:space="preserve">арактерные интервалы; </w:t>
      </w:r>
    </w:p>
    <w:p w:rsidR="00B57ED1" w:rsidRDefault="00B57ED1" w:rsidP="00B57E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 w:rsidRPr="00B57148">
        <w:rPr>
          <w:rFonts w:ascii="Times New Roman" w:hAnsi="Times New Roman"/>
          <w:sz w:val="28"/>
          <w:szCs w:val="28"/>
        </w:rPr>
        <w:t>г</w:t>
      </w:r>
      <w:proofErr w:type="gramEnd"/>
      <w:r w:rsidRPr="00B57148">
        <w:rPr>
          <w:rFonts w:ascii="Times New Roman" w:hAnsi="Times New Roman"/>
          <w:sz w:val="28"/>
          <w:szCs w:val="28"/>
        </w:rPr>
        <w:t xml:space="preserve">аммы мажора и минора различных видов; </w:t>
      </w:r>
    </w:p>
    <w:p w:rsidR="00B57ED1" w:rsidRDefault="00B57ED1" w:rsidP="00B57E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 w:rsidRPr="00B57148">
        <w:rPr>
          <w:rFonts w:ascii="Times New Roman" w:hAnsi="Times New Roman"/>
          <w:sz w:val="28"/>
          <w:szCs w:val="28"/>
        </w:rPr>
        <w:t>л</w:t>
      </w:r>
      <w:proofErr w:type="gramEnd"/>
      <w:r w:rsidRPr="00B57148">
        <w:rPr>
          <w:rFonts w:ascii="Times New Roman" w:hAnsi="Times New Roman"/>
          <w:sz w:val="28"/>
          <w:szCs w:val="28"/>
        </w:rPr>
        <w:t xml:space="preserve">ады народной музыки; </w:t>
      </w:r>
    </w:p>
    <w:p w:rsidR="00B57ED1" w:rsidRPr="00B57148" w:rsidRDefault="00B57ED1" w:rsidP="00B57ED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 w:rsidRPr="00B57148">
        <w:rPr>
          <w:rFonts w:ascii="Times New Roman" w:hAnsi="Times New Roman"/>
          <w:sz w:val="28"/>
          <w:szCs w:val="28"/>
        </w:rPr>
        <w:t>в</w:t>
      </w:r>
      <w:proofErr w:type="gramEnd"/>
      <w:r w:rsidRPr="00B57148">
        <w:rPr>
          <w:rFonts w:ascii="Times New Roman" w:hAnsi="Times New Roman"/>
          <w:sz w:val="28"/>
          <w:szCs w:val="28"/>
        </w:rPr>
        <w:t>се пройденные аккорды, включая вводные септаккорды (можно с разрешением).</w:t>
      </w:r>
    </w:p>
    <w:p w:rsidR="00B57ED1" w:rsidRPr="00B57148" w:rsidRDefault="00B57ED1" w:rsidP="00B57ED1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B57148">
        <w:rPr>
          <w:rFonts w:ascii="Times New Roman" w:hAnsi="Times New Roman"/>
          <w:b/>
          <w:i/>
          <w:sz w:val="28"/>
          <w:szCs w:val="28"/>
        </w:rPr>
        <w:t>Вариант 2.</w:t>
      </w:r>
    </w:p>
    <w:p w:rsidR="00B57ED1" w:rsidRPr="00B57148" w:rsidRDefault="00B57ED1" w:rsidP="00B57ED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  <w:u w:val="single"/>
        </w:rPr>
        <w:t>Письменно</w:t>
      </w:r>
      <w:r w:rsidRPr="00B57148">
        <w:rPr>
          <w:rFonts w:ascii="Times New Roman" w:hAnsi="Times New Roman"/>
          <w:sz w:val="28"/>
          <w:szCs w:val="28"/>
        </w:rPr>
        <w:t xml:space="preserve"> - записать самостоятельно музыкальный диктант, соответствующий уровню группы. Определить на слух: все простые интервалы, тритоны в натуральном и гармоническом мажоре и миноре, характерные интервалы; гаммы мажора и минора различных видов; лады народной музыки; все пройденные аккорды, включая вводные септаккорды (можно с разрешением).</w:t>
      </w:r>
    </w:p>
    <w:p w:rsidR="00B57ED1" w:rsidRPr="00B57148" w:rsidRDefault="00B57ED1" w:rsidP="00B57ED1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B57148">
        <w:rPr>
          <w:rFonts w:ascii="Times New Roman" w:hAnsi="Times New Roman"/>
          <w:sz w:val="28"/>
          <w:szCs w:val="28"/>
          <w:u w:val="single"/>
        </w:rPr>
        <w:t>Устно</w:t>
      </w:r>
    </w:p>
    <w:p w:rsidR="00B57ED1" w:rsidRPr="00B57148" w:rsidRDefault="00B57ED1" w:rsidP="00B57ED1">
      <w:pPr>
        <w:numPr>
          <w:ilvl w:val="0"/>
          <w:numId w:val="30"/>
        </w:numPr>
        <w:tabs>
          <w:tab w:val="left" w:pos="1081"/>
        </w:tabs>
        <w:spacing w:after="0"/>
        <w:ind w:left="20" w:right="20" w:firstLine="712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 xml:space="preserve">спеть с листа мелодию (например, Г. </w:t>
      </w:r>
      <w:proofErr w:type="spellStart"/>
      <w:r w:rsidRPr="00B57148">
        <w:rPr>
          <w:rFonts w:ascii="Times New Roman" w:hAnsi="Times New Roman"/>
          <w:sz w:val="28"/>
          <w:szCs w:val="28"/>
        </w:rPr>
        <w:t>Фридкин</w:t>
      </w:r>
      <w:proofErr w:type="spellEnd"/>
      <w:r w:rsidRPr="00B57148">
        <w:rPr>
          <w:rFonts w:ascii="Times New Roman" w:hAnsi="Times New Roman"/>
          <w:sz w:val="28"/>
          <w:szCs w:val="28"/>
        </w:rPr>
        <w:t xml:space="preserve"> «Чтение с листа»: №№ 293, 295, 250, 266) с анализом тонального плана;</w:t>
      </w:r>
    </w:p>
    <w:p w:rsidR="00B57ED1" w:rsidRPr="00B57148" w:rsidRDefault="00B57ED1" w:rsidP="00B57ED1">
      <w:pPr>
        <w:numPr>
          <w:ilvl w:val="0"/>
          <w:numId w:val="30"/>
        </w:numPr>
        <w:tabs>
          <w:tab w:val="left" w:pos="888"/>
        </w:tabs>
        <w:spacing w:after="0"/>
        <w:ind w:firstLine="732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 xml:space="preserve">спеть с аккомпанементом педагога выученную песню или романс (по выбору ученика) с названием нот и со словами; спеть с собственной гармонической поддержкой по </w:t>
      </w:r>
      <w:proofErr w:type="spellStart"/>
      <w:r w:rsidRPr="00B57148">
        <w:rPr>
          <w:rFonts w:ascii="Times New Roman" w:hAnsi="Times New Roman"/>
          <w:sz w:val="28"/>
          <w:szCs w:val="28"/>
        </w:rPr>
        <w:t>цифровке</w:t>
      </w:r>
      <w:proofErr w:type="spellEnd"/>
      <w:r w:rsidRPr="00B57148">
        <w:rPr>
          <w:rFonts w:ascii="Times New Roman" w:hAnsi="Times New Roman"/>
          <w:sz w:val="28"/>
          <w:szCs w:val="28"/>
        </w:rPr>
        <w:t xml:space="preserve"> или буквенным обозначениям выученную песню;</w:t>
      </w:r>
    </w:p>
    <w:p w:rsidR="00B57ED1" w:rsidRPr="00B57148" w:rsidRDefault="00B57ED1" w:rsidP="00B57ED1">
      <w:pPr>
        <w:numPr>
          <w:ilvl w:val="0"/>
          <w:numId w:val="30"/>
        </w:numPr>
        <w:tabs>
          <w:tab w:val="left" w:pos="900"/>
        </w:tabs>
        <w:spacing w:after="0"/>
        <w:ind w:left="900" w:hanging="168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спеть 2-3 гаммы разных видов вверх и вниз;</w:t>
      </w:r>
    </w:p>
    <w:p w:rsidR="00B57ED1" w:rsidRPr="00B57148" w:rsidRDefault="00B57ED1" w:rsidP="00B57ED1">
      <w:pPr>
        <w:numPr>
          <w:ilvl w:val="0"/>
          <w:numId w:val="30"/>
        </w:numPr>
        <w:tabs>
          <w:tab w:val="left" w:pos="888"/>
        </w:tabs>
        <w:spacing w:after="0"/>
        <w:ind w:firstLine="732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 xml:space="preserve">прочитать одну хроматическую гамму (например, Си-бемоль мажор вверх или </w:t>
      </w:r>
      <w:proofErr w:type="gramStart"/>
      <w:r w:rsidRPr="00B57148">
        <w:rPr>
          <w:rFonts w:ascii="Times New Roman" w:hAnsi="Times New Roman"/>
          <w:sz w:val="28"/>
          <w:szCs w:val="28"/>
        </w:rPr>
        <w:t>до</w:t>
      </w:r>
      <w:proofErr w:type="gramEnd"/>
      <w:r w:rsidRPr="00B57148">
        <w:rPr>
          <w:rFonts w:ascii="Times New Roman" w:hAnsi="Times New Roman"/>
          <w:sz w:val="28"/>
          <w:szCs w:val="28"/>
        </w:rPr>
        <w:t xml:space="preserve"> минор вниз);</w:t>
      </w:r>
    </w:p>
    <w:p w:rsidR="00B57ED1" w:rsidRPr="00B57148" w:rsidRDefault="00B57ED1" w:rsidP="00B57ED1">
      <w:pPr>
        <w:numPr>
          <w:ilvl w:val="0"/>
          <w:numId w:val="30"/>
        </w:numPr>
        <w:tabs>
          <w:tab w:val="left" w:pos="900"/>
        </w:tabs>
        <w:spacing w:after="0"/>
        <w:ind w:left="900" w:hanging="168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спеть интервалы (последовательность) в ладу, назвать их;</w:t>
      </w:r>
    </w:p>
    <w:p w:rsidR="00B57ED1" w:rsidRPr="00B57148" w:rsidRDefault="00B57ED1" w:rsidP="00B57ED1">
      <w:pPr>
        <w:numPr>
          <w:ilvl w:val="0"/>
          <w:numId w:val="30"/>
        </w:numPr>
        <w:tabs>
          <w:tab w:val="left" w:pos="900"/>
        </w:tabs>
        <w:spacing w:after="0"/>
        <w:ind w:left="900" w:hanging="168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спеть секвенции из аккордов с транспонированием в заданные тональности;</w:t>
      </w:r>
    </w:p>
    <w:p w:rsidR="00B57ED1" w:rsidRDefault="00B57ED1" w:rsidP="00B57ED1">
      <w:pPr>
        <w:numPr>
          <w:ilvl w:val="0"/>
          <w:numId w:val="30"/>
        </w:numPr>
        <w:tabs>
          <w:tab w:val="left" w:pos="888"/>
        </w:tabs>
        <w:spacing w:after="0"/>
        <w:ind w:right="20" w:firstLine="732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сыграть и спеть заданные аккорды, разрешить их в одну или две тональности (мVII7, Д</w:t>
      </w:r>
      <w:proofErr w:type="gramStart"/>
      <w:r w:rsidRPr="00B57148">
        <w:rPr>
          <w:rFonts w:ascii="Times New Roman" w:hAnsi="Times New Roman"/>
          <w:sz w:val="28"/>
          <w:szCs w:val="28"/>
        </w:rPr>
        <w:t>4</w:t>
      </w:r>
      <w:proofErr w:type="gramEnd"/>
      <w:r w:rsidRPr="00B57148">
        <w:rPr>
          <w:rFonts w:ascii="Times New Roman" w:hAnsi="Times New Roman"/>
          <w:sz w:val="28"/>
          <w:szCs w:val="28"/>
        </w:rPr>
        <w:t>/3 и т.д.).</w:t>
      </w:r>
    </w:p>
    <w:p w:rsidR="00B57ED1" w:rsidRDefault="00B57ED1" w:rsidP="00B57ED1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630D15">
        <w:rPr>
          <w:rFonts w:ascii="Times New Roman" w:hAnsi="Times New Roman"/>
          <w:sz w:val="28"/>
          <w:szCs w:val="28"/>
        </w:rPr>
        <w:t xml:space="preserve">пределить на слух: </w:t>
      </w:r>
    </w:p>
    <w:p w:rsidR="00B57ED1" w:rsidRPr="00630D15" w:rsidRDefault="00B57ED1" w:rsidP="00B57ED1">
      <w:pPr>
        <w:pStyle w:val="a3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630D15">
        <w:rPr>
          <w:rFonts w:ascii="Times New Roman" w:hAnsi="Times New Roman"/>
          <w:sz w:val="28"/>
          <w:szCs w:val="28"/>
        </w:rPr>
        <w:t>а</w:t>
      </w:r>
      <w:proofErr w:type="gramStart"/>
      <w:r w:rsidRPr="00630D15">
        <w:rPr>
          <w:rFonts w:ascii="Times New Roman" w:hAnsi="Times New Roman"/>
          <w:sz w:val="28"/>
          <w:szCs w:val="28"/>
        </w:rPr>
        <w:t>)в</w:t>
      </w:r>
      <w:proofErr w:type="gramEnd"/>
      <w:r w:rsidRPr="00630D15">
        <w:rPr>
          <w:rFonts w:ascii="Times New Roman" w:hAnsi="Times New Roman"/>
          <w:sz w:val="28"/>
          <w:szCs w:val="28"/>
        </w:rPr>
        <w:t xml:space="preserve">се простые интервалы, </w:t>
      </w:r>
    </w:p>
    <w:p w:rsidR="00B57ED1" w:rsidRPr="00630D15" w:rsidRDefault="00B57ED1" w:rsidP="00B57ED1">
      <w:pPr>
        <w:pStyle w:val="a3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630D15">
        <w:rPr>
          <w:rFonts w:ascii="Times New Roman" w:hAnsi="Times New Roman"/>
          <w:sz w:val="28"/>
          <w:szCs w:val="28"/>
        </w:rPr>
        <w:t>б</w:t>
      </w:r>
      <w:proofErr w:type="gramStart"/>
      <w:r w:rsidRPr="00630D15">
        <w:rPr>
          <w:rFonts w:ascii="Times New Roman" w:hAnsi="Times New Roman"/>
          <w:sz w:val="28"/>
          <w:szCs w:val="28"/>
        </w:rPr>
        <w:t>)т</w:t>
      </w:r>
      <w:proofErr w:type="gramEnd"/>
      <w:r w:rsidRPr="00630D15">
        <w:rPr>
          <w:rFonts w:ascii="Times New Roman" w:hAnsi="Times New Roman"/>
          <w:sz w:val="28"/>
          <w:szCs w:val="28"/>
        </w:rPr>
        <w:t xml:space="preserve">ритоны в натуральном и гармоническом мажоре и миноре, </w:t>
      </w:r>
    </w:p>
    <w:p w:rsidR="00B57ED1" w:rsidRPr="00630D15" w:rsidRDefault="00B57ED1" w:rsidP="00B57ED1">
      <w:pPr>
        <w:pStyle w:val="a3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630D15">
        <w:rPr>
          <w:rFonts w:ascii="Times New Roman" w:hAnsi="Times New Roman"/>
          <w:sz w:val="28"/>
          <w:szCs w:val="28"/>
        </w:rPr>
        <w:t>в</w:t>
      </w:r>
      <w:proofErr w:type="gramStart"/>
      <w:r w:rsidRPr="00630D15">
        <w:rPr>
          <w:rFonts w:ascii="Times New Roman" w:hAnsi="Times New Roman"/>
          <w:sz w:val="28"/>
          <w:szCs w:val="28"/>
        </w:rPr>
        <w:t>)х</w:t>
      </w:r>
      <w:proofErr w:type="gramEnd"/>
      <w:r w:rsidRPr="00630D15">
        <w:rPr>
          <w:rFonts w:ascii="Times New Roman" w:hAnsi="Times New Roman"/>
          <w:sz w:val="28"/>
          <w:szCs w:val="28"/>
        </w:rPr>
        <w:t xml:space="preserve">арактерные интервалы; </w:t>
      </w:r>
    </w:p>
    <w:p w:rsidR="00B57ED1" w:rsidRPr="00630D15" w:rsidRDefault="00B57ED1" w:rsidP="00B57ED1">
      <w:pPr>
        <w:pStyle w:val="a3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630D15">
        <w:rPr>
          <w:rFonts w:ascii="Times New Roman" w:hAnsi="Times New Roman"/>
          <w:sz w:val="28"/>
          <w:szCs w:val="28"/>
        </w:rPr>
        <w:t>г</w:t>
      </w:r>
      <w:proofErr w:type="gramStart"/>
      <w:r w:rsidRPr="00630D15">
        <w:rPr>
          <w:rFonts w:ascii="Times New Roman" w:hAnsi="Times New Roman"/>
          <w:sz w:val="28"/>
          <w:szCs w:val="28"/>
        </w:rPr>
        <w:t>)г</w:t>
      </w:r>
      <w:proofErr w:type="gramEnd"/>
      <w:r w:rsidRPr="00630D15">
        <w:rPr>
          <w:rFonts w:ascii="Times New Roman" w:hAnsi="Times New Roman"/>
          <w:sz w:val="28"/>
          <w:szCs w:val="28"/>
        </w:rPr>
        <w:t xml:space="preserve">аммы мажора и минора различных видов; </w:t>
      </w:r>
    </w:p>
    <w:p w:rsidR="00B57ED1" w:rsidRPr="00630D15" w:rsidRDefault="00B57ED1" w:rsidP="00B57ED1">
      <w:pPr>
        <w:pStyle w:val="a3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630D15">
        <w:rPr>
          <w:rFonts w:ascii="Times New Roman" w:hAnsi="Times New Roman"/>
          <w:sz w:val="28"/>
          <w:szCs w:val="28"/>
        </w:rPr>
        <w:lastRenderedPageBreak/>
        <w:t>д</w:t>
      </w:r>
      <w:proofErr w:type="gramStart"/>
      <w:r w:rsidRPr="00630D15">
        <w:rPr>
          <w:rFonts w:ascii="Times New Roman" w:hAnsi="Times New Roman"/>
          <w:sz w:val="28"/>
          <w:szCs w:val="28"/>
        </w:rPr>
        <w:t>)л</w:t>
      </w:r>
      <w:proofErr w:type="gramEnd"/>
      <w:r w:rsidRPr="00630D15">
        <w:rPr>
          <w:rFonts w:ascii="Times New Roman" w:hAnsi="Times New Roman"/>
          <w:sz w:val="28"/>
          <w:szCs w:val="28"/>
        </w:rPr>
        <w:t xml:space="preserve">ады народной музыки; </w:t>
      </w:r>
    </w:p>
    <w:p w:rsidR="00B57ED1" w:rsidRPr="00630D15" w:rsidRDefault="00B57ED1" w:rsidP="00B57ED1">
      <w:pPr>
        <w:pStyle w:val="a3"/>
        <w:spacing w:after="0"/>
        <w:ind w:left="851"/>
        <w:jc w:val="both"/>
        <w:rPr>
          <w:rFonts w:ascii="Times New Roman" w:hAnsi="Times New Roman"/>
          <w:sz w:val="28"/>
          <w:szCs w:val="28"/>
        </w:rPr>
      </w:pPr>
      <w:r w:rsidRPr="00630D15">
        <w:rPr>
          <w:rFonts w:ascii="Times New Roman" w:hAnsi="Times New Roman"/>
          <w:sz w:val="28"/>
          <w:szCs w:val="28"/>
        </w:rPr>
        <w:t>е</w:t>
      </w:r>
      <w:proofErr w:type="gramStart"/>
      <w:r w:rsidRPr="00630D15">
        <w:rPr>
          <w:rFonts w:ascii="Times New Roman" w:hAnsi="Times New Roman"/>
          <w:sz w:val="28"/>
          <w:szCs w:val="28"/>
        </w:rPr>
        <w:t>)в</w:t>
      </w:r>
      <w:proofErr w:type="gramEnd"/>
      <w:r w:rsidRPr="00630D15">
        <w:rPr>
          <w:rFonts w:ascii="Times New Roman" w:hAnsi="Times New Roman"/>
          <w:sz w:val="28"/>
          <w:szCs w:val="28"/>
        </w:rPr>
        <w:t>се пройденные аккорды, включая вводные септаккорды (можно с разрешением).</w:t>
      </w:r>
    </w:p>
    <w:p w:rsidR="00B57ED1" w:rsidRPr="00B57148" w:rsidRDefault="00B57ED1" w:rsidP="00B57ED1">
      <w:pPr>
        <w:pStyle w:val="a3"/>
        <w:numPr>
          <w:ilvl w:val="0"/>
          <w:numId w:val="30"/>
        </w:numPr>
        <w:spacing w:after="0"/>
        <w:rPr>
          <w:rFonts w:ascii="Times New Roman" w:hAnsi="Times New Roman"/>
          <w:b/>
          <w:i/>
          <w:sz w:val="28"/>
          <w:szCs w:val="28"/>
        </w:rPr>
      </w:pPr>
      <w:r w:rsidRPr="00B57148">
        <w:rPr>
          <w:rFonts w:ascii="Times New Roman" w:hAnsi="Times New Roman"/>
          <w:b/>
          <w:i/>
          <w:sz w:val="28"/>
          <w:szCs w:val="28"/>
        </w:rPr>
        <w:t>Примерные требования на экзамене в 9 классе</w:t>
      </w:r>
    </w:p>
    <w:p w:rsidR="00B57ED1" w:rsidRPr="00B57148" w:rsidRDefault="00B57ED1" w:rsidP="00B57ED1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  <w:u w:val="single"/>
        </w:rPr>
        <w:t>Письменно</w:t>
      </w:r>
      <w:r w:rsidRPr="00B57148">
        <w:rPr>
          <w:rFonts w:ascii="Times New Roman" w:hAnsi="Times New Roman"/>
          <w:sz w:val="28"/>
          <w:szCs w:val="28"/>
        </w:rPr>
        <w:t>: - записать самостоятельно музыкальный диктант, соответствующий уровню группы. Определить на слух: все простые интервалы, тритоны в натуральном и гармоническом мажоре и миноре, характерные интервалы; гаммы мажора и минора различных видов; лады народной музыки; все пройденные аккорды, включая вводные септаккорды (можно с разрешением).</w:t>
      </w:r>
    </w:p>
    <w:p w:rsidR="00B57ED1" w:rsidRPr="00B57148" w:rsidRDefault="00B57ED1" w:rsidP="00B57ED1">
      <w:pPr>
        <w:pStyle w:val="a3"/>
        <w:numPr>
          <w:ilvl w:val="0"/>
          <w:numId w:val="30"/>
        </w:numPr>
        <w:spacing w:after="0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  <w:u w:val="single"/>
        </w:rPr>
        <w:t>Пример устного опроса</w:t>
      </w:r>
      <w:r w:rsidRPr="00B57148">
        <w:rPr>
          <w:rFonts w:ascii="Times New Roman" w:hAnsi="Times New Roman"/>
          <w:sz w:val="28"/>
          <w:szCs w:val="28"/>
        </w:rPr>
        <w:t>:</w:t>
      </w:r>
    </w:p>
    <w:p w:rsidR="00B57ED1" w:rsidRPr="00B57148" w:rsidRDefault="00B57ED1" w:rsidP="00B57ED1">
      <w:pPr>
        <w:pStyle w:val="a3"/>
        <w:numPr>
          <w:ilvl w:val="0"/>
          <w:numId w:val="3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 xml:space="preserve">- спеть с листа мелодию, проанализировать тональный план, движение мелодии по аккордам (Г. </w:t>
      </w:r>
      <w:proofErr w:type="spellStart"/>
      <w:r w:rsidRPr="00B57148">
        <w:rPr>
          <w:rFonts w:ascii="Times New Roman" w:hAnsi="Times New Roman"/>
          <w:sz w:val="28"/>
          <w:szCs w:val="28"/>
        </w:rPr>
        <w:t>Фридкин</w:t>
      </w:r>
      <w:proofErr w:type="spellEnd"/>
      <w:r w:rsidRPr="00B57148">
        <w:rPr>
          <w:rFonts w:ascii="Times New Roman" w:hAnsi="Times New Roman"/>
          <w:sz w:val="28"/>
          <w:szCs w:val="28"/>
        </w:rPr>
        <w:t xml:space="preserve"> «Чтение с листа», заключительный раздел в одноголосных примерах);</w:t>
      </w:r>
    </w:p>
    <w:p w:rsidR="00B57ED1" w:rsidRPr="00B57148" w:rsidRDefault="00B57ED1" w:rsidP="00B57ED1">
      <w:pPr>
        <w:numPr>
          <w:ilvl w:val="0"/>
          <w:numId w:val="31"/>
        </w:numPr>
        <w:tabs>
          <w:tab w:val="left" w:pos="880"/>
        </w:tabs>
        <w:spacing w:after="0"/>
        <w:ind w:left="880" w:hanging="158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спеть одну из сочиненных в году мелодий в заданной форме и жанре;</w:t>
      </w:r>
    </w:p>
    <w:p w:rsidR="00B57ED1" w:rsidRPr="00B57148" w:rsidRDefault="00B57ED1" w:rsidP="00B57ED1">
      <w:pPr>
        <w:numPr>
          <w:ilvl w:val="0"/>
          <w:numId w:val="31"/>
        </w:numPr>
        <w:tabs>
          <w:tab w:val="left" w:pos="883"/>
        </w:tabs>
        <w:spacing w:after="0"/>
        <w:ind w:firstLine="722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спеть двухголосный пример или песню, романс с собственным аккомпанементом (или аккомпанементом педагога);</w:t>
      </w:r>
    </w:p>
    <w:p w:rsidR="00B57ED1" w:rsidRPr="00B57148" w:rsidRDefault="00B57ED1" w:rsidP="00B57ED1">
      <w:pPr>
        <w:numPr>
          <w:ilvl w:val="0"/>
          <w:numId w:val="31"/>
        </w:numPr>
        <w:tabs>
          <w:tab w:val="left" w:pos="880"/>
        </w:tabs>
        <w:spacing w:after="0"/>
        <w:ind w:left="880" w:hanging="158"/>
        <w:jc w:val="both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спеть интонационные упражнения:</w:t>
      </w:r>
    </w:p>
    <w:p w:rsidR="00B57ED1" w:rsidRPr="00B57148" w:rsidRDefault="00B57ED1" w:rsidP="00B57ED1">
      <w:pPr>
        <w:spacing w:after="0"/>
        <w:ind w:right="2140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а) гаммы разных видов мажора и минора от одного звука вверх и вниз; б) хроматические гаммы и гаммы с альтерацией;</w:t>
      </w:r>
    </w:p>
    <w:p w:rsidR="00B57ED1" w:rsidRDefault="00B57ED1" w:rsidP="00B57ED1">
      <w:pPr>
        <w:spacing w:after="0"/>
        <w:ind w:right="220"/>
        <w:rPr>
          <w:rFonts w:ascii="Times New Roman" w:hAnsi="Times New Roman"/>
          <w:sz w:val="28"/>
          <w:szCs w:val="28"/>
        </w:rPr>
      </w:pPr>
      <w:r w:rsidRPr="00B57148">
        <w:rPr>
          <w:rFonts w:ascii="Times New Roman" w:hAnsi="Times New Roman"/>
          <w:sz w:val="28"/>
          <w:szCs w:val="28"/>
        </w:rPr>
        <w:t>в) последовательности интервалов и аккордов в ладу, секвенции из аккордов; г) интервалы и аккорды от звука вверх и вниз (с разрешением в возможные тональности).</w:t>
      </w:r>
    </w:p>
    <w:p w:rsidR="00B57ED1" w:rsidRPr="00B57148" w:rsidRDefault="00B57ED1" w:rsidP="00B57ED1">
      <w:pPr>
        <w:spacing w:after="0"/>
        <w:ind w:right="220"/>
        <w:rPr>
          <w:rFonts w:ascii="Times New Roman" w:hAnsi="Times New Roman"/>
          <w:sz w:val="28"/>
          <w:szCs w:val="28"/>
        </w:rPr>
      </w:pPr>
    </w:p>
    <w:p w:rsidR="00B57ED1" w:rsidRPr="00F155B6" w:rsidRDefault="00B57ED1" w:rsidP="00B57ED1">
      <w:pPr>
        <w:spacing w:line="0" w:lineRule="atLeast"/>
        <w:ind w:left="3060"/>
        <w:rPr>
          <w:rFonts w:ascii="Times New Roman" w:hAnsi="Times New Roman"/>
          <w:b/>
          <w:sz w:val="28"/>
          <w:szCs w:val="28"/>
        </w:rPr>
      </w:pPr>
      <w:r w:rsidRPr="00F155B6">
        <w:rPr>
          <w:rFonts w:ascii="Times New Roman" w:hAnsi="Times New Roman"/>
          <w:b/>
          <w:sz w:val="28"/>
          <w:szCs w:val="28"/>
        </w:rPr>
        <w:t>ИТОГОВАЯ АТТЕСТАЦИЯ</w:t>
      </w:r>
    </w:p>
    <w:p w:rsidR="00B57ED1" w:rsidRDefault="00B57ED1" w:rsidP="00B57ED1">
      <w:pPr>
        <w:spacing w:after="0" w:line="0" w:lineRule="atLeast"/>
        <w:ind w:left="204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Примерные э</w:t>
      </w:r>
      <w:r w:rsidRPr="00B57148">
        <w:rPr>
          <w:rFonts w:ascii="Times New Roman" w:hAnsi="Times New Roman"/>
          <w:b/>
          <w:i/>
          <w:sz w:val="28"/>
          <w:szCs w:val="28"/>
        </w:rPr>
        <w:t>кзаменационные билеты для 8 класса (устно)</w:t>
      </w:r>
    </w:p>
    <w:p w:rsidR="00B57ED1" w:rsidRDefault="00B57ED1" w:rsidP="00B57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Билет №1. </w:t>
      </w:r>
    </w:p>
    <w:p w:rsidR="00B57ED1" w:rsidRDefault="00B57ED1" w:rsidP="00B57ED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Правила.</w:t>
      </w:r>
      <w:r w:rsidRPr="000D69E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Лады народной музыки.</w:t>
      </w:r>
    </w:p>
    <w:p w:rsidR="00B57ED1" w:rsidRDefault="00B57ED1" w:rsidP="00B57ED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408D6">
        <w:rPr>
          <w:rFonts w:ascii="Times New Roman" w:hAnsi="Times New Roman"/>
          <w:sz w:val="24"/>
          <w:szCs w:val="24"/>
        </w:rPr>
        <w:t>Интонационные упражнения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4"/>
          <w:szCs w:val="24"/>
        </w:rPr>
        <w:t>Спеть гамму</w:t>
      </w:r>
      <w:proofErr w:type="gramStart"/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А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dur</w:t>
      </w:r>
      <w:proofErr w:type="spellEnd"/>
      <w:r w:rsidRPr="00E732F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гармонического вида </w:t>
      </w:r>
      <w:r>
        <w:rPr>
          <w:rFonts w:ascii="Times New Roman" w:hAnsi="Times New Roman"/>
          <w:sz w:val="24"/>
          <w:szCs w:val="24"/>
          <w:u w:val="single"/>
        </w:rPr>
        <w:t>вниз</w:t>
      </w:r>
      <w:r>
        <w:rPr>
          <w:rFonts w:ascii="Times New Roman" w:hAnsi="Times New Roman"/>
          <w:sz w:val="24"/>
          <w:szCs w:val="24"/>
        </w:rPr>
        <w:t xml:space="preserve">. В этой тональности </w:t>
      </w:r>
      <w:r>
        <w:rPr>
          <w:rFonts w:ascii="Times New Roman" w:hAnsi="Times New Roman"/>
          <w:b/>
          <w:sz w:val="24"/>
          <w:szCs w:val="24"/>
          <w:lang w:val="en-US"/>
        </w:rPr>
        <w:t>T</w:t>
      </w:r>
      <w:r>
        <w:rPr>
          <w:rFonts w:ascii="Times New Roman" w:hAnsi="Times New Roman"/>
          <w:b/>
          <w:sz w:val="16"/>
          <w:szCs w:val="16"/>
        </w:rPr>
        <w:t xml:space="preserve">3 – </w:t>
      </w:r>
      <w:r>
        <w:rPr>
          <w:rFonts w:ascii="Times New Roman" w:hAnsi="Times New Roman"/>
          <w:b/>
          <w:sz w:val="24"/>
          <w:szCs w:val="24"/>
          <w:lang w:val="en-US"/>
        </w:rPr>
        <w:t>T</w:t>
      </w:r>
      <w:r>
        <w:rPr>
          <w:rFonts w:ascii="Times New Roman" w:hAnsi="Times New Roman"/>
          <w:b/>
          <w:sz w:val="16"/>
          <w:szCs w:val="16"/>
        </w:rPr>
        <w:t>6 –</w:t>
      </w:r>
      <w:r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16"/>
          <w:szCs w:val="16"/>
        </w:rPr>
        <w:t xml:space="preserve">3 – 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sz w:val="16"/>
          <w:szCs w:val="16"/>
        </w:rPr>
        <w:t xml:space="preserve">2 </w:t>
      </w:r>
      <w:r>
        <w:rPr>
          <w:rFonts w:ascii="Times New Roman" w:hAnsi="Times New Roman"/>
          <w:sz w:val="24"/>
          <w:szCs w:val="24"/>
        </w:rPr>
        <w:t>с разрешением.</w:t>
      </w:r>
    </w:p>
    <w:p w:rsidR="00B57ED1" w:rsidRDefault="00B57ED1" w:rsidP="00B57ED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Спеть № </w:t>
      </w:r>
      <w:r w:rsidRPr="0055025E">
        <w:rPr>
          <w:rFonts w:ascii="Times New Roman" w:hAnsi="Times New Roman"/>
          <w:b/>
          <w:sz w:val="28"/>
          <w:szCs w:val="28"/>
        </w:rPr>
        <w:t>571</w:t>
      </w:r>
      <w:r>
        <w:rPr>
          <w:rFonts w:ascii="Times New Roman" w:hAnsi="Times New Roman"/>
          <w:sz w:val="24"/>
          <w:szCs w:val="24"/>
        </w:rPr>
        <w:t xml:space="preserve">   наизусть</w:t>
      </w:r>
    </w:p>
    <w:p w:rsidR="00B57ED1" w:rsidRDefault="00B57ED1" w:rsidP="00B57ED1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Спеть № </w:t>
      </w:r>
      <w:r w:rsidRPr="006433A7">
        <w:rPr>
          <w:rFonts w:ascii="Times New Roman" w:hAnsi="Times New Roman"/>
          <w:b/>
          <w:sz w:val="24"/>
          <w:szCs w:val="24"/>
        </w:rPr>
        <w:t xml:space="preserve">601 </w:t>
      </w:r>
      <w:r>
        <w:rPr>
          <w:rFonts w:ascii="Times New Roman" w:hAnsi="Times New Roman"/>
          <w:sz w:val="24"/>
          <w:szCs w:val="24"/>
        </w:rPr>
        <w:t xml:space="preserve">   по нотам</w:t>
      </w:r>
    </w:p>
    <w:p w:rsidR="00B57ED1" w:rsidRDefault="00B57ED1" w:rsidP="00B57ED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Игра. </w:t>
      </w:r>
      <w:r>
        <w:rPr>
          <w:rFonts w:ascii="Times New Roman" w:hAnsi="Times New Roman"/>
          <w:b/>
          <w:sz w:val="24"/>
          <w:szCs w:val="24"/>
        </w:rPr>
        <w:t>Лады от РЕ</w:t>
      </w:r>
    </w:p>
    <w:p w:rsidR="00B57ED1" w:rsidRDefault="00B57ED1" w:rsidP="00B57ED1">
      <w:pPr>
        <w:pStyle w:val="a3"/>
        <w:numPr>
          <w:ilvl w:val="0"/>
          <w:numId w:val="4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Слуховой анализ.</w:t>
      </w:r>
    </w:p>
    <w:p w:rsidR="00B57ED1" w:rsidRDefault="00B57ED1" w:rsidP="00B57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№2.</w:t>
      </w:r>
    </w:p>
    <w:p w:rsidR="00B57ED1" w:rsidRDefault="00B57ED1" w:rsidP="00B57ED1">
      <w:pPr>
        <w:pStyle w:val="a3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Правила.</w:t>
      </w:r>
      <w:r w:rsidRPr="000D69E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Септаккорд.  Доминантовый  септаккорд.  Его  обращения  и  разрешения. Вводные  септаккорды.  </w:t>
      </w:r>
    </w:p>
    <w:p w:rsidR="00B57ED1" w:rsidRDefault="00B57ED1" w:rsidP="00B57ED1">
      <w:pPr>
        <w:pStyle w:val="a3"/>
        <w:numPr>
          <w:ilvl w:val="0"/>
          <w:numId w:val="46"/>
        </w:num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4408D6">
        <w:rPr>
          <w:rFonts w:ascii="Times New Roman" w:hAnsi="Times New Roman"/>
          <w:sz w:val="24"/>
          <w:szCs w:val="24"/>
        </w:rPr>
        <w:t>Интонационные упражнения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Спеть от звука </w:t>
      </w:r>
      <w:r>
        <w:rPr>
          <w:rFonts w:ascii="Times New Roman" w:hAnsi="Times New Roman"/>
          <w:b/>
          <w:sz w:val="24"/>
          <w:szCs w:val="24"/>
        </w:rPr>
        <w:t>РЕ:</w:t>
      </w:r>
      <w:r>
        <w:rPr>
          <w:rFonts w:ascii="Times New Roman" w:hAnsi="Times New Roman"/>
          <w:sz w:val="24"/>
          <w:szCs w:val="24"/>
        </w:rPr>
        <w:t xml:space="preserve"> лады минорного наклонения (вверх и вниз).</w:t>
      </w:r>
    </w:p>
    <w:p w:rsidR="00B57ED1" w:rsidRDefault="00B57ED1" w:rsidP="00B57ED1">
      <w:pPr>
        <w:pStyle w:val="a3"/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Спеть от звука   </w:t>
      </w:r>
      <w:r>
        <w:rPr>
          <w:rFonts w:ascii="Times New Roman" w:hAnsi="Times New Roman"/>
          <w:b/>
          <w:sz w:val="24"/>
          <w:szCs w:val="24"/>
        </w:rPr>
        <w:t xml:space="preserve">РЕ    </w:t>
      </w:r>
      <w:r>
        <w:rPr>
          <w:rFonts w:ascii="Times New Roman" w:hAnsi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/>
          <w:b/>
          <w:sz w:val="16"/>
          <w:szCs w:val="16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Б</w:t>
      </w:r>
      <w:proofErr w:type="gramStart"/>
      <w:r>
        <w:rPr>
          <w:rFonts w:ascii="Times New Roman" w:hAnsi="Times New Roman"/>
          <w:b/>
          <w:sz w:val="16"/>
          <w:szCs w:val="16"/>
        </w:rPr>
        <w:t>6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sz w:val="16"/>
          <w:szCs w:val="16"/>
        </w:rPr>
        <w:t xml:space="preserve">3/4 </w:t>
      </w:r>
      <w:r>
        <w:rPr>
          <w:rFonts w:ascii="Times New Roman" w:hAnsi="Times New Roman"/>
          <w:sz w:val="24"/>
          <w:szCs w:val="24"/>
        </w:rPr>
        <w:t>с разрешением в минор.</w:t>
      </w:r>
    </w:p>
    <w:p w:rsidR="00B57ED1" w:rsidRDefault="00B57ED1" w:rsidP="00B57ED1">
      <w:pPr>
        <w:pStyle w:val="a3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Спеть №   </w:t>
      </w:r>
      <w:r w:rsidRPr="0055025E">
        <w:rPr>
          <w:rFonts w:ascii="Times New Roman" w:hAnsi="Times New Roman"/>
          <w:b/>
          <w:sz w:val="28"/>
          <w:szCs w:val="28"/>
        </w:rPr>
        <w:t>567</w:t>
      </w:r>
      <w:r>
        <w:rPr>
          <w:rFonts w:ascii="Times New Roman" w:hAnsi="Times New Roman"/>
          <w:sz w:val="24"/>
          <w:szCs w:val="24"/>
        </w:rPr>
        <w:t xml:space="preserve"> наизусть</w:t>
      </w:r>
    </w:p>
    <w:p w:rsidR="00B57ED1" w:rsidRDefault="00B57ED1" w:rsidP="00B57ED1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Спеть №   </w:t>
      </w:r>
      <w:r>
        <w:rPr>
          <w:rFonts w:ascii="Times New Roman" w:hAnsi="Times New Roman"/>
          <w:b/>
          <w:sz w:val="24"/>
          <w:szCs w:val="24"/>
        </w:rPr>
        <w:t>714</w:t>
      </w:r>
      <w:r>
        <w:rPr>
          <w:rFonts w:ascii="Times New Roman" w:hAnsi="Times New Roman"/>
          <w:sz w:val="24"/>
          <w:szCs w:val="24"/>
        </w:rPr>
        <w:t xml:space="preserve">  по нотам</w:t>
      </w:r>
    </w:p>
    <w:p w:rsidR="00B57ED1" w:rsidRDefault="00B57ED1" w:rsidP="00B57ED1">
      <w:pPr>
        <w:pStyle w:val="a3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Игра.</w:t>
      </w:r>
      <w:r w:rsidRPr="004408D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8 аккордов от МИ</w:t>
      </w:r>
    </w:p>
    <w:p w:rsidR="00B57ED1" w:rsidRDefault="00B57ED1" w:rsidP="00B57ED1">
      <w:pPr>
        <w:pStyle w:val="a3"/>
        <w:numPr>
          <w:ilvl w:val="0"/>
          <w:numId w:val="4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Слуховой анализ.</w:t>
      </w:r>
    </w:p>
    <w:p w:rsidR="00B57ED1" w:rsidRDefault="00B57ED1" w:rsidP="00B57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№3.</w:t>
      </w:r>
    </w:p>
    <w:p w:rsidR="00B57ED1" w:rsidRDefault="00B57ED1" w:rsidP="00B57ED1">
      <w:pPr>
        <w:pStyle w:val="a3"/>
        <w:numPr>
          <w:ilvl w:val="0"/>
          <w:numId w:val="5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Правила.</w:t>
      </w:r>
      <w:r w:rsidRPr="000D69E0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Аккорд. Трезвучие. Виды трезвучий. Главные трезвучия лада. Обращение трезвучий</w:t>
      </w:r>
    </w:p>
    <w:p w:rsidR="00B57ED1" w:rsidRPr="00B24FF1" w:rsidRDefault="00B57ED1" w:rsidP="00B57ED1">
      <w:pPr>
        <w:pStyle w:val="a3"/>
        <w:numPr>
          <w:ilvl w:val="0"/>
          <w:numId w:val="53"/>
        </w:numPr>
        <w:spacing w:after="0"/>
        <w:jc w:val="both"/>
        <w:rPr>
          <w:rFonts w:ascii="Times New Roman" w:hAnsi="Times New Roman"/>
          <w:sz w:val="16"/>
          <w:szCs w:val="16"/>
        </w:rPr>
      </w:pPr>
      <w:r w:rsidRPr="004408D6">
        <w:rPr>
          <w:rFonts w:ascii="Times New Roman" w:hAnsi="Times New Roman"/>
          <w:sz w:val="24"/>
          <w:szCs w:val="24"/>
        </w:rPr>
        <w:t>Интонационные упражнения</w:t>
      </w:r>
      <w:r>
        <w:rPr>
          <w:rFonts w:ascii="Times New Roman" w:hAnsi="Times New Roman"/>
          <w:sz w:val="28"/>
          <w:szCs w:val="28"/>
        </w:rPr>
        <w:t>.</w:t>
      </w:r>
      <w:r w:rsidRPr="00B24FF1">
        <w:rPr>
          <w:rFonts w:ascii="Times New Roman" w:hAnsi="Times New Roman"/>
          <w:sz w:val="28"/>
          <w:szCs w:val="28"/>
        </w:rPr>
        <w:t xml:space="preserve"> </w:t>
      </w:r>
      <w:r w:rsidRPr="00B24FF1">
        <w:rPr>
          <w:rFonts w:ascii="Times New Roman" w:hAnsi="Times New Roman"/>
          <w:sz w:val="24"/>
          <w:szCs w:val="24"/>
        </w:rPr>
        <w:t xml:space="preserve">Спеть от звука </w:t>
      </w:r>
      <w:r w:rsidRPr="00B24FF1">
        <w:rPr>
          <w:rFonts w:ascii="Times New Roman" w:hAnsi="Times New Roman"/>
          <w:b/>
          <w:sz w:val="24"/>
          <w:szCs w:val="24"/>
        </w:rPr>
        <w:t xml:space="preserve">ЛЯ </w:t>
      </w:r>
      <w:r w:rsidRPr="00B24FF1">
        <w:rPr>
          <w:rFonts w:ascii="Times New Roman" w:hAnsi="Times New Roman"/>
          <w:sz w:val="24"/>
          <w:szCs w:val="24"/>
        </w:rPr>
        <w:t>лады мажорного наклонения (вверх и вниз).</w:t>
      </w:r>
    </w:p>
    <w:p w:rsidR="00B57ED1" w:rsidRDefault="00B57ED1" w:rsidP="00B57ED1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Спеть от звука </w:t>
      </w:r>
      <w:r>
        <w:rPr>
          <w:rFonts w:ascii="Times New Roman" w:hAnsi="Times New Roman"/>
          <w:b/>
          <w:sz w:val="24"/>
          <w:szCs w:val="24"/>
        </w:rPr>
        <w:t xml:space="preserve">ЛЯ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Б</w:t>
      </w:r>
      <w:proofErr w:type="gramStart"/>
      <w:r>
        <w:rPr>
          <w:rFonts w:ascii="Times New Roman" w:hAnsi="Times New Roman"/>
          <w:b/>
          <w:sz w:val="16"/>
          <w:szCs w:val="16"/>
        </w:rPr>
        <w:t>4</w:t>
      </w:r>
      <w:proofErr w:type="gramEnd"/>
      <w:r>
        <w:rPr>
          <w:rFonts w:ascii="Times New Roman" w:hAnsi="Times New Roman"/>
          <w:b/>
          <w:sz w:val="24"/>
          <w:szCs w:val="24"/>
        </w:rPr>
        <w:t>/</w:t>
      </w:r>
      <w:r>
        <w:rPr>
          <w:rFonts w:ascii="Times New Roman" w:hAnsi="Times New Roman"/>
          <w:b/>
          <w:sz w:val="16"/>
          <w:szCs w:val="16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/>
          <w:b/>
          <w:sz w:val="16"/>
          <w:szCs w:val="16"/>
        </w:rPr>
        <w:t>4/6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sz w:val="16"/>
          <w:szCs w:val="16"/>
        </w:rPr>
        <w:t xml:space="preserve">3/4 </w:t>
      </w:r>
      <w:r>
        <w:rPr>
          <w:rFonts w:ascii="Times New Roman" w:hAnsi="Times New Roman"/>
          <w:sz w:val="24"/>
          <w:szCs w:val="24"/>
        </w:rPr>
        <w:t xml:space="preserve"> разрешением в мажор.</w:t>
      </w:r>
    </w:p>
    <w:p w:rsidR="00B57ED1" w:rsidRPr="00B24FF1" w:rsidRDefault="00B57ED1" w:rsidP="00B57ED1">
      <w:pPr>
        <w:pStyle w:val="a3"/>
        <w:numPr>
          <w:ilvl w:val="0"/>
          <w:numId w:val="5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4FF1">
        <w:rPr>
          <w:rFonts w:ascii="Times New Roman" w:hAnsi="Times New Roman"/>
          <w:sz w:val="28"/>
          <w:szCs w:val="28"/>
        </w:rPr>
        <w:t xml:space="preserve"> </w:t>
      </w:r>
      <w:r w:rsidRPr="00B24FF1">
        <w:rPr>
          <w:rFonts w:ascii="Times New Roman" w:hAnsi="Times New Roman"/>
          <w:sz w:val="24"/>
          <w:szCs w:val="24"/>
        </w:rPr>
        <w:t xml:space="preserve">Спеть №  </w:t>
      </w:r>
      <w:r w:rsidRPr="00B24FF1">
        <w:rPr>
          <w:rFonts w:ascii="Times New Roman" w:hAnsi="Times New Roman"/>
          <w:b/>
          <w:sz w:val="28"/>
          <w:szCs w:val="28"/>
        </w:rPr>
        <w:t>642</w:t>
      </w:r>
      <w:r w:rsidRPr="00B24FF1">
        <w:rPr>
          <w:rFonts w:ascii="Times New Roman" w:hAnsi="Times New Roman"/>
          <w:sz w:val="24"/>
          <w:szCs w:val="24"/>
        </w:rPr>
        <w:t xml:space="preserve">  наизусть</w:t>
      </w:r>
    </w:p>
    <w:p w:rsidR="00B57ED1" w:rsidRDefault="00B57ED1" w:rsidP="00B57ED1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Спеть №  </w:t>
      </w:r>
      <w:r>
        <w:rPr>
          <w:rFonts w:ascii="Times New Roman" w:hAnsi="Times New Roman"/>
          <w:b/>
          <w:sz w:val="24"/>
          <w:szCs w:val="24"/>
        </w:rPr>
        <w:t>615</w:t>
      </w:r>
      <w:r>
        <w:rPr>
          <w:rFonts w:ascii="Times New Roman" w:hAnsi="Times New Roman"/>
          <w:sz w:val="24"/>
          <w:szCs w:val="24"/>
        </w:rPr>
        <w:t xml:space="preserve">   по нотам</w:t>
      </w:r>
    </w:p>
    <w:p w:rsidR="00B57ED1" w:rsidRPr="00A1257C" w:rsidRDefault="00B57ED1" w:rsidP="00B57ED1">
      <w:pPr>
        <w:pStyle w:val="a3"/>
        <w:numPr>
          <w:ilvl w:val="0"/>
          <w:numId w:val="5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Игра. </w:t>
      </w:r>
      <w:r>
        <w:rPr>
          <w:rFonts w:ascii="Times New Roman" w:hAnsi="Times New Roman"/>
          <w:b/>
          <w:sz w:val="24"/>
          <w:szCs w:val="24"/>
        </w:rPr>
        <w:t>Вводные септаккорд</w:t>
      </w:r>
      <w:proofErr w:type="gramStart"/>
      <w:r>
        <w:rPr>
          <w:rFonts w:ascii="Times New Roman" w:hAnsi="Times New Roman"/>
          <w:b/>
          <w:sz w:val="24"/>
          <w:szCs w:val="24"/>
        </w:rPr>
        <w:t>ы(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малый и уменьшенный) и Д7 с разрешением </w:t>
      </w:r>
    </w:p>
    <w:p w:rsidR="00B57ED1" w:rsidRDefault="00B57ED1" w:rsidP="00B57ED1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тональности </w:t>
      </w:r>
      <w:r>
        <w:rPr>
          <w:rFonts w:ascii="Times New Roman" w:hAnsi="Times New Roman"/>
          <w:b/>
          <w:sz w:val="24"/>
          <w:szCs w:val="24"/>
          <w:lang w:val="en-US"/>
        </w:rPr>
        <w:t>B</w:t>
      </w:r>
      <w:r w:rsidRPr="00A1257C">
        <w:rPr>
          <w:rFonts w:ascii="Times New Roman" w:hAnsi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dur</w:t>
      </w:r>
      <w:proofErr w:type="spellEnd"/>
    </w:p>
    <w:p w:rsidR="00B57ED1" w:rsidRDefault="00B57ED1" w:rsidP="00B57ED1">
      <w:pPr>
        <w:pStyle w:val="a3"/>
        <w:numPr>
          <w:ilvl w:val="0"/>
          <w:numId w:val="5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Слуховой анализ.</w:t>
      </w:r>
    </w:p>
    <w:p w:rsidR="00B57ED1" w:rsidRDefault="00B57ED1" w:rsidP="00B57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№4.</w:t>
      </w:r>
    </w:p>
    <w:p w:rsidR="00B57ED1" w:rsidRDefault="00B57ED1" w:rsidP="00B57ED1">
      <w:pPr>
        <w:pStyle w:val="a3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Правила.</w:t>
      </w:r>
      <w:r w:rsidRPr="000D69E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Интервалы. Простые интервалы. Две величины интервала. Обращение интервала. Консонансы и диссонансы.</w:t>
      </w:r>
    </w:p>
    <w:p w:rsidR="00B57ED1" w:rsidRDefault="00B57ED1" w:rsidP="00B57ED1">
      <w:pPr>
        <w:pStyle w:val="a3"/>
        <w:numPr>
          <w:ilvl w:val="0"/>
          <w:numId w:val="47"/>
        </w:numPr>
        <w:spacing w:after="0"/>
        <w:jc w:val="both"/>
        <w:rPr>
          <w:rFonts w:ascii="Times New Roman" w:hAnsi="Times New Roman"/>
          <w:sz w:val="16"/>
          <w:szCs w:val="16"/>
        </w:rPr>
      </w:pPr>
      <w:r w:rsidRPr="004408D6">
        <w:rPr>
          <w:rFonts w:ascii="Times New Roman" w:hAnsi="Times New Roman"/>
          <w:sz w:val="24"/>
          <w:szCs w:val="24"/>
        </w:rPr>
        <w:t>Интонационные упражнения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Спеть от звука </w:t>
      </w:r>
      <w:r>
        <w:rPr>
          <w:rFonts w:ascii="Times New Roman" w:hAnsi="Times New Roman"/>
          <w:b/>
          <w:sz w:val="24"/>
          <w:szCs w:val="24"/>
        </w:rPr>
        <w:t>ЛЯ</w:t>
      </w:r>
      <w:r>
        <w:rPr>
          <w:rFonts w:ascii="Times New Roman" w:hAnsi="Times New Roman"/>
          <w:sz w:val="24"/>
          <w:szCs w:val="24"/>
        </w:rPr>
        <w:t xml:space="preserve"> лады минорного наклонения (вверх и вниз).</w:t>
      </w:r>
    </w:p>
    <w:p w:rsidR="00B57ED1" w:rsidRDefault="00B57ED1" w:rsidP="00B57ED1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Спеть от звука </w:t>
      </w:r>
      <w:r>
        <w:rPr>
          <w:rFonts w:ascii="Times New Roman" w:hAnsi="Times New Roman"/>
          <w:b/>
          <w:sz w:val="24"/>
          <w:szCs w:val="24"/>
        </w:rPr>
        <w:t xml:space="preserve">ЛЯ </w:t>
      </w:r>
      <w:r>
        <w:rPr>
          <w:rFonts w:ascii="Times New Roman" w:hAnsi="Times New Roman"/>
          <w:sz w:val="24"/>
          <w:szCs w:val="24"/>
        </w:rPr>
        <w:t xml:space="preserve"> 4 вида трезвучий, 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sz w:val="16"/>
          <w:szCs w:val="16"/>
        </w:rPr>
        <w:t xml:space="preserve">5/6 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с разрешением в мажор.</w:t>
      </w:r>
    </w:p>
    <w:p w:rsidR="00B57ED1" w:rsidRDefault="00B57ED1" w:rsidP="00B57ED1">
      <w:pPr>
        <w:pStyle w:val="a3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Спеть №  </w:t>
      </w:r>
      <w:r w:rsidRPr="0055025E">
        <w:rPr>
          <w:rFonts w:ascii="Times New Roman" w:hAnsi="Times New Roman"/>
          <w:b/>
          <w:sz w:val="28"/>
          <w:szCs w:val="28"/>
        </w:rPr>
        <w:t xml:space="preserve">567 </w:t>
      </w:r>
      <w:r>
        <w:rPr>
          <w:rFonts w:ascii="Times New Roman" w:hAnsi="Times New Roman"/>
          <w:sz w:val="24"/>
          <w:szCs w:val="24"/>
        </w:rPr>
        <w:t xml:space="preserve"> наизусть</w:t>
      </w:r>
    </w:p>
    <w:p w:rsidR="00B57ED1" w:rsidRDefault="00B57ED1" w:rsidP="00B57ED1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Спеть №  </w:t>
      </w:r>
      <w:r>
        <w:rPr>
          <w:rFonts w:ascii="Times New Roman" w:hAnsi="Times New Roman"/>
          <w:b/>
          <w:sz w:val="24"/>
          <w:szCs w:val="24"/>
        </w:rPr>
        <w:t>617</w:t>
      </w:r>
      <w:r>
        <w:rPr>
          <w:rFonts w:ascii="Times New Roman" w:hAnsi="Times New Roman"/>
          <w:sz w:val="24"/>
          <w:szCs w:val="24"/>
        </w:rPr>
        <w:t xml:space="preserve">   по нотам</w:t>
      </w:r>
    </w:p>
    <w:p w:rsidR="00B57ED1" w:rsidRDefault="00B57ED1" w:rsidP="00B57ED1">
      <w:pPr>
        <w:pStyle w:val="a3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Игра. </w:t>
      </w:r>
      <w:r>
        <w:rPr>
          <w:rFonts w:ascii="Times New Roman" w:hAnsi="Times New Roman"/>
          <w:b/>
          <w:sz w:val="24"/>
          <w:szCs w:val="24"/>
        </w:rPr>
        <w:t xml:space="preserve">Тритоны  </w:t>
      </w:r>
      <w:r>
        <w:rPr>
          <w:rFonts w:ascii="Times New Roman" w:hAnsi="Times New Roman"/>
          <w:b/>
          <w:sz w:val="24"/>
          <w:szCs w:val="24"/>
          <w:lang w:val="en-US"/>
        </w:rPr>
        <w:t>D-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dur</w:t>
      </w:r>
      <w:proofErr w:type="spellEnd"/>
    </w:p>
    <w:p w:rsidR="00B57ED1" w:rsidRDefault="00B57ED1" w:rsidP="00B57ED1">
      <w:pPr>
        <w:pStyle w:val="a3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Слуховой анализ.</w:t>
      </w:r>
    </w:p>
    <w:p w:rsidR="00B57ED1" w:rsidRDefault="00B57ED1" w:rsidP="00B57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№5.</w:t>
      </w:r>
    </w:p>
    <w:p w:rsidR="00B57ED1" w:rsidRDefault="00B57ED1" w:rsidP="00B57ED1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Правила.</w:t>
      </w:r>
      <w:r w:rsidRPr="000D69E0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Тритоны и характерные интервалы.</w:t>
      </w:r>
    </w:p>
    <w:p w:rsidR="00B57ED1" w:rsidRDefault="00B57ED1" w:rsidP="00B57ED1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408D6">
        <w:rPr>
          <w:rFonts w:ascii="Times New Roman" w:hAnsi="Times New Roman"/>
          <w:sz w:val="24"/>
          <w:szCs w:val="24"/>
        </w:rPr>
        <w:t>Интонационные упражнения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Спеть гамму 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 w:rsidRPr="00E732F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dur</w:t>
      </w:r>
      <w:proofErr w:type="spellEnd"/>
      <w:r w:rsidRPr="00E732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гармонического вида </w:t>
      </w:r>
      <w:r>
        <w:rPr>
          <w:rFonts w:ascii="Times New Roman" w:hAnsi="Times New Roman"/>
          <w:sz w:val="24"/>
          <w:szCs w:val="24"/>
          <w:u w:val="single"/>
        </w:rPr>
        <w:t>вверх и вниз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.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End"/>
      <w:r>
        <w:rPr>
          <w:rFonts w:ascii="Times New Roman" w:hAnsi="Times New Roman"/>
          <w:sz w:val="24"/>
          <w:szCs w:val="24"/>
        </w:rPr>
        <w:t xml:space="preserve">В этой тональности </w:t>
      </w:r>
      <w:r>
        <w:rPr>
          <w:rFonts w:ascii="Times New Roman" w:hAnsi="Times New Roman"/>
          <w:b/>
          <w:sz w:val="24"/>
          <w:szCs w:val="24"/>
        </w:rPr>
        <w:t>тритоны.</w:t>
      </w:r>
    </w:p>
    <w:p w:rsidR="00B57ED1" w:rsidRDefault="00B57ED1" w:rsidP="00B57ED1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Спеть №  </w:t>
      </w:r>
      <w:r w:rsidRPr="0055025E">
        <w:rPr>
          <w:rFonts w:ascii="Times New Roman" w:hAnsi="Times New Roman"/>
          <w:b/>
          <w:sz w:val="28"/>
          <w:szCs w:val="28"/>
        </w:rPr>
        <w:t>571</w:t>
      </w:r>
      <w:r>
        <w:rPr>
          <w:rFonts w:ascii="Times New Roman" w:hAnsi="Times New Roman"/>
          <w:sz w:val="24"/>
          <w:szCs w:val="24"/>
        </w:rPr>
        <w:t xml:space="preserve">  наизусть</w:t>
      </w:r>
    </w:p>
    <w:p w:rsidR="00B57ED1" w:rsidRDefault="00B57ED1" w:rsidP="00B57ED1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Спеть №  </w:t>
      </w:r>
      <w:r>
        <w:rPr>
          <w:rFonts w:ascii="Times New Roman" w:hAnsi="Times New Roman"/>
          <w:b/>
          <w:sz w:val="24"/>
          <w:szCs w:val="24"/>
        </w:rPr>
        <w:t xml:space="preserve">726 </w:t>
      </w:r>
      <w:r>
        <w:rPr>
          <w:rFonts w:ascii="Times New Roman" w:hAnsi="Times New Roman"/>
          <w:sz w:val="24"/>
          <w:szCs w:val="24"/>
        </w:rPr>
        <w:t xml:space="preserve">   по нотам</w:t>
      </w:r>
    </w:p>
    <w:p w:rsidR="00B57ED1" w:rsidRDefault="00B57ED1" w:rsidP="00B57ED1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Игра. </w:t>
      </w:r>
      <w:r>
        <w:rPr>
          <w:rFonts w:ascii="Times New Roman" w:hAnsi="Times New Roman"/>
          <w:b/>
          <w:sz w:val="24"/>
          <w:szCs w:val="24"/>
        </w:rPr>
        <w:t>8 аккордов от СОЛЬ</w:t>
      </w:r>
    </w:p>
    <w:p w:rsidR="00B57ED1" w:rsidRDefault="00B57ED1" w:rsidP="00B57ED1">
      <w:pPr>
        <w:pStyle w:val="a3"/>
        <w:numPr>
          <w:ilvl w:val="0"/>
          <w:numId w:val="48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Слуховой анализ.</w:t>
      </w:r>
    </w:p>
    <w:p w:rsidR="00B57ED1" w:rsidRDefault="00B57ED1" w:rsidP="00B57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№6.</w:t>
      </w:r>
    </w:p>
    <w:p w:rsidR="00B57ED1" w:rsidRPr="00F92C47" w:rsidRDefault="00B57ED1" w:rsidP="00B57ED1">
      <w:pPr>
        <w:pStyle w:val="a3"/>
        <w:numPr>
          <w:ilvl w:val="0"/>
          <w:numId w:val="4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92C47">
        <w:rPr>
          <w:rFonts w:ascii="Times New Roman" w:hAnsi="Times New Roman"/>
          <w:sz w:val="24"/>
          <w:szCs w:val="24"/>
        </w:rPr>
        <w:t>Правила.</w:t>
      </w:r>
      <w:r w:rsidRPr="00F92C4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92C47">
        <w:rPr>
          <w:rFonts w:ascii="Times New Roman" w:hAnsi="Times New Roman"/>
          <w:b/>
          <w:sz w:val="28"/>
          <w:szCs w:val="28"/>
        </w:rPr>
        <w:t xml:space="preserve">Хроматизм. Хроматическая гамма мажорная и минорная. </w:t>
      </w:r>
    </w:p>
    <w:p w:rsidR="00B57ED1" w:rsidRDefault="00B57ED1" w:rsidP="00B57ED1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Отклонение и модуляция</w:t>
      </w:r>
    </w:p>
    <w:p w:rsidR="00B57ED1" w:rsidRDefault="00B57ED1" w:rsidP="00B57ED1">
      <w:pPr>
        <w:pStyle w:val="a3"/>
        <w:numPr>
          <w:ilvl w:val="0"/>
          <w:numId w:val="4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408D6">
        <w:rPr>
          <w:rFonts w:ascii="Times New Roman" w:hAnsi="Times New Roman"/>
          <w:sz w:val="24"/>
          <w:szCs w:val="24"/>
        </w:rPr>
        <w:t>Интонационные упражнения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Спеть гамму  </w:t>
      </w:r>
      <w:r>
        <w:rPr>
          <w:rFonts w:ascii="Times New Roman" w:hAnsi="Times New Roman"/>
          <w:b/>
          <w:sz w:val="24"/>
          <w:szCs w:val="24"/>
          <w:lang w:val="en-US"/>
        </w:rPr>
        <w:t>c</w:t>
      </w:r>
      <w:r w:rsidRPr="00E732F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moll</w:t>
      </w:r>
      <w:r w:rsidRPr="00E732F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гармонического вида </w:t>
      </w:r>
      <w:r>
        <w:rPr>
          <w:rFonts w:ascii="Times New Roman" w:hAnsi="Times New Roman"/>
          <w:sz w:val="24"/>
          <w:szCs w:val="24"/>
          <w:u w:val="single"/>
        </w:rPr>
        <w:t>вниз</w:t>
      </w:r>
      <w:r>
        <w:rPr>
          <w:rFonts w:ascii="Times New Roman" w:hAnsi="Times New Roman"/>
          <w:sz w:val="24"/>
          <w:szCs w:val="24"/>
        </w:rPr>
        <w:t xml:space="preserve">.  В этой тональности </w:t>
      </w:r>
      <w:r>
        <w:rPr>
          <w:rFonts w:ascii="Times New Roman" w:hAnsi="Times New Roman"/>
          <w:b/>
          <w:sz w:val="24"/>
          <w:szCs w:val="24"/>
          <w:lang w:val="en-US"/>
        </w:rPr>
        <w:t>T</w:t>
      </w:r>
      <w:r>
        <w:rPr>
          <w:rFonts w:ascii="Times New Roman" w:hAnsi="Times New Roman"/>
          <w:b/>
          <w:sz w:val="16"/>
          <w:szCs w:val="16"/>
        </w:rPr>
        <w:t>3 –</w:t>
      </w:r>
      <w:r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16"/>
          <w:szCs w:val="16"/>
        </w:rPr>
        <w:t>4/6 – ум</w:t>
      </w:r>
      <w:r>
        <w:rPr>
          <w:rFonts w:ascii="Times New Roman" w:hAnsi="Times New Roman"/>
          <w:b/>
          <w:sz w:val="24"/>
          <w:szCs w:val="24"/>
          <w:lang w:val="en-US"/>
        </w:rPr>
        <w:t>VII</w:t>
      </w:r>
      <w:r>
        <w:rPr>
          <w:rFonts w:ascii="Times New Roman" w:hAnsi="Times New Roman"/>
          <w:b/>
          <w:sz w:val="16"/>
          <w:szCs w:val="16"/>
        </w:rPr>
        <w:t xml:space="preserve">7 - 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sz w:val="16"/>
          <w:szCs w:val="16"/>
        </w:rPr>
        <w:t xml:space="preserve">5/6 </w:t>
      </w:r>
      <w:r>
        <w:rPr>
          <w:rFonts w:ascii="Times New Roman" w:hAnsi="Times New Roman"/>
          <w:sz w:val="24"/>
          <w:szCs w:val="24"/>
        </w:rPr>
        <w:t>с разрешением.</w:t>
      </w:r>
    </w:p>
    <w:p w:rsidR="00B57ED1" w:rsidRDefault="00B57ED1" w:rsidP="00B57ED1">
      <w:pPr>
        <w:pStyle w:val="a3"/>
        <w:numPr>
          <w:ilvl w:val="0"/>
          <w:numId w:val="4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Спеть №  </w:t>
      </w:r>
      <w:r w:rsidRPr="0055025E">
        <w:rPr>
          <w:rFonts w:ascii="Times New Roman" w:hAnsi="Times New Roman"/>
          <w:b/>
          <w:sz w:val="28"/>
          <w:szCs w:val="28"/>
        </w:rPr>
        <w:t>642</w:t>
      </w:r>
      <w:r>
        <w:rPr>
          <w:rFonts w:ascii="Times New Roman" w:hAnsi="Times New Roman"/>
          <w:sz w:val="24"/>
          <w:szCs w:val="24"/>
        </w:rPr>
        <w:t xml:space="preserve">  наизусть</w:t>
      </w:r>
    </w:p>
    <w:p w:rsidR="00B57ED1" w:rsidRDefault="00B57ED1" w:rsidP="00B57ED1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Спеть №   </w:t>
      </w:r>
      <w:r>
        <w:rPr>
          <w:rFonts w:ascii="Times New Roman" w:hAnsi="Times New Roman"/>
          <w:b/>
          <w:sz w:val="24"/>
          <w:szCs w:val="24"/>
        </w:rPr>
        <w:t>730</w:t>
      </w:r>
      <w:r>
        <w:rPr>
          <w:rFonts w:ascii="Times New Roman" w:hAnsi="Times New Roman"/>
          <w:sz w:val="24"/>
          <w:szCs w:val="24"/>
        </w:rPr>
        <w:t xml:space="preserve">  по нотам</w:t>
      </w:r>
    </w:p>
    <w:p w:rsidR="00B57ED1" w:rsidRDefault="00B57ED1" w:rsidP="00B57ED1">
      <w:pPr>
        <w:pStyle w:val="a3"/>
        <w:numPr>
          <w:ilvl w:val="0"/>
          <w:numId w:val="4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Игра.</w:t>
      </w:r>
      <w:r w:rsidRPr="004408D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Тритоны  </w:t>
      </w:r>
      <w:proofErr w:type="gramStart"/>
      <w:r>
        <w:rPr>
          <w:rFonts w:ascii="Times New Roman" w:hAnsi="Times New Roman"/>
          <w:b/>
          <w:sz w:val="24"/>
          <w:szCs w:val="24"/>
        </w:rPr>
        <w:t>Е</w:t>
      </w:r>
      <w:proofErr w:type="gramEnd"/>
      <w:r w:rsidRPr="007237AB">
        <w:rPr>
          <w:rFonts w:ascii="Times New Roman" w:hAnsi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dur</w:t>
      </w:r>
      <w:proofErr w:type="spellEnd"/>
    </w:p>
    <w:p w:rsidR="00B57ED1" w:rsidRDefault="00B57ED1" w:rsidP="00B57ED1">
      <w:pPr>
        <w:pStyle w:val="a3"/>
        <w:numPr>
          <w:ilvl w:val="0"/>
          <w:numId w:val="4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Слуховой анализ.</w:t>
      </w:r>
    </w:p>
    <w:p w:rsidR="00B57ED1" w:rsidRDefault="00B57ED1" w:rsidP="00B57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№7.</w:t>
      </w:r>
    </w:p>
    <w:p w:rsidR="00B57ED1" w:rsidRPr="00E01154" w:rsidRDefault="00B57ED1" w:rsidP="00B57ED1">
      <w:pPr>
        <w:pStyle w:val="a3"/>
        <w:numPr>
          <w:ilvl w:val="0"/>
          <w:numId w:val="5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01154">
        <w:rPr>
          <w:rFonts w:ascii="Times New Roman" w:hAnsi="Times New Roman"/>
          <w:sz w:val="28"/>
          <w:szCs w:val="28"/>
        </w:rPr>
        <w:t xml:space="preserve"> </w:t>
      </w:r>
      <w:r w:rsidRPr="00E01154">
        <w:rPr>
          <w:rFonts w:ascii="Times New Roman" w:hAnsi="Times New Roman"/>
          <w:sz w:val="24"/>
          <w:szCs w:val="24"/>
        </w:rPr>
        <w:t>Правила.</w:t>
      </w:r>
      <w:r w:rsidRPr="00E01154">
        <w:rPr>
          <w:rFonts w:ascii="Times New Roman" w:hAnsi="Times New Roman"/>
          <w:b/>
          <w:sz w:val="28"/>
          <w:szCs w:val="28"/>
        </w:rPr>
        <w:t xml:space="preserve"> </w:t>
      </w:r>
      <w:r w:rsidRPr="00E01154">
        <w:rPr>
          <w:rFonts w:ascii="Times New Roman" w:hAnsi="Times New Roman"/>
          <w:b/>
          <w:bCs/>
          <w:sz w:val="28"/>
          <w:szCs w:val="28"/>
        </w:rPr>
        <w:t xml:space="preserve">Мажор  и  минор. Гамма. Строение мажорной и минорной гаммы. Ступени. Устойчивые и неустойчивые звуки. Виды мажора и минора. Параллельные, одноименные и </w:t>
      </w:r>
      <w:proofErr w:type="spellStart"/>
      <w:r w:rsidRPr="00E01154">
        <w:rPr>
          <w:rFonts w:ascii="Times New Roman" w:hAnsi="Times New Roman"/>
          <w:b/>
          <w:bCs/>
          <w:sz w:val="28"/>
          <w:szCs w:val="28"/>
        </w:rPr>
        <w:t>энгармонически</w:t>
      </w:r>
      <w:proofErr w:type="spellEnd"/>
      <w:r w:rsidRPr="00E01154">
        <w:rPr>
          <w:rFonts w:ascii="Times New Roman" w:hAnsi="Times New Roman"/>
          <w:b/>
          <w:bCs/>
          <w:sz w:val="28"/>
          <w:szCs w:val="28"/>
        </w:rPr>
        <w:t xml:space="preserve"> равные тональности</w:t>
      </w:r>
      <w:proofErr w:type="gramStart"/>
      <w:r w:rsidRPr="00E01154">
        <w:rPr>
          <w:rFonts w:ascii="Times New Roman" w:hAnsi="Times New Roman"/>
          <w:b/>
          <w:bCs/>
          <w:sz w:val="28"/>
          <w:szCs w:val="28"/>
        </w:rPr>
        <w:t>.(</w:t>
      </w:r>
      <w:proofErr w:type="gramEnd"/>
      <w:r w:rsidRPr="00E01154">
        <w:rPr>
          <w:rFonts w:ascii="Times New Roman" w:hAnsi="Times New Roman"/>
          <w:b/>
          <w:bCs/>
          <w:sz w:val="28"/>
          <w:szCs w:val="28"/>
        </w:rPr>
        <w:t xml:space="preserve"> примеры)</w:t>
      </w:r>
    </w:p>
    <w:p w:rsidR="00B57ED1" w:rsidRPr="006433A7" w:rsidRDefault="00B57ED1" w:rsidP="00B57ED1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4408D6">
        <w:rPr>
          <w:rFonts w:ascii="Times New Roman" w:hAnsi="Times New Roman"/>
          <w:sz w:val="24"/>
          <w:szCs w:val="24"/>
        </w:rPr>
        <w:t>Интонационные упражнения</w:t>
      </w:r>
      <w:r>
        <w:rPr>
          <w:rFonts w:ascii="Times New Roman" w:hAnsi="Times New Roman"/>
          <w:sz w:val="28"/>
          <w:szCs w:val="28"/>
        </w:rPr>
        <w:t>.</w:t>
      </w:r>
      <w:r w:rsidRPr="006433A7">
        <w:rPr>
          <w:rFonts w:ascii="Times New Roman" w:hAnsi="Times New Roman"/>
          <w:sz w:val="28"/>
          <w:szCs w:val="28"/>
        </w:rPr>
        <w:t xml:space="preserve"> </w:t>
      </w:r>
      <w:r w:rsidRPr="006433A7">
        <w:rPr>
          <w:rFonts w:ascii="Times New Roman" w:hAnsi="Times New Roman"/>
          <w:sz w:val="24"/>
          <w:szCs w:val="24"/>
        </w:rPr>
        <w:t xml:space="preserve">Спеть гамму </w:t>
      </w:r>
      <w:r w:rsidRPr="006433A7">
        <w:rPr>
          <w:rFonts w:ascii="Times New Roman" w:hAnsi="Times New Roman"/>
          <w:b/>
          <w:sz w:val="24"/>
          <w:szCs w:val="24"/>
          <w:lang w:val="en-US"/>
        </w:rPr>
        <w:t>B</w:t>
      </w:r>
      <w:r w:rsidRPr="006433A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433A7">
        <w:rPr>
          <w:rFonts w:ascii="Times New Roman" w:hAnsi="Times New Roman"/>
          <w:b/>
          <w:sz w:val="24"/>
          <w:szCs w:val="24"/>
          <w:lang w:val="en-US"/>
        </w:rPr>
        <w:t>dur</w:t>
      </w:r>
      <w:proofErr w:type="spellEnd"/>
      <w:r w:rsidRPr="006433A7">
        <w:rPr>
          <w:rFonts w:ascii="Times New Roman" w:hAnsi="Times New Roman"/>
          <w:sz w:val="24"/>
          <w:szCs w:val="24"/>
        </w:rPr>
        <w:t xml:space="preserve"> натурального вида </w:t>
      </w:r>
      <w:r w:rsidRPr="006433A7">
        <w:rPr>
          <w:rFonts w:ascii="Times New Roman" w:hAnsi="Times New Roman"/>
          <w:sz w:val="24"/>
          <w:szCs w:val="24"/>
          <w:u w:val="single"/>
        </w:rPr>
        <w:t>вниз</w:t>
      </w:r>
      <w:r w:rsidRPr="006433A7">
        <w:rPr>
          <w:rFonts w:ascii="Times New Roman" w:hAnsi="Times New Roman"/>
          <w:sz w:val="24"/>
          <w:szCs w:val="24"/>
        </w:rPr>
        <w:t xml:space="preserve">. В этой тональности </w:t>
      </w:r>
      <w:r w:rsidRPr="006433A7">
        <w:rPr>
          <w:rFonts w:ascii="Times New Roman" w:hAnsi="Times New Roman"/>
          <w:b/>
          <w:sz w:val="24"/>
          <w:szCs w:val="24"/>
          <w:lang w:val="en-US"/>
        </w:rPr>
        <w:t>T</w:t>
      </w:r>
      <w:r w:rsidRPr="006433A7">
        <w:rPr>
          <w:rFonts w:ascii="Times New Roman" w:hAnsi="Times New Roman"/>
          <w:b/>
          <w:sz w:val="16"/>
          <w:szCs w:val="16"/>
        </w:rPr>
        <w:t>3</w:t>
      </w:r>
      <w:r w:rsidRPr="006433A7">
        <w:rPr>
          <w:rFonts w:ascii="Times New Roman" w:hAnsi="Times New Roman"/>
          <w:sz w:val="16"/>
          <w:szCs w:val="16"/>
        </w:rPr>
        <w:t xml:space="preserve"> </w:t>
      </w:r>
      <w:r w:rsidRPr="006433A7">
        <w:rPr>
          <w:rFonts w:ascii="Times New Roman" w:hAnsi="Times New Roman"/>
          <w:sz w:val="24"/>
          <w:szCs w:val="24"/>
        </w:rPr>
        <w:t xml:space="preserve">и его обращения, </w:t>
      </w:r>
      <w:r w:rsidRPr="006433A7">
        <w:rPr>
          <w:rFonts w:ascii="Times New Roman" w:hAnsi="Times New Roman"/>
          <w:b/>
          <w:sz w:val="24"/>
          <w:szCs w:val="24"/>
          <w:lang w:val="en-US"/>
        </w:rPr>
        <w:t>D</w:t>
      </w:r>
      <w:r w:rsidRPr="006433A7">
        <w:rPr>
          <w:rFonts w:ascii="Times New Roman" w:hAnsi="Times New Roman"/>
          <w:b/>
          <w:sz w:val="16"/>
          <w:szCs w:val="16"/>
        </w:rPr>
        <w:t>7</w:t>
      </w:r>
      <w:r w:rsidRPr="006433A7">
        <w:rPr>
          <w:rFonts w:ascii="Times New Roman" w:hAnsi="Times New Roman"/>
          <w:sz w:val="16"/>
          <w:szCs w:val="16"/>
        </w:rPr>
        <w:t xml:space="preserve"> </w:t>
      </w:r>
      <w:r w:rsidRPr="006433A7">
        <w:rPr>
          <w:rFonts w:ascii="Times New Roman" w:hAnsi="Times New Roman"/>
          <w:sz w:val="24"/>
          <w:szCs w:val="24"/>
        </w:rPr>
        <w:t>с разрешением.</w:t>
      </w:r>
    </w:p>
    <w:p w:rsidR="00B57ED1" w:rsidRPr="006433A7" w:rsidRDefault="00B57ED1" w:rsidP="00B57ED1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433A7">
        <w:rPr>
          <w:rFonts w:ascii="Times New Roman" w:hAnsi="Times New Roman"/>
          <w:sz w:val="28"/>
          <w:szCs w:val="28"/>
        </w:rPr>
        <w:t xml:space="preserve"> </w:t>
      </w:r>
      <w:r w:rsidRPr="006433A7">
        <w:rPr>
          <w:rFonts w:ascii="Times New Roman" w:hAnsi="Times New Roman"/>
          <w:sz w:val="24"/>
          <w:szCs w:val="24"/>
        </w:rPr>
        <w:t xml:space="preserve">Спеть №  </w:t>
      </w:r>
      <w:r w:rsidRPr="006433A7">
        <w:rPr>
          <w:rFonts w:ascii="Times New Roman" w:hAnsi="Times New Roman"/>
          <w:b/>
          <w:sz w:val="28"/>
          <w:szCs w:val="28"/>
        </w:rPr>
        <w:t>721</w:t>
      </w:r>
      <w:r w:rsidRPr="006433A7">
        <w:rPr>
          <w:rFonts w:ascii="Times New Roman" w:hAnsi="Times New Roman"/>
          <w:sz w:val="28"/>
          <w:szCs w:val="28"/>
        </w:rPr>
        <w:t xml:space="preserve"> </w:t>
      </w:r>
      <w:r w:rsidRPr="006433A7">
        <w:rPr>
          <w:rFonts w:ascii="Times New Roman" w:hAnsi="Times New Roman"/>
          <w:sz w:val="24"/>
          <w:szCs w:val="24"/>
        </w:rPr>
        <w:t xml:space="preserve"> наизусть</w:t>
      </w:r>
    </w:p>
    <w:p w:rsidR="00B57ED1" w:rsidRDefault="00B57ED1" w:rsidP="00B57ED1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Спеть №  </w:t>
      </w:r>
      <w:r w:rsidRPr="006433A7">
        <w:rPr>
          <w:rFonts w:ascii="Times New Roman" w:hAnsi="Times New Roman"/>
          <w:b/>
          <w:sz w:val="24"/>
          <w:szCs w:val="24"/>
        </w:rPr>
        <w:t>617</w:t>
      </w:r>
      <w:r>
        <w:rPr>
          <w:rFonts w:ascii="Times New Roman" w:hAnsi="Times New Roman"/>
          <w:sz w:val="24"/>
          <w:szCs w:val="24"/>
        </w:rPr>
        <w:t xml:space="preserve">   по нотам</w:t>
      </w:r>
    </w:p>
    <w:p w:rsidR="00B57ED1" w:rsidRPr="007237AB" w:rsidRDefault="00B57ED1" w:rsidP="00B57ED1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237AB">
        <w:rPr>
          <w:rFonts w:ascii="Times New Roman" w:hAnsi="Times New Roman"/>
          <w:sz w:val="24"/>
          <w:szCs w:val="24"/>
        </w:rPr>
        <w:t xml:space="preserve">Игра. </w:t>
      </w:r>
      <w:r w:rsidRPr="007237AB">
        <w:rPr>
          <w:rFonts w:ascii="Times New Roman" w:hAnsi="Times New Roman"/>
          <w:b/>
          <w:sz w:val="24"/>
          <w:szCs w:val="24"/>
        </w:rPr>
        <w:t xml:space="preserve">Хроматическая гамма </w:t>
      </w:r>
      <w:r w:rsidRPr="007237AB">
        <w:rPr>
          <w:rFonts w:ascii="Times New Roman" w:hAnsi="Times New Roman"/>
          <w:b/>
          <w:sz w:val="24"/>
          <w:szCs w:val="24"/>
          <w:lang w:val="en-US"/>
        </w:rPr>
        <w:t>F</w:t>
      </w:r>
      <w:r w:rsidRPr="007237AB">
        <w:rPr>
          <w:rFonts w:ascii="Times New Roman" w:hAnsi="Times New Roman"/>
          <w:b/>
          <w:sz w:val="24"/>
          <w:szCs w:val="24"/>
        </w:rPr>
        <w:t>-</w:t>
      </w:r>
      <w:proofErr w:type="spellStart"/>
      <w:r w:rsidRPr="007237AB">
        <w:rPr>
          <w:rFonts w:ascii="Times New Roman" w:hAnsi="Times New Roman"/>
          <w:b/>
          <w:sz w:val="24"/>
          <w:szCs w:val="24"/>
          <w:lang w:val="en-US"/>
        </w:rPr>
        <w:t>dur</w:t>
      </w:r>
      <w:proofErr w:type="spellEnd"/>
      <w:r w:rsidRPr="007237AB">
        <w:rPr>
          <w:rFonts w:ascii="Times New Roman" w:hAnsi="Times New Roman"/>
          <w:b/>
          <w:sz w:val="24"/>
          <w:szCs w:val="24"/>
        </w:rPr>
        <w:t xml:space="preserve"> и называть ноты.</w:t>
      </w:r>
    </w:p>
    <w:p w:rsidR="00B57ED1" w:rsidRDefault="00B57ED1" w:rsidP="00B57ED1">
      <w:pPr>
        <w:pStyle w:val="a3"/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Слуховой анализ.</w:t>
      </w:r>
    </w:p>
    <w:p w:rsidR="00B57ED1" w:rsidRDefault="00B57ED1" w:rsidP="00B57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Билет №8. </w:t>
      </w:r>
    </w:p>
    <w:p w:rsidR="00B57ED1" w:rsidRDefault="00B57ED1" w:rsidP="00B57ED1">
      <w:pPr>
        <w:pStyle w:val="a3"/>
        <w:numPr>
          <w:ilvl w:val="0"/>
          <w:numId w:val="5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Правила.</w:t>
      </w:r>
      <w:r w:rsidRPr="000D69E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Альтерация. </w:t>
      </w:r>
      <w:r>
        <w:rPr>
          <w:rFonts w:ascii="Times New Roman" w:hAnsi="Times New Roman"/>
          <w:b/>
          <w:sz w:val="28"/>
          <w:szCs w:val="28"/>
        </w:rPr>
        <w:t xml:space="preserve">Знаки </w:t>
      </w:r>
      <w:proofErr w:type="spellStart"/>
      <w:r>
        <w:rPr>
          <w:rFonts w:ascii="Times New Roman" w:hAnsi="Times New Roman"/>
          <w:b/>
          <w:sz w:val="28"/>
          <w:szCs w:val="28"/>
        </w:rPr>
        <w:t>альтерации</w:t>
      </w:r>
      <w:proofErr w:type="gramStart"/>
      <w:r>
        <w:rPr>
          <w:rFonts w:ascii="Times New Roman" w:hAnsi="Times New Roman"/>
          <w:b/>
          <w:sz w:val="28"/>
          <w:szCs w:val="28"/>
        </w:rPr>
        <w:t>,п</w:t>
      </w:r>
      <w:proofErr w:type="gramEnd"/>
      <w:r>
        <w:rPr>
          <w:rFonts w:ascii="Times New Roman" w:hAnsi="Times New Roman"/>
          <w:b/>
          <w:sz w:val="28"/>
          <w:szCs w:val="28"/>
        </w:rPr>
        <w:t>орядок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их появления. Квинтовый круг мажорных и минорных тональностей. Буквенные обозначения звуков.</w:t>
      </w:r>
    </w:p>
    <w:p w:rsidR="00B57ED1" w:rsidRDefault="00B57ED1" w:rsidP="00B57ED1">
      <w:pPr>
        <w:pStyle w:val="a3"/>
        <w:numPr>
          <w:ilvl w:val="0"/>
          <w:numId w:val="5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Спеть гамму</w:t>
      </w:r>
      <w:proofErr w:type="gramStart"/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>А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dur</w:t>
      </w:r>
      <w:proofErr w:type="spellEnd"/>
      <w:r w:rsidRPr="00E732F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гармонического вида </w:t>
      </w:r>
      <w:r>
        <w:rPr>
          <w:rFonts w:ascii="Times New Roman" w:hAnsi="Times New Roman"/>
          <w:sz w:val="24"/>
          <w:szCs w:val="24"/>
          <w:u w:val="single"/>
        </w:rPr>
        <w:t>вниз</w:t>
      </w:r>
      <w:r>
        <w:rPr>
          <w:rFonts w:ascii="Times New Roman" w:hAnsi="Times New Roman"/>
          <w:sz w:val="24"/>
          <w:szCs w:val="24"/>
        </w:rPr>
        <w:t xml:space="preserve">. В этой тональности </w:t>
      </w:r>
      <w:r>
        <w:rPr>
          <w:rFonts w:ascii="Times New Roman" w:hAnsi="Times New Roman"/>
          <w:b/>
          <w:sz w:val="24"/>
          <w:szCs w:val="24"/>
          <w:lang w:val="en-US"/>
        </w:rPr>
        <w:t>T</w:t>
      </w:r>
      <w:r>
        <w:rPr>
          <w:rFonts w:ascii="Times New Roman" w:hAnsi="Times New Roman"/>
          <w:b/>
          <w:sz w:val="16"/>
          <w:szCs w:val="16"/>
        </w:rPr>
        <w:t xml:space="preserve">3 – </w:t>
      </w:r>
      <w:r>
        <w:rPr>
          <w:rFonts w:ascii="Times New Roman" w:hAnsi="Times New Roman"/>
          <w:b/>
          <w:sz w:val="24"/>
          <w:szCs w:val="24"/>
          <w:lang w:val="en-US"/>
        </w:rPr>
        <w:t>T</w:t>
      </w:r>
      <w:r>
        <w:rPr>
          <w:rFonts w:ascii="Times New Roman" w:hAnsi="Times New Roman"/>
          <w:b/>
          <w:sz w:val="16"/>
          <w:szCs w:val="16"/>
        </w:rPr>
        <w:t>6 –</w:t>
      </w:r>
      <w:r>
        <w:rPr>
          <w:rFonts w:ascii="Times New Roman" w:hAnsi="Times New Roman"/>
          <w:b/>
          <w:sz w:val="24"/>
          <w:szCs w:val="24"/>
          <w:lang w:val="en-US"/>
        </w:rPr>
        <w:t>S</w:t>
      </w:r>
      <w:r>
        <w:rPr>
          <w:rFonts w:ascii="Times New Roman" w:hAnsi="Times New Roman"/>
          <w:b/>
          <w:sz w:val="16"/>
          <w:szCs w:val="16"/>
        </w:rPr>
        <w:t xml:space="preserve">3 – 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sz w:val="16"/>
          <w:szCs w:val="16"/>
        </w:rPr>
        <w:t xml:space="preserve">2 </w:t>
      </w:r>
      <w:r>
        <w:rPr>
          <w:rFonts w:ascii="Times New Roman" w:hAnsi="Times New Roman"/>
          <w:sz w:val="24"/>
          <w:szCs w:val="24"/>
        </w:rPr>
        <w:t>с разрешением.</w:t>
      </w:r>
    </w:p>
    <w:p w:rsidR="00B57ED1" w:rsidRDefault="00B57ED1" w:rsidP="00B57ED1">
      <w:pPr>
        <w:pStyle w:val="a3"/>
        <w:numPr>
          <w:ilvl w:val="0"/>
          <w:numId w:val="5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Спеть № </w:t>
      </w:r>
      <w:r w:rsidRPr="0055025E">
        <w:rPr>
          <w:rFonts w:ascii="Times New Roman" w:hAnsi="Times New Roman"/>
          <w:b/>
          <w:sz w:val="28"/>
          <w:szCs w:val="28"/>
        </w:rPr>
        <w:t>571</w:t>
      </w:r>
      <w:r>
        <w:rPr>
          <w:rFonts w:ascii="Times New Roman" w:hAnsi="Times New Roman"/>
          <w:sz w:val="24"/>
          <w:szCs w:val="24"/>
        </w:rPr>
        <w:t xml:space="preserve">   наизусть</w:t>
      </w:r>
    </w:p>
    <w:p w:rsidR="00B57ED1" w:rsidRDefault="00B57ED1" w:rsidP="00B57ED1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Спеть № </w:t>
      </w:r>
      <w:r w:rsidRPr="006433A7">
        <w:rPr>
          <w:rFonts w:ascii="Times New Roman" w:hAnsi="Times New Roman"/>
          <w:b/>
          <w:sz w:val="24"/>
          <w:szCs w:val="24"/>
        </w:rPr>
        <w:t xml:space="preserve">601 </w:t>
      </w:r>
      <w:r>
        <w:rPr>
          <w:rFonts w:ascii="Times New Roman" w:hAnsi="Times New Roman"/>
          <w:sz w:val="24"/>
          <w:szCs w:val="24"/>
        </w:rPr>
        <w:t xml:space="preserve">   по нотам</w:t>
      </w:r>
    </w:p>
    <w:p w:rsidR="00B57ED1" w:rsidRDefault="00B57ED1" w:rsidP="00B57ED1">
      <w:pPr>
        <w:pStyle w:val="a3"/>
        <w:numPr>
          <w:ilvl w:val="0"/>
          <w:numId w:val="5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Игра. </w:t>
      </w:r>
      <w:r>
        <w:rPr>
          <w:rFonts w:ascii="Times New Roman" w:hAnsi="Times New Roman"/>
          <w:b/>
          <w:sz w:val="24"/>
          <w:szCs w:val="24"/>
        </w:rPr>
        <w:t>Лады от РЕ</w:t>
      </w:r>
    </w:p>
    <w:p w:rsidR="00B57ED1" w:rsidRDefault="00B57ED1" w:rsidP="00B57ED1">
      <w:pPr>
        <w:pStyle w:val="a3"/>
        <w:numPr>
          <w:ilvl w:val="0"/>
          <w:numId w:val="5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Слуховой анализ.</w:t>
      </w:r>
    </w:p>
    <w:p w:rsidR="00B57ED1" w:rsidRDefault="00B57ED1" w:rsidP="00B57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№ 9.</w:t>
      </w:r>
    </w:p>
    <w:p w:rsidR="00B57ED1" w:rsidRDefault="00B57ED1" w:rsidP="00B57ED1">
      <w:pPr>
        <w:pStyle w:val="a3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Правила.</w:t>
      </w:r>
      <w:r w:rsidRPr="000D69E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Интервалы. Простые интервалы. Две величины интервала. Обращение интервала. Консонансы и диссонансы.</w:t>
      </w:r>
    </w:p>
    <w:p w:rsidR="00B57ED1" w:rsidRDefault="00B57ED1" w:rsidP="00B57ED1">
      <w:pPr>
        <w:pStyle w:val="a3"/>
        <w:numPr>
          <w:ilvl w:val="0"/>
          <w:numId w:val="45"/>
        </w:num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Спеть от звука </w:t>
      </w:r>
      <w:r>
        <w:rPr>
          <w:rFonts w:ascii="Times New Roman" w:hAnsi="Times New Roman"/>
          <w:b/>
          <w:sz w:val="24"/>
          <w:szCs w:val="24"/>
        </w:rPr>
        <w:t>РЕ:</w:t>
      </w:r>
      <w:r>
        <w:rPr>
          <w:rFonts w:ascii="Times New Roman" w:hAnsi="Times New Roman"/>
          <w:sz w:val="24"/>
          <w:szCs w:val="24"/>
        </w:rPr>
        <w:t xml:space="preserve"> лады мажорного наклонения (вверх и вниз).</w:t>
      </w:r>
    </w:p>
    <w:p w:rsidR="00B57ED1" w:rsidRDefault="00B57ED1" w:rsidP="00B57ED1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Спеть от звука </w:t>
      </w:r>
      <w:r>
        <w:rPr>
          <w:rFonts w:ascii="Times New Roman" w:hAnsi="Times New Roman"/>
          <w:b/>
          <w:sz w:val="24"/>
          <w:szCs w:val="24"/>
        </w:rPr>
        <w:t xml:space="preserve">РЕ: </w:t>
      </w:r>
      <w:r>
        <w:rPr>
          <w:rFonts w:ascii="Times New Roman" w:hAnsi="Times New Roman"/>
          <w:sz w:val="24"/>
          <w:szCs w:val="24"/>
        </w:rPr>
        <w:t xml:space="preserve"> 4 вида трезвучий, 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sz w:val="16"/>
          <w:szCs w:val="16"/>
        </w:rPr>
        <w:t>7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>с разрешением в мажор.</w:t>
      </w:r>
    </w:p>
    <w:p w:rsidR="00B57ED1" w:rsidRDefault="00B57ED1" w:rsidP="00B57ED1">
      <w:pPr>
        <w:pStyle w:val="a3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Спеть №  </w:t>
      </w:r>
      <w:r w:rsidRPr="0055025E">
        <w:rPr>
          <w:rFonts w:ascii="Times New Roman" w:hAnsi="Times New Roman"/>
          <w:b/>
          <w:sz w:val="28"/>
          <w:szCs w:val="28"/>
        </w:rPr>
        <w:t>603</w:t>
      </w:r>
      <w:r>
        <w:rPr>
          <w:rFonts w:ascii="Times New Roman" w:hAnsi="Times New Roman"/>
          <w:sz w:val="24"/>
          <w:szCs w:val="24"/>
        </w:rPr>
        <w:t xml:space="preserve">  наизусть</w:t>
      </w:r>
    </w:p>
    <w:p w:rsidR="00B57ED1" w:rsidRDefault="00B57ED1" w:rsidP="00B57ED1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Спеть №  </w:t>
      </w:r>
      <w:r>
        <w:rPr>
          <w:rFonts w:ascii="Times New Roman" w:hAnsi="Times New Roman"/>
          <w:b/>
          <w:sz w:val="24"/>
          <w:szCs w:val="24"/>
        </w:rPr>
        <w:t>615</w:t>
      </w:r>
      <w:r>
        <w:rPr>
          <w:rFonts w:ascii="Times New Roman" w:hAnsi="Times New Roman"/>
          <w:sz w:val="24"/>
          <w:szCs w:val="24"/>
        </w:rPr>
        <w:t xml:space="preserve">   по нотам</w:t>
      </w:r>
    </w:p>
    <w:p w:rsidR="00B57ED1" w:rsidRDefault="00B57ED1" w:rsidP="00B57ED1">
      <w:pPr>
        <w:pStyle w:val="a3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Игра.</w:t>
      </w:r>
      <w:r>
        <w:rPr>
          <w:rFonts w:ascii="Times New Roman" w:hAnsi="Times New Roman"/>
          <w:b/>
          <w:sz w:val="24"/>
          <w:szCs w:val="24"/>
        </w:rPr>
        <w:t xml:space="preserve"> Тритоны  </w:t>
      </w:r>
      <w:r>
        <w:rPr>
          <w:rFonts w:ascii="Times New Roman" w:hAnsi="Times New Roman"/>
          <w:b/>
          <w:sz w:val="24"/>
          <w:szCs w:val="24"/>
          <w:lang w:val="en-US"/>
        </w:rPr>
        <w:t>D-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dur</w:t>
      </w:r>
      <w:proofErr w:type="spellEnd"/>
    </w:p>
    <w:p w:rsidR="00B57ED1" w:rsidRDefault="00B57ED1" w:rsidP="00B57ED1">
      <w:pPr>
        <w:pStyle w:val="a3"/>
        <w:numPr>
          <w:ilvl w:val="0"/>
          <w:numId w:val="4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Слуховой анализ.</w:t>
      </w:r>
    </w:p>
    <w:p w:rsidR="00B57ED1" w:rsidRDefault="00B57ED1" w:rsidP="00B57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№10.</w:t>
      </w:r>
    </w:p>
    <w:p w:rsidR="00B57ED1" w:rsidRDefault="00B57ED1" w:rsidP="00B57ED1">
      <w:pPr>
        <w:pStyle w:val="a3"/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Правила.</w:t>
      </w:r>
      <w:r w:rsidRPr="000D69E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Тритоны и характерные интервалы.</w:t>
      </w:r>
    </w:p>
    <w:p w:rsidR="00B57ED1" w:rsidRDefault="00B57ED1" w:rsidP="00B57ED1">
      <w:pPr>
        <w:pStyle w:val="a3"/>
        <w:numPr>
          <w:ilvl w:val="0"/>
          <w:numId w:val="51"/>
        </w:numPr>
        <w:spacing w:after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Спеть от звука </w:t>
      </w:r>
      <w:r>
        <w:rPr>
          <w:rFonts w:ascii="Times New Roman" w:hAnsi="Times New Roman"/>
          <w:b/>
          <w:sz w:val="24"/>
          <w:szCs w:val="24"/>
        </w:rPr>
        <w:t>РЕ:</w:t>
      </w:r>
      <w:r>
        <w:rPr>
          <w:rFonts w:ascii="Times New Roman" w:hAnsi="Times New Roman"/>
          <w:sz w:val="24"/>
          <w:szCs w:val="24"/>
        </w:rPr>
        <w:t xml:space="preserve"> лады минорного наклонения (вверх и вниз).</w:t>
      </w:r>
    </w:p>
    <w:p w:rsidR="00B57ED1" w:rsidRDefault="00B57ED1" w:rsidP="00B57ED1">
      <w:pPr>
        <w:pStyle w:val="a3"/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Спеть от звука   </w:t>
      </w:r>
      <w:r>
        <w:rPr>
          <w:rFonts w:ascii="Times New Roman" w:hAnsi="Times New Roman"/>
          <w:b/>
          <w:sz w:val="24"/>
          <w:szCs w:val="24"/>
        </w:rPr>
        <w:t xml:space="preserve">МИ   </w:t>
      </w:r>
      <w:r>
        <w:rPr>
          <w:rFonts w:ascii="Times New Roman" w:hAnsi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/>
          <w:b/>
          <w:sz w:val="16"/>
          <w:szCs w:val="16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Б</w:t>
      </w:r>
      <w:proofErr w:type="gramStart"/>
      <w:r>
        <w:rPr>
          <w:rFonts w:ascii="Times New Roman" w:hAnsi="Times New Roman"/>
          <w:b/>
          <w:sz w:val="16"/>
          <w:szCs w:val="16"/>
        </w:rPr>
        <w:t>6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en-US"/>
        </w:rPr>
        <w:t>D</w:t>
      </w:r>
      <w:r>
        <w:rPr>
          <w:rFonts w:ascii="Times New Roman" w:hAnsi="Times New Roman"/>
          <w:b/>
          <w:sz w:val="16"/>
          <w:szCs w:val="16"/>
        </w:rPr>
        <w:t xml:space="preserve">3/4 </w:t>
      </w:r>
      <w:r>
        <w:rPr>
          <w:rFonts w:ascii="Times New Roman" w:hAnsi="Times New Roman"/>
          <w:sz w:val="24"/>
          <w:szCs w:val="24"/>
        </w:rPr>
        <w:t>с разрешением в минор.</w:t>
      </w:r>
    </w:p>
    <w:p w:rsidR="00B57ED1" w:rsidRDefault="00B57ED1" w:rsidP="00B57ED1">
      <w:pPr>
        <w:pStyle w:val="a3"/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Спеть №   </w:t>
      </w:r>
      <w:r>
        <w:rPr>
          <w:rFonts w:ascii="Times New Roman" w:hAnsi="Times New Roman"/>
          <w:b/>
          <w:sz w:val="28"/>
          <w:szCs w:val="28"/>
        </w:rPr>
        <w:t>603 или 642</w:t>
      </w:r>
      <w:r>
        <w:rPr>
          <w:rFonts w:ascii="Times New Roman" w:hAnsi="Times New Roman"/>
          <w:sz w:val="24"/>
          <w:szCs w:val="24"/>
        </w:rPr>
        <w:t xml:space="preserve"> наизусть</w:t>
      </w:r>
    </w:p>
    <w:p w:rsidR="00B57ED1" w:rsidRDefault="00B57ED1" w:rsidP="00B57ED1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Спеть №   </w:t>
      </w:r>
      <w:r>
        <w:rPr>
          <w:rFonts w:ascii="Times New Roman" w:hAnsi="Times New Roman"/>
          <w:b/>
          <w:sz w:val="24"/>
          <w:szCs w:val="24"/>
        </w:rPr>
        <w:t>617</w:t>
      </w:r>
      <w:r>
        <w:rPr>
          <w:rFonts w:ascii="Times New Roman" w:hAnsi="Times New Roman"/>
          <w:sz w:val="24"/>
          <w:szCs w:val="24"/>
        </w:rPr>
        <w:t xml:space="preserve">  по нотам</w:t>
      </w:r>
    </w:p>
    <w:p w:rsidR="00B57ED1" w:rsidRDefault="00B57ED1" w:rsidP="00B57ED1">
      <w:pPr>
        <w:pStyle w:val="a3"/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Игра.</w:t>
      </w:r>
      <w:r>
        <w:rPr>
          <w:rFonts w:ascii="Times New Roman" w:hAnsi="Times New Roman"/>
          <w:b/>
          <w:sz w:val="24"/>
          <w:szCs w:val="24"/>
        </w:rPr>
        <w:t xml:space="preserve"> 8 аккордов от СОЛЬ</w:t>
      </w:r>
    </w:p>
    <w:p w:rsidR="00B57ED1" w:rsidRDefault="00B57ED1" w:rsidP="00B57ED1">
      <w:pPr>
        <w:pStyle w:val="a3"/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Слуховой анализ.</w:t>
      </w:r>
    </w:p>
    <w:p w:rsidR="00B57ED1" w:rsidRDefault="00B57ED1" w:rsidP="00B57ED1">
      <w:pPr>
        <w:spacing w:after="0" w:line="0" w:lineRule="atLeast"/>
        <w:rPr>
          <w:rFonts w:ascii="Times New Roman" w:hAnsi="Times New Roman"/>
          <w:b/>
          <w:i/>
          <w:sz w:val="28"/>
          <w:szCs w:val="28"/>
        </w:rPr>
      </w:pPr>
      <w:bookmarkStart w:id="2" w:name="page67"/>
      <w:bookmarkEnd w:id="2"/>
    </w:p>
    <w:p w:rsidR="00B57ED1" w:rsidRPr="00AA7F6E" w:rsidRDefault="00B57ED1" w:rsidP="00B57ED1">
      <w:pPr>
        <w:spacing w:after="0" w:line="0" w:lineRule="atLeas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Примерные э</w:t>
      </w:r>
      <w:r w:rsidRPr="00AA7F6E">
        <w:rPr>
          <w:rFonts w:ascii="Times New Roman" w:hAnsi="Times New Roman"/>
          <w:b/>
          <w:i/>
          <w:sz w:val="28"/>
          <w:szCs w:val="28"/>
        </w:rPr>
        <w:t>кзаменационные задания для 8 класса (письменно)</w:t>
      </w:r>
    </w:p>
    <w:p w:rsidR="00B57ED1" w:rsidRPr="00AA7F6E" w:rsidRDefault="00B57ED1" w:rsidP="00B57ED1">
      <w:pPr>
        <w:spacing w:line="0" w:lineRule="atLeast"/>
        <w:ind w:left="4120"/>
        <w:rPr>
          <w:rFonts w:ascii="Times New Roman" w:hAnsi="Times New Roman"/>
          <w:sz w:val="28"/>
          <w:szCs w:val="28"/>
          <w:u w:val="single"/>
        </w:rPr>
      </w:pPr>
      <w:r w:rsidRPr="00AA7F6E">
        <w:rPr>
          <w:rFonts w:ascii="Times New Roman" w:hAnsi="Times New Roman"/>
          <w:sz w:val="28"/>
          <w:szCs w:val="28"/>
          <w:u w:val="single"/>
        </w:rPr>
        <w:t>Вариант № 1.</w:t>
      </w:r>
    </w:p>
    <w:p w:rsidR="00B57ED1" w:rsidRPr="00F356AB" w:rsidRDefault="00B57ED1" w:rsidP="00B57ED1">
      <w:pPr>
        <w:pStyle w:val="a3"/>
        <w:numPr>
          <w:ilvl w:val="1"/>
          <w:numId w:val="45"/>
        </w:numPr>
        <w:spacing w:after="0" w:line="234" w:lineRule="auto"/>
        <w:ind w:right="20"/>
        <w:rPr>
          <w:rFonts w:ascii="Times New Roman" w:hAnsi="Times New Roman"/>
          <w:sz w:val="28"/>
          <w:szCs w:val="28"/>
        </w:rPr>
      </w:pPr>
      <w:r w:rsidRPr="00F356AB">
        <w:rPr>
          <w:rFonts w:ascii="Times New Roman" w:hAnsi="Times New Roman"/>
          <w:b/>
          <w:sz w:val="28"/>
          <w:szCs w:val="28"/>
        </w:rPr>
        <w:t xml:space="preserve"> </w:t>
      </w:r>
      <w:r w:rsidRPr="00F356AB">
        <w:rPr>
          <w:rFonts w:ascii="Times New Roman" w:hAnsi="Times New Roman"/>
          <w:sz w:val="28"/>
          <w:szCs w:val="28"/>
        </w:rPr>
        <w:t>а). Перепишите мелодию, разделите на такты и сгруппируйте звуки по правилам</w:t>
      </w:r>
      <w:r w:rsidRPr="00F356AB">
        <w:rPr>
          <w:rFonts w:ascii="Times New Roman" w:hAnsi="Times New Roman"/>
          <w:b/>
          <w:sz w:val="28"/>
          <w:szCs w:val="28"/>
        </w:rPr>
        <w:t xml:space="preserve"> </w:t>
      </w:r>
      <w:r w:rsidRPr="00F356AB">
        <w:rPr>
          <w:rFonts w:ascii="Times New Roman" w:hAnsi="Times New Roman"/>
          <w:sz w:val="28"/>
          <w:szCs w:val="28"/>
        </w:rPr>
        <w:t>инструментальной группировки:</w:t>
      </w:r>
    </w:p>
    <w:p w:rsidR="00B57ED1" w:rsidRPr="00AA7F6E" w:rsidRDefault="00B57ED1" w:rsidP="00B57ED1">
      <w:pPr>
        <w:spacing w:after="0" w:line="2" w:lineRule="exact"/>
        <w:ind w:left="426" w:firstLine="425"/>
        <w:rPr>
          <w:rFonts w:ascii="Times New Roman" w:hAnsi="Times New Roman"/>
          <w:sz w:val="28"/>
          <w:szCs w:val="28"/>
        </w:rPr>
      </w:pPr>
    </w:p>
    <w:p w:rsidR="00B57ED1" w:rsidRPr="00AA7F6E" w:rsidRDefault="00B57ED1" w:rsidP="00B57ED1">
      <w:pPr>
        <w:spacing w:after="0" w:line="0" w:lineRule="atLeast"/>
        <w:ind w:left="426" w:firstLine="425"/>
        <w:rPr>
          <w:rFonts w:ascii="Times New Roman" w:hAnsi="Times New Roman"/>
          <w:sz w:val="28"/>
          <w:szCs w:val="28"/>
        </w:rPr>
      </w:pPr>
      <w:r w:rsidRPr="00AA7F6E">
        <w:rPr>
          <w:rFonts w:ascii="Times New Roman" w:hAnsi="Times New Roman"/>
          <w:sz w:val="28"/>
          <w:szCs w:val="28"/>
        </w:rPr>
        <w:t>б). Подпишите тональность, особенности лада.</w:t>
      </w:r>
    </w:p>
    <w:p w:rsidR="00B57ED1" w:rsidRPr="00E1709A" w:rsidRDefault="00B57ED1" w:rsidP="00B57ED1">
      <w:pPr>
        <w:spacing w:line="200" w:lineRule="exact"/>
        <w:ind w:left="426"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68580</wp:posOffset>
            </wp:positionV>
            <wp:extent cx="5674995" cy="1266825"/>
            <wp:effectExtent l="19050" t="0" r="1905" b="0"/>
            <wp:wrapNone/>
            <wp:docPr id="9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7ED1" w:rsidRPr="00E1709A" w:rsidRDefault="00B57ED1" w:rsidP="00B57ED1">
      <w:pPr>
        <w:spacing w:line="200" w:lineRule="exact"/>
        <w:ind w:left="426" w:firstLine="425"/>
        <w:rPr>
          <w:rFonts w:ascii="Times New Roman" w:hAnsi="Times New Roman"/>
          <w:sz w:val="24"/>
          <w:szCs w:val="24"/>
        </w:rPr>
      </w:pPr>
    </w:p>
    <w:p w:rsidR="00B57ED1" w:rsidRPr="00E1709A" w:rsidRDefault="00B57ED1" w:rsidP="00B57ED1">
      <w:pPr>
        <w:spacing w:line="200" w:lineRule="exact"/>
        <w:ind w:left="426" w:firstLine="425"/>
        <w:rPr>
          <w:rFonts w:ascii="Times New Roman" w:hAnsi="Times New Roman"/>
          <w:sz w:val="24"/>
          <w:szCs w:val="24"/>
        </w:rPr>
      </w:pPr>
    </w:p>
    <w:p w:rsidR="00B57ED1" w:rsidRPr="00E1709A" w:rsidRDefault="00B57ED1" w:rsidP="00B57ED1">
      <w:pPr>
        <w:spacing w:line="200" w:lineRule="exact"/>
        <w:ind w:left="426" w:firstLine="425"/>
        <w:rPr>
          <w:rFonts w:ascii="Times New Roman" w:hAnsi="Times New Roman"/>
          <w:sz w:val="24"/>
          <w:szCs w:val="24"/>
        </w:rPr>
      </w:pPr>
    </w:p>
    <w:p w:rsidR="00B57ED1" w:rsidRPr="00E1709A" w:rsidRDefault="00B57ED1" w:rsidP="00B57ED1">
      <w:pPr>
        <w:spacing w:line="200" w:lineRule="exact"/>
        <w:ind w:left="426" w:firstLine="425"/>
        <w:rPr>
          <w:rFonts w:ascii="Times New Roman" w:hAnsi="Times New Roman"/>
          <w:sz w:val="24"/>
          <w:szCs w:val="24"/>
        </w:rPr>
      </w:pPr>
    </w:p>
    <w:p w:rsidR="00B57ED1" w:rsidRPr="00E1709A" w:rsidRDefault="00B57ED1" w:rsidP="00B57ED1">
      <w:pPr>
        <w:spacing w:line="0" w:lineRule="atLeast"/>
        <w:ind w:left="426" w:firstLine="425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E1709A">
        <w:rPr>
          <w:rFonts w:ascii="Times New Roman" w:hAnsi="Times New Roman"/>
          <w:sz w:val="24"/>
          <w:szCs w:val="24"/>
        </w:rPr>
        <w:t>Э.Меларти</w:t>
      </w:r>
      <w:proofErr w:type="spellEnd"/>
      <w:r w:rsidRPr="00E1709A">
        <w:rPr>
          <w:rFonts w:ascii="Times New Roman" w:hAnsi="Times New Roman"/>
          <w:sz w:val="24"/>
          <w:szCs w:val="24"/>
        </w:rPr>
        <w:t>. Сонатина</w:t>
      </w:r>
    </w:p>
    <w:p w:rsidR="00B57ED1" w:rsidRPr="00AA7F6E" w:rsidRDefault="00B57ED1" w:rsidP="00B57ED1">
      <w:pPr>
        <w:spacing w:after="0" w:line="250" w:lineRule="auto"/>
        <w:ind w:left="426" w:right="3389" w:firstLine="425"/>
        <w:rPr>
          <w:rFonts w:ascii="Times New Roman" w:hAnsi="Times New Roman"/>
          <w:sz w:val="28"/>
          <w:szCs w:val="28"/>
        </w:rPr>
      </w:pPr>
      <w:r w:rsidRPr="00AA7F6E">
        <w:rPr>
          <w:rFonts w:ascii="Times New Roman" w:hAnsi="Times New Roman"/>
          <w:sz w:val="28"/>
          <w:szCs w:val="28"/>
        </w:rPr>
        <w:t>Напишите гаммы от «ре» минор гармонический ↑,</w:t>
      </w:r>
      <w:r w:rsidRPr="00AA7F6E">
        <w:rPr>
          <w:rFonts w:ascii="Times New Roman" w:hAnsi="Times New Roman"/>
          <w:b/>
          <w:sz w:val="28"/>
          <w:szCs w:val="28"/>
        </w:rPr>
        <w:t xml:space="preserve"> </w:t>
      </w:r>
      <w:r w:rsidRPr="00AA7F6E">
        <w:rPr>
          <w:rFonts w:ascii="Times New Roman" w:hAnsi="Times New Roman"/>
          <w:sz w:val="28"/>
          <w:szCs w:val="28"/>
        </w:rPr>
        <w:t>мажор мело</w:t>
      </w:r>
      <w:r>
        <w:rPr>
          <w:rFonts w:ascii="Times New Roman" w:hAnsi="Times New Roman"/>
          <w:sz w:val="28"/>
          <w:szCs w:val="28"/>
        </w:rPr>
        <w:t>дический ↓, мажор хроматический</w:t>
      </w:r>
      <w:r w:rsidRPr="00AA7F6E">
        <w:rPr>
          <w:rFonts w:ascii="Times New Roman" w:hAnsi="Times New Roman"/>
          <w:sz w:val="28"/>
          <w:szCs w:val="28"/>
        </w:rPr>
        <w:t>↓.</w:t>
      </w:r>
    </w:p>
    <w:p w:rsidR="00B57ED1" w:rsidRPr="00AA7F6E" w:rsidRDefault="00B57ED1" w:rsidP="00B57ED1">
      <w:pPr>
        <w:spacing w:after="0" w:line="2" w:lineRule="exact"/>
        <w:ind w:left="426" w:firstLine="425"/>
        <w:rPr>
          <w:rFonts w:ascii="Times New Roman" w:hAnsi="Times New Roman"/>
          <w:sz w:val="28"/>
          <w:szCs w:val="28"/>
        </w:rPr>
      </w:pPr>
    </w:p>
    <w:p w:rsidR="00B57ED1" w:rsidRPr="00F356AB" w:rsidRDefault="00B57ED1" w:rsidP="00B57ED1">
      <w:pPr>
        <w:pStyle w:val="a3"/>
        <w:numPr>
          <w:ilvl w:val="1"/>
          <w:numId w:val="45"/>
        </w:numPr>
        <w:tabs>
          <w:tab w:val="left" w:pos="271"/>
        </w:tabs>
        <w:spacing w:after="0" w:line="234" w:lineRule="auto"/>
        <w:jc w:val="both"/>
        <w:rPr>
          <w:rFonts w:ascii="Times New Roman" w:hAnsi="Times New Roman"/>
          <w:b/>
          <w:sz w:val="28"/>
          <w:szCs w:val="28"/>
        </w:rPr>
      </w:pPr>
      <w:r w:rsidRPr="00F356AB">
        <w:rPr>
          <w:rFonts w:ascii="Times New Roman" w:hAnsi="Times New Roman"/>
          <w:sz w:val="28"/>
          <w:szCs w:val="28"/>
        </w:rPr>
        <w:t>Постройте и разрешите цепочку тритонов и характерные интервалы в гармоническом миноре предыдущего вопроса.</w:t>
      </w:r>
    </w:p>
    <w:p w:rsidR="00B57ED1" w:rsidRPr="00F356AB" w:rsidRDefault="00B57ED1" w:rsidP="00B57ED1">
      <w:pPr>
        <w:pStyle w:val="a3"/>
        <w:numPr>
          <w:ilvl w:val="1"/>
          <w:numId w:val="45"/>
        </w:numPr>
        <w:tabs>
          <w:tab w:val="clear" w:pos="1440"/>
          <w:tab w:val="left" w:pos="-709"/>
          <w:tab w:val="num" w:pos="-284"/>
        </w:tabs>
        <w:spacing w:after="0" w:line="234" w:lineRule="auto"/>
        <w:ind w:hanging="22"/>
        <w:jc w:val="both"/>
        <w:rPr>
          <w:rFonts w:ascii="Times New Roman" w:hAnsi="Times New Roman"/>
          <w:b/>
          <w:sz w:val="28"/>
          <w:szCs w:val="28"/>
        </w:rPr>
      </w:pPr>
      <w:r w:rsidRPr="00F356AB">
        <w:rPr>
          <w:rFonts w:ascii="Times New Roman" w:hAnsi="Times New Roman"/>
          <w:sz w:val="28"/>
          <w:szCs w:val="28"/>
        </w:rPr>
        <w:t>Постройте диатонические лады от звука «</w:t>
      </w:r>
      <w:proofErr w:type="spellStart"/>
      <w:r w:rsidRPr="00F356AB">
        <w:rPr>
          <w:rFonts w:ascii="Times New Roman" w:hAnsi="Times New Roman"/>
          <w:sz w:val="28"/>
          <w:szCs w:val="28"/>
          <w:lang w:val="en-US"/>
        </w:rPr>
        <w:t>es</w:t>
      </w:r>
      <w:proofErr w:type="spellEnd"/>
      <w:r w:rsidRPr="00F356AB">
        <w:rPr>
          <w:rFonts w:ascii="Times New Roman" w:hAnsi="Times New Roman"/>
          <w:sz w:val="28"/>
          <w:szCs w:val="28"/>
        </w:rPr>
        <w:t>»</w:t>
      </w:r>
    </w:p>
    <w:p w:rsidR="00B57ED1" w:rsidRPr="00AA7F6E" w:rsidRDefault="00B57ED1" w:rsidP="00B57ED1">
      <w:pPr>
        <w:tabs>
          <w:tab w:val="left" w:pos="-709"/>
          <w:tab w:val="num" w:pos="-284"/>
        </w:tabs>
        <w:spacing w:after="0" w:line="13" w:lineRule="exact"/>
        <w:ind w:left="426" w:hanging="22"/>
        <w:rPr>
          <w:rFonts w:ascii="Times New Roman" w:hAnsi="Times New Roman"/>
          <w:b/>
          <w:sz w:val="28"/>
          <w:szCs w:val="28"/>
        </w:rPr>
      </w:pPr>
    </w:p>
    <w:p w:rsidR="00B57ED1" w:rsidRPr="00F356AB" w:rsidRDefault="00B57ED1" w:rsidP="00B57ED1">
      <w:pPr>
        <w:pStyle w:val="a3"/>
        <w:numPr>
          <w:ilvl w:val="1"/>
          <w:numId w:val="45"/>
        </w:numPr>
        <w:tabs>
          <w:tab w:val="clear" w:pos="1440"/>
          <w:tab w:val="left" w:pos="-709"/>
          <w:tab w:val="num" w:pos="-284"/>
          <w:tab w:val="left" w:pos="307"/>
        </w:tabs>
        <w:spacing w:after="0" w:line="234" w:lineRule="auto"/>
        <w:ind w:hanging="22"/>
        <w:jc w:val="both"/>
        <w:rPr>
          <w:rFonts w:ascii="Times New Roman" w:hAnsi="Times New Roman"/>
          <w:b/>
          <w:sz w:val="28"/>
          <w:szCs w:val="28"/>
        </w:rPr>
      </w:pPr>
      <w:r w:rsidRPr="00F356AB">
        <w:rPr>
          <w:rFonts w:ascii="Times New Roman" w:hAnsi="Times New Roman"/>
          <w:sz w:val="28"/>
          <w:szCs w:val="28"/>
        </w:rPr>
        <w:t xml:space="preserve">Напишите </w:t>
      </w:r>
      <w:r w:rsidRPr="00F356AB">
        <w:rPr>
          <w:rFonts w:ascii="Times New Roman" w:hAnsi="Times New Roman"/>
          <w:sz w:val="28"/>
          <w:szCs w:val="28"/>
          <w:u w:val="single"/>
        </w:rPr>
        <w:t>буквенно</w:t>
      </w:r>
      <w:r w:rsidRPr="00F356AB">
        <w:rPr>
          <w:rFonts w:ascii="Times New Roman" w:hAnsi="Times New Roman"/>
          <w:sz w:val="28"/>
          <w:szCs w:val="28"/>
        </w:rPr>
        <w:t xml:space="preserve"> названия тональностей и ключевые знаки: мажорные диезные тональности по квинтовому кругу.</w:t>
      </w:r>
    </w:p>
    <w:p w:rsidR="00B57ED1" w:rsidRPr="00F356AB" w:rsidRDefault="00B57ED1" w:rsidP="00B57ED1">
      <w:pPr>
        <w:pStyle w:val="a3"/>
        <w:numPr>
          <w:ilvl w:val="1"/>
          <w:numId w:val="45"/>
        </w:numPr>
        <w:tabs>
          <w:tab w:val="clear" w:pos="1440"/>
          <w:tab w:val="left" w:pos="-709"/>
          <w:tab w:val="num" w:pos="-284"/>
          <w:tab w:val="left" w:pos="307"/>
        </w:tabs>
        <w:spacing w:after="0" w:line="234" w:lineRule="auto"/>
        <w:ind w:hanging="22"/>
        <w:jc w:val="both"/>
        <w:rPr>
          <w:rFonts w:ascii="Times New Roman" w:hAnsi="Times New Roman"/>
          <w:b/>
          <w:sz w:val="28"/>
          <w:szCs w:val="28"/>
        </w:rPr>
      </w:pPr>
      <w:r w:rsidRPr="00F356AB">
        <w:rPr>
          <w:rFonts w:ascii="Times New Roman" w:hAnsi="Times New Roman"/>
          <w:sz w:val="28"/>
          <w:szCs w:val="28"/>
        </w:rPr>
        <w:t>Постройте от звука «ля» (без разрешений):</w:t>
      </w:r>
    </w:p>
    <w:p w:rsidR="00B57ED1" w:rsidRPr="00AA7F6E" w:rsidRDefault="00B57ED1" w:rsidP="00B57ED1">
      <w:pPr>
        <w:spacing w:after="0" w:line="239" w:lineRule="auto"/>
        <w:ind w:left="426" w:firstLine="425"/>
        <w:rPr>
          <w:rFonts w:ascii="Times New Roman" w:hAnsi="Times New Roman"/>
          <w:sz w:val="28"/>
          <w:szCs w:val="28"/>
        </w:rPr>
      </w:pPr>
      <w:r w:rsidRPr="00AA7F6E">
        <w:rPr>
          <w:rFonts w:ascii="Times New Roman" w:hAnsi="Times New Roman"/>
          <w:sz w:val="28"/>
          <w:szCs w:val="28"/>
        </w:rPr>
        <w:t>↑ М</w:t>
      </w:r>
      <w:proofErr w:type="gramStart"/>
      <w:r w:rsidRPr="00AA7F6E">
        <w:rPr>
          <w:rFonts w:ascii="Times New Roman" w:hAnsi="Times New Roman"/>
          <w:sz w:val="28"/>
          <w:szCs w:val="28"/>
        </w:rPr>
        <w:t>6</w:t>
      </w:r>
      <w:proofErr w:type="gramEnd"/>
      <w:r w:rsidRPr="00AA7F6E">
        <w:rPr>
          <w:rFonts w:ascii="Times New Roman" w:hAnsi="Times New Roman"/>
          <w:sz w:val="28"/>
          <w:szCs w:val="28"/>
        </w:rPr>
        <w:t>/4, м.6, м.2, ум5, Б5/3;</w:t>
      </w:r>
    </w:p>
    <w:p w:rsidR="00B57ED1" w:rsidRPr="00AA7F6E" w:rsidRDefault="00B57ED1" w:rsidP="00B57ED1">
      <w:pPr>
        <w:spacing w:after="0" w:line="1" w:lineRule="exact"/>
        <w:ind w:left="426" w:firstLine="425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numPr>
          <w:ilvl w:val="1"/>
          <w:numId w:val="32"/>
        </w:numPr>
        <w:tabs>
          <w:tab w:val="left" w:pos="880"/>
        </w:tabs>
        <w:spacing w:after="0" w:line="0" w:lineRule="atLeast"/>
        <w:ind w:left="426" w:firstLine="425"/>
        <w:jc w:val="both"/>
        <w:rPr>
          <w:rFonts w:ascii="Times New Roman" w:hAnsi="Times New Roman"/>
          <w:sz w:val="28"/>
          <w:szCs w:val="28"/>
        </w:rPr>
      </w:pPr>
      <w:r w:rsidRPr="00AA7F6E">
        <w:rPr>
          <w:rFonts w:ascii="Times New Roman" w:hAnsi="Times New Roman"/>
          <w:sz w:val="28"/>
          <w:szCs w:val="28"/>
        </w:rPr>
        <w:t>б.2, ч.5, б</w:t>
      </w:r>
      <w:proofErr w:type="gramStart"/>
      <w:r w:rsidRPr="00AA7F6E">
        <w:rPr>
          <w:rFonts w:ascii="Times New Roman" w:hAnsi="Times New Roman"/>
          <w:sz w:val="28"/>
          <w:szCs w:val="28"/>
        </w:rPr>
        <w:t>6</w:t>
      </w:r>
      <w:proofErr w:type="gramEnd"/>
      <w:r w:rsidRPr="00AA7F6E">
        <w:rPr>
          <w:rFonts w:ascii="Times New Roman" w:hAnsi="Times New Roman"/>
          <w:sz w:val="28"/>
          <w:szCs w:val="28"/>
        </w:rPr>
        <w:t>, D2, М6/3.</w:t>
      </w:r>
    </w:p>
    <w:p w:rsidR="00B57ED1" w:rsidRPr="00F356AB" w:rsidRDefault="00B57ED1" w:rsidP="00B57ED1">
      <w:pPr>
        <w:pStyle w:val="a3"/>
        <w:numPr>
          <w:ilvl w:val="0"/>
          <w:numId w:val="32"/>
        </w:numPr>
        <w:spacing w:after="0" w:line="0" w:lineRule="atLeast"/>
        <w:ind w:left="1276"/>
        <w:jc w:val="both"/>
        <w:rPr>
          <w:rFonts w:ascii="Times New Roman" w:hAnsi="Times New Roman"/>
          <w:sz w:val="28"/>
          <w:szCs w:val="28"/>
        </w:rPr>
      </w:pPr>
      <w:r w:rsidRPr="00F356AB">
        <w:rPr>
          <w:rFonts w:ascii="Times New Roman" w:hAnsi="Times New Roman"/>
          <w:sz w:val="28"/>
          <w:szCs w:val="28"/>
        </w:rPr>
        <w:t>Постройте и разрешите аккорды в любой мажорной тональности из задания № 5: S6/3, D5/3, D7, Т5/3, Т</w:t>
      </w:r>
      <w:proofErr w:type="gramStart"/>
      <w:r w:rsidRPr="00F356AB">
        <w:rPr>
          <w:rFonts w:ascii="Times New Roman" w:hAnsi="Times New Roman"/>
          <w:sz w:val="28"/>
          <w:szCs w:val="28"/>
        </w:rPr>
        <w:t>6</w:t>
      </w:r>
      <w:proofErr w:type="gramEnd"/>
      <w:r w:rsidRPr="00F356AB">
        <w:rPr>
          <w:rFonts w:ascii="Times New Roman" w:hAnsi="Times New Roman"/>
          <w:sz w:val="28"/>
          <w:szCs w:val="28"/>
        </w:rPr>
        <w:t>/3.</w:t>
      </w:r>
    </w:p>
    <w:p w:rsidR="00B57ED1" w:rsidRPr="00F356AB" w:rsidRDefault="00B57ED1" w:rsidP="00B57ED1">
      <w:pPr>
        <w:pStyle w:val="a3"/>
        <w:numPr>
          <w:ilvl w:val="0"/>
          <w:numId w:val="32"/>
        </w:numPr>
        <w:spacing w:after="0" w:line="234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F356AB">
        <w:rPr>
          <w:rFonts w:ascii="Times New Roman" w:hAnsi="Times New Roman"/>
          <w:sz w:val="28"/>
          <w:szCs w:val="28"/>
        </w:rPr>
        <w:t>Постройте от звука «соль» и разрешите:</w:t>
      </w:r>
    </w:p>
    <w:p w:rsidR="00B57ED1" w:rsidRPr="00AA7F6E" w:rsidRDefault="00B57ED1" w:rsidP="00B57ED1">
      <w:pPr>
        <w:spacing w:after="0" w:line="234" w:lineRule="auto"/>
        <w:ind w:left="1276" w:firstLine="425"/>
        <w:jc w:val="both"/>
        <w:rPr>
          <w:rFonts w:ascii="Times New Roman" w:hAnsi="Times New Roman"/>
          <w:sz w:val="28"/>
          <w:szCs w:val="28"/>
        </w:rPr>
      </w:pPr>
      <w:r w:rsidRPr="00AA7F6E">
        <w:rPr>
          <w:rFonts w:ascii="Times New Roman" w:hAnsi="Times New Roman"/>
          <w:sz w:val="28"/>
          <w:szCs w:val="28"/>
        </w:rPr>
        <w:t xml:space="preserve">         4ув. 7ум,  D3/4, м</w:t>
      </w:r>
      <w:r w:rsidRPr="004B7BCC">
        <w:rPr>
          <w:rFonts w:ascii="Times New Roman" w:hAnsi="Times New Roman"/>
          <w:sz w:val="28"/>
          <w:szCs w:val="28"/>
        </w:rPr>
        <w:t xml:space="preserve"> </w:t>
      </w:r>
      <w:r w:rsidRPr="00AA7F6E">
        <w:rPr>
          <w:rFonts w:ascii="Times New Roman" w:hAnsi="Times New Roman"/>
          <w:sz w:val="28"/>
          <w:szCs w:val="28"/>
          <w:lang w:val="en-US"/>
        </w:rPr>
        <w:t>VII</w:t>
      </w:r>
      <w:r w:rsidRPr="00AA7F6E">
        <w:rPr>
          <w:rFonts w:ascii="Times New Roman" w:hAnsi="Times New Roman"/>
          <w:sz w:val="28"/>
          <w:szCs w:val="28"/>
        </w:rPr>
        <w:t>7.</w:t>
      </w:r>
    </w:p>
    <w:p w:rsidR="00B57ED1" w:rsidRPr="00F356AB" w:rsidRDefault="00B57ED1" w:rsidP="00B57ED1">
      <w:pPr>
        <w:pStyle w:val="a3"/>
        <w:numPr>
          <w:ilvl w:val="0"/>
          <w:numId w:val="32"/>
        </w:numPr>
        <w:spacing w:after="0" w:line="234" w:lineRule="auto"/>
        <w:ind w:left="1276"/>
        <w:jc w:val="both"/>
        <w:rPr>
          <w:rFonts w:ascii="Times New Roman" w:hAnsi="Times New Roman"/>
          <w:sz w:val="28"/>
          <w:szCs w:val="28"/>
        </w:rPr>
      </w:pPr>
      <w:r w:rsidRPr="00F356AB">
        <w:rPr>
          <w:rFonts w:ascii="Times New Roman" w:hAnsi="Times New Roman"/>
          <w:sz w:val="28"/>
          <w:szCs w:val="28"/>
        </w:rPr>
        <w:t xml:space="preserve">Написать родственные тональности для </w:t>
      </w:r>
      <w:proofErr w:type="spellStart"/>
      <w:r w:rsidRPr="00F356AB">
        <w:rPr>
          <w:rFonts w:ascii="Times New Roman" w:hAnsi="Times New Roman"/>
          <w:sz w:val="28"/>
          <w:szCs w:val="28"/>
          <w:lang w:val="en-US"/>
        </w:rPr>
        <w:t>cis</w:t>
      </w:r>
      <w:proofErr w:type="spellEnd"/>
      <w:r w:rsidRPr="00F356AB">
        <w:rPr>
          <w:rFonts w:ascii="Times New Roman" w:hAnsi="Times New Roman"/>
          <w:sz w:val="28"/>
          <w:szCs w:val="28"/>
        </w:rPr>
        <w:t>-</w:t>
      </w:r>
      <w:r w:rsidRPr="00F356AB">
        <w:rPr>
          <w:rFonts w:ascii="Times New Roman" w:hAnsi="Times New Roman"/>
          <w:sz w:val="28"/>
          <w:szCs w:val="28"/>
          <w:lang w:val="en-US"/>
        </w:rPr>
        <w:t>moll</w:t>
      </w:r>
    </w:p>
    <w:p w:rsidR="00B57ED1" w:rsidRPr="00155DA0" w:rsidRDefault="00B57ED1" w:rsidP="00B57ED1">
      <w:pPr>
        <w:pStyle w:val="a3"/>
        <w:numPr>
          <w:ilvl w:val="0"/>
          <w:numId w:val="32"/>
        </w:numPr>
        <w:spacing w:after="0"/>
        <w:ind w:left="1276" w:right="825" w:hanging="360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Сделать энгармоническую замену интервала «ре-фа»</w:t>
      </w:r>
    </w:p>
    <w:p w:rsidR="00B57ED1" w:rsidRPr="00AA7F6E" w:rsidRDefault="00B57ED1" w:rsidP="00B57ED1">
      <w:pPr>
        <w:spacing w:after="0" w:line="0" w:lineRule="atLeast"/>
        <w:ind w:left="720"/>
        <w:jc w:val="center"/>
        <w:rPr>
          <w:rFonts w:ascii="Times New Roman" w:hAnsi="Times New Roman"/>
          <w:sz w:val="28"/>
          <w:szCs w:val="28"/>
          <w:u w:val="single"/>
        </w:rPr>
      </w:pPr>
      <w:r w:rsidRPr="00AA7F6E">
        <w:rPr>
          <w:rFonts w:ascii="Times New Roman" w:hAnsi="Times New Roman"/>
          <w:sz w:val="28"/>
          <w:szCs w:val="28"/>
          <w:u w:val="single"/>
        </w:rPr>
        <w:t>Вариант № 2.</w:t>
      </w:r>
    </w:p>
    <w:p w:rsidR="00B57ED1" w:rsidRPr="00AA7F6E" w:rsidRDefault="00B57ED1" w:rsidP="00B57ED1">
      <w:pPr>
        <w:numPr>
          <w:ilvl w:val="0"/>
          <w:numId w:val="33"/>
        </w:numPr>
        <w:tabs>
          <w:tab w:val="left" w:pos="238"/>
        </w:tabs>
        <w:spacing w:after="0" w:line="249" w:lineRule="auto"/>
        <w:ind w:left="238" w:right="1380" w:hanging="238"/>
        <w:jc w:val="both"/>
        <w:rPr>
          <w:rFonts w:ascii="Times New Roman" w:hAnsi="Times New Roman"/>
          <w:b/>
          <w:sz w:val="28"/>
          <w:szCs w:val="28"/>
        </w:rPr>
      </w:pPr>
      <w:bookmarkStart w:id="3" w:name="page68"/>
      <w:bookmarkEnd w:id="3"/>
      <w:r w:rsidRPr="00AA7F6E">
        <w:rPr>
          <w:rFonts w:ascii="Times New Roman" w:hAnsi="Times New Roman"/>
          <w:sz w:val="28"/>
          <w:szCs w:val="28"/>
        </w:rPr>
        <w:t>а). Разделите мелодию на такты, сделайте инструментальную группировку. б). Определите и подпишите тональность мелодии, особенности лада.</w:t>
      </w:r>
    </w:p>
    <w:p w:rsidR="00B57ED1" w:rsidRPr="00AA7F6E" w:rsidRDefault="00B57ED1" w:rsidP="00B57ED1">
      <w:pPr>
        <w:spacing w:line="232" w:lineRule="auto"/>
        <w:ind w:left="71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139065</wp:posOffset>
            </wp:positionH>
            <wp:positionV relativeFrom="paragraph">
              <wp:posOffset>393065</wp:posOffset>
            </wp:positionV>
            <wp:extent cx="5934075" cy="1257300"/>
            <wp:effectExtent l="19050" t="0" r="9525" b="0"/>
            <wp:wrapNone/>
            <wp:docPr id="91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AA7F6E">
        <w:rPr>
          <w:rFonts w:ascii="Times New Roman" w:hAnsi="Times New Roman"/>
          <w:sz w:val="28"/>
          <w:szCs w:val="28"/>
        </w:rPr>
        <w:t>Ф.Шуберт</w:t>
      </w:r>
      <w:proofErr w:type="spellEnd"/>
      <w:r w:rsidRPr="00AA7F6E">
        <w:rPr>
          <w:rFonts w:ascii="Times New Roman" w:hAnsi="Times New Roman"/>
          <w:sz w:val="28"/>
          <w:szCs w:val="28"/>
        </w:rPr>
        <w:t>. Баркарола</w:t>
      </w:r>
    </w:p>
    <w:p w:rsidR="00B57ED1" w:rsidRPr="00AA7F6E" w:rsidRDefault="00B57ED1" w:rsidP="00B57ED1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B57ED1" w:rsidRPr="00AA7F6E" w:rsidRDefault="00B57ED1" w:rsidP="00B57ED1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B57ED1" w:rsidRPr="00AA7F6E" w:rsidRDefault="00B57ED1" w:rsidP="00B57ED1">
      <w:pPr>
        <w:spacing w:line="200" w:lineRule="exact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pStyle w:val="a3"/>
        <w:numPr>
          <w:ilvl w:val="0"/>
          <w:numId w:val="33"/>
        </w:numPr>
        <w:spacing w:after="0" w:line="240" w:lineRule="auto"/>
        <w:ind w:right="1700"/>
        <w:rPr>
          <w:rFonts w:ascii="Times New Roman" w:hAnsi="Times New Roman"/>
          <w:sz w:val="28"/>
          <w:szCs w:val="28"/>
        </w:rPr>
      </w:pPr>
      <w:r w:rsidRPr="00F356AB">
        <w:rPr>
          <w:rFonts w:ascii="Times New Roman" w:hAnsi="Times New Roman"/>
          <w:sz w:val="28"/>
          <w:szCs w:val="28"/>
        </w:rPr>
        <w:t xml:space="preserve">Напишите гаммы: от «ми» (все ↑) </w:t>
      </w:r>
    </w:p>
    <w:p w:rsidR="00B57ED1" w:rsidRDefault="00B57ED1" w:rsidP="00B57ED1">
      <w:pPr>
        <w:pStyle w:val="a3"/>
        <w:spacing w:after="0" w:line="240" w:lineRule="auto"/>
        <w:ind w:right="1700"/>
        <w:rPr>
          <w:rFonts w:ascii="Times New Roman" w:hAnsi="Times New Roman"/>
          <w:sz w:val="28"/>
          <w:szCs w:val="28"/>
        </w:rPr>
      </w:pPr>
      <w:r w:rsidRPr="00F356AB">
        <w:rPr>
          <w:rFonts w:ascii="Times New Roman" w:hAnsi="Times New Roman"/>
          <w:sz w:val="28"/>
          <w:szCs w:val="28"/>
        </w:rPr>
        <w:t xml:space="preserve">мажор гармонический </w:t>
      </w:r>
    </w:p>
    <w:p w:rsidR="00B57ED1" w:rsidRPr="00F356AB" w:rsidRDefault="00B57ED1" w:rsidP="00B57ED1">
      <w:pPr>
        <w:pStyle w:val="a3"/>
        <w:spacing w:after="0" w:line="240" w:lineRule="auto"/>
        <w:ind w:right="1700"/>
        <w:rPr>
          <w:rFonts w:ascii="Times New Roman" w:hAnsi="Times New Roman"/>
          <w:sz w:val="28"/>
          <w:szCs w:val="28"/>
        </w:rPr>
      </w:pPr>
      <w:r w:rsidRPr="00F356AB">
        <w:rPr>
          <w:rFonts w:ascii="Times New Roman" w:hAnsi="Times New Roman"/>
          <w:sz w:val="28"/>
          <w:szCs w:val="28"/>
        </w:rPr>
        <w:lastRenderedPageBreak/>
        <w:t xml:space="preserve">минор мелодический  </w:t>
      </w:r>
    </w:p>
    <w:p w:rsidR="00B57ED1" w:rsidRPr="00F356AB" w:rsidRDefault="00B57ED1" w:rsidP="00B57ED1">
      <w:pPr>
        <w:pStyle w:val="a3"/>
        <w:spacing w:after="0" w:line="240" w:lineRule="auto"/>
        <w:ind w:right="1700"/>
        <w:rPr>
          <w:rFonts w:ascii="Times New Roman" w:hAnsi="Times New Roman"/>
          <w:sz w:val="28"/>
          <w:szCs w:val="28"/>
        </w:rPr>
      </w:pPr>
      <w:r w:rsidRPr="00F356AB">
        <w:rPr>
          <w:rFonts w:ascii="Times New Roman" w:hAnsi="Times New Roman"/>
          <w:sz w:val="28"/>
          <w:szCs w:val="28"/>
        </w:rPr>
        <w:t>минор хроматический.</w:t>
      </w:r>
    </w:p>
    <w:p w:rsidR="00B57ED1" w:rsidRPr="00AA7F6E" w:rsidRDefault="00B57ED1" w:rsidP="00B57ED1">
      <w:pPr>
        <w:spacing w:after="0" w:line="2" w:lineRule="exact"/>
        <w:rPr>
          <w:rFonts w:ascii="Times New Roman" w:hAnsi="Times New Roman"/>
          <w:sz w:val="28"/>
          <w:szCs w:val="28"/>
        </w:rPr>
      </w:pPr>
    </w:p>
    <w:p w:rsidR="00B57ED1" w:rsidRPr="00AA7F6E" w:rsidRDefault="00B57ED1" w:rsidP="00B57ED1">
      <w:pPr>
        <w:numPr>
          <w:ilvl w:val="0"/>
          <w:numId w:val="34"/>
        </w:numPr>
        <w:tabs>
          <w:tab w:val="left" w:pos="322"/>
        </w:tabs>
        <w:spacing w:after="0" w:line="234" w:lineRule="auto"/>
        <w:ind w:left="-2" w:right="20" w:firstLine="2"/>
        <w:jc w:val="both"/>
        <w:rPr>
          <w:rFonts w:ascii="Times New Roman" w:hAnsi="Times New Roman"/>
          <w:b/>
          <w:sz w:val="28"/>
          <w:szCs w:val="28"/>
        </w:rPr>
      </w:pPr>
      <w:r w:rsidRPr="00AA7F6E">
        <w:rPr>
          <w:rFonts w:ascii="Times New Roman" w:hAnsi="Times New Roman"/>
          <w:sz w:val="28"/>
          <w:szCs w:val="28"/>
        </w:rPr>
        <w:t>Постройте и разрешите цепочку тритонов и характерные интервалы в мажорной тональности предыдущего задания.</w:t>
      </w:r>
    </w:p>
    <w:p w:rsidR="00B57ED1" w:rsidRPr="00AA7F6E" w:rsidRDefault="00B57ED1" w:rsidP="00B57ED1">
      <w:pPr>
        <w:numPr>
          <w:ilvl w:val="0"/>
          <w:numId w:val="34"/>
        </w:numPr>
        <w:tabs>
          <w:tab w:val="left" w:pos="271"/>
        </w:tabs>
        <w:spacing w:after="0" w:line="234" w:lineRule="auto"/>
        <w:ind w:firstLine="2"/>
        <w:jc w:val="both"/>
        <w:rPr>
          <w:rFonts w:ascii="Times New Roman" w:hAnsi="Times New Roman"/>
          <w:b/>
          <w:sz w:val="28"/>
          <w:szCs w:val="28"/>
        </w:rPr>
      </w:pPr>
      <w:r w:rsidRPr="00AA7F6E">
        <w:rPr>
          <w:rFonts w:ascii="Times New Roman" w:hAnsi="Times New Roman"/>
          <w:sz w:val="28"/>
          <w:szCs w:val="28"/>
        </w:rPr>
        <w:t>Постройте диатонические лады от звука «</w:t>
      </w:r>
      <w:proofErr w:type="spellStart"/>
      <w:r w:rsidRPr="00AA7F6E">
        <w:rPr>
          <w:rFonts w:ascii="Times New Roman" w:hAnsi="Times New Roman"/>
          <w:sz w:val="28"/>
          <w:szCs w:val="28"/>
          <w:lang w:val="en-US"/>
        </w:rPr>
        <w:t>fis</w:t>
      </w:r>
      <w:proofErr w:type="spellEnd"/>
      <w:r w:rsidRPr="00AA7F6E">
        <w:rPr>
          <w:rFonts w:ascii="Times New Roman" w:hAnsi="Times New Roman"/>
          <w:sz w:val="28"/>
          <w:szCs w:val="28"/>
        </w:rPr>
        <w:t>»</w:t>
      </w:r>
    </w:p>
    <w:p w:rsidR="00B57ED1" w:rsidRPr="00AA7F6E" w:rsidRDefault="00B57ED1" w:rsidP="00B57ED1">
      <w:pPr>
        <w:numPr>
          <w:ilvl w:val="0"/>
          <w:numId w:val="34"/>
        </w:numPr>
        <w:tabs>
          <w:tab w:val="left" w:pos="238"/>
        </w:tabs>
        <w:spacing w:after="0" w:line="0" w:lineRule="atLeast"/>
        <w:ind w:left="238" w:hanging="238"/>
        <w:jc w:val="both"/>
        <w:rPr>
          <w:rFonts w:ascii="Times New Roman" w:hAnsi="Times New Roman"/>
          <w:b/>
          <w:sz w:val="28"/>
          <w:szCs w:val="28"/>
        </w:rPr>
      </w:pPr>
      <w:r w:rsidRPr="00AA7F6E">
        <w:rPr>
          <w:rFonts w:ascii="Times New Roman" w:hAnsi="Times New Roman"/>
          <w:sz w:val="28"/>
          <w:szCs w:val="28"/>
        </w:rPr>
        <w:t xml:space="preserve"> «Переведите» названия тональностей, поставьте ключевые знаки:</w:t>
      </w:r>
    </w:p>
    <w:p w:rsidR="00B57ED1" w:rsidRPr="00F356AB" w:rsidRDefault="00B57ED1" w:rsidP="00B57ED1">
      <w:pPr>
        <w:spacing w:after="0" w:line="0" w:lineRule="atLeast"/>
        <w:ind w:left="718"/>
        <w:rPr>
          <w:rFonts w:ascii="Times New Roman" w:hAnsi="Times New Roman"/>
          <w:sz w:val="28"/>
          <w:szCs w:val="28"/>
          <w:lang w:val="en-US"/>
        </w:rPr>
      </w:pPr>
      <w:r w:rsidRPr="00AA7F6E">
        <w:rPr>
          <w:rFonts w:ascii="Times New Roman" w:hAnsi="Times New Roman"/>
          <w:sz w:val="28"/>
          <w:szCs w:val="28"/>
          <w:lang w:val="en-US"/>
        </w:rPr>
        <w:t xml:space="preserve">A, G, H, d, </w:t>
      </w:r>
      <w:proofErr w:type="spellStart"/>
      <w:proofErr w:type="gramStart"/>
      <w:r w:rsidRPr="00AA7F6E">
        <w:rPr>
          <w:rFonts w:ascii="Times New Roman" w:hAnsi="Times New Roman"/>
          <w:sz w:val="28"/>
          <w:szCs w:val="28"/>
          <w:lang w:val="en-US"/>
        </w:rPr>
        <w:t>gis</w:t>
      </w:r>
      <w:proofErr w:type="spellEnd"/>
      <w:proofErr w:type="gramEnd"/>
      <w:r w:rsidRPr="00AA7F6E">
        <w:rPr>
          <w:rFonts w:ascii="Times New Roman" w:hAnsi="Times New Roman"/>
          <w:sz w:val="28"/>
          <w:szCs w:val="28"/>
          <w:lang w:val="en-US"/>
        </w:rPr>
        <w:t xml:space="preserve">, a, </w:t>
      </w:r>
      <w:proofErr w:type="spellStart"/>
      <w:r w:rsidRPr="00AA7F6E">
        <w:rPr>
          <w:rFonts w:ascii="Times New Roman" w:hAnsi="Times New Roman"/>
          <w:sz w:val="28"/>
          <w:szCs w:val="28"/>
          <w:lang w:val="en-US"/>
        </w:rPr>
        <w:t>fis</w:t>
      </w:r>
      <w:proofErr w:type="spellEnd"/>
      <w:r w:rsidRPr="00AA7F6E">
        <w:rPr>
          <w:rFonts w:ascii="Times New Roman" w:hAnsi="Times New Roman"/>
          <w:sz w:val="28"/>
          <w:szCs w:val="28"/>
          <w:lang w:val="en-US"/>
        </w:rPr>
        <w:t>.</w:t>
      </w:r>
    </w:p>
    <w:p w:rsidR="00B57ED1" w:rsidRPr="00F356AB" w:rsidRDefault="00B57ED1" w:rsidP="00B57ED1">
      <w:pPr>
        <w:pStyle w:val="a3"/>
        <w:numPr>
          <w:ilvl w:val="0"/>
          <w:numId w:val="34"/>
        </w:numPr>
        <w:spacing w:after="0" w:line="0" w:lineRule="atLeast"/>
        <w:rPr>
          <w:rFonts w:ascii="Times New Roman" w:hAnsi="Times New Roman"/>
          <w:sz w:val="28"/>
          <w:szCs w:val="28"/>
        </w:rPr>
      </w:pPr>
      <w:r w:rsidRPr="00F356AB">
        <w:rPr>
          <w:rFonts w:ascii="Times New Roman" w:hAnsi="Times New Roman"/>
          <w:sz w:val="28"/>
          <w:szCs w:val="28"/>
        </w:rPr>
        <w:t>Постройте от звука «ре» (без разрешения):</w:t>
      </w:r>
    </w:p>
    <w:p w:rsidR="00B57ED1" w:rsidRPr="00AA7F6E" w:rsidRDefault="00B57ED1" w:rsidP="00B57ED1">
      <w:pPr>
        <w:numPr>
          <w:ilvl w:val="1"/>
          <w:numId w:val="50"/>
        </w:numPr>
        <w:tabs>
          <w:tab w:val="left" w:pos="1118"/>
        </w:tabs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AA7F6E">
        <w:rPr>
          <w:rFonts w:ascii="Times New Roman" w:hAnsi="Times New Roman"/>
          <w:sz w:val="28"/>
          <w:szCs w:val="28"/>
        </w:rPr>
        <w:t>ч.5, б.6, б.3, М</w:t>
      </w:r>
      <w:proofErr w:type="gramStart"/>
      <w:r w:rsidRPr="00AA7F6E">
        <w:rPr>
          <w:rFonts w:ascii="Times New Roman" w:hAnsi="Times New Roman"/>
          <w:sz w:val="28"/>
          <w:szCs w:val="28"/>
        </w:rPr>
        <w:t>6</w:t>
      </w:r>
      <w:proofErr w:type="gramEnd"/>
      <w:r w:rsidRPr="00AA7F6E">
        <w:rPr>
          <w:rFonts w:ascii="Times New Roman" w:hAnsi="Times New Roman"/>
          <w:sz w:val="28"/>
          <w:szCs w:val="28"/>
        </w:rPr>
        <w:t>/3, Ум.VII7.</w:t>
      </w:r>
    </w:p>
    <w:p w:rsidR="00B57ED1" w:rsidRDefault="00B57ED1" w:rsidP="00B57ED1">
      <w:pPr>
        <w:numPr>
          <w:ilvl w:val="1"/>
          <w:numId w:val="35"/>
        </w:numPr>
        <w:tabs>
          <w:tab w:val="left" w:pos="1118"/>
        </w:tabs>
        <w:spacing w:after="0" w:line="0" w:lineRule="atLeast"/>
        <w:ind w:left="1118" w:hanging="170"/>
        <w:jc w:val="both"/>
        <w:rPr>
          <w:rFonts w:ascii="Times New Roman" w:hAnsi="Times New Roman"/>
          <w:sz w:val="28"/>
          <w:szCs w:val="28"/>
        </w:rPr>
      </w:pPr>
      <w:r w:rsidRPr="00AA7F6E">
        <w:rPr>
          <w:rFonts w:ascii="Times New Roman" w:hAnsi="Times New Roman"/>
          <w:sz w:val="28"/>
          <w:szCs w:val="28"/>
        </w:rPr>
        <w:t>м.2, ув.4, б.6, Ум.5/3, D6/5.</w:t>
      </w:r>
    </w:p>
    <w:p w:rsidR="00B57ED1" w:rsidRPr="00F356AB" w:rsidRDefault="00B57ED1" w:rsidP="00B57ED1">
      <w:pPr>
        <w:pStyle w:val="a3"/>
        <w:numPr>
          <w:ilvl w:val="0"/>
          <w:numId w:val="34"/>
        </w:numPr>
        <w:tabs>
          <w:tab w:val="left" w:pos="1118"/>
        </w:tabs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F356AB">
        <w:rPr>
          <w:rFonts w:ascii="Times New Roman" w:hAnsi="Times New Roman"/>
          <w:sz w:val="28"/>
          <w:szCs w:val="28"/>
        </w:rPr>
        <w:t>Постройте и разрешите аккорды в мажорной тональности вопроса № 2 или № 4 (в любой): T6/3, S5/3, D2, Т</w:t>
      </w:r>
      <w:proofErr w:type="gramStart"/>
      <w:r w:rsidRPr="00F356AB">
        <w:rPr>
          <w:rFonts w:ascii="Times New Roman" w:hAnsi="Times New Roman"/>
          <w:sz w:val="28"/>
          <w:szCs w:val="28"/>
        </w:rPr>
        <w:t>6</w:t>
      </w:r>
      <w:proofErr w:type="gramEnd"/>
      <w:r w:rsidRPr="00F356AB">
        <w:rPr>
          <w:rFonts w:ascii="Times New Roman" w:hAnsi="Times New Roman"/>
          <w:sz w:val="28"/>
          <w:szCs w:val="28"/>
        </w:rPr>
        <w:t>/3.</w:t>
      </w:r>
    </w:p>
    <w:p w:rsidR="00B57ED1" w:rsidRPr="004B7BCC" w:rsidRDefault="00B57ED1" w:rsidP="00B57ED1">
      <w:pPr>
        <w:pStyle w:val="a3"/>
        <w:numPr>
          <w:ilvl w:val="0"/>
          <w:numId w:val="34"/>
        </w:numPr>
        <w:tabs>
          <w:tab w:val="left" w:pos="257"/>
        </w:tabs>
        <w:spacing w:after="0" w:line="234" w:lineRule="auto"/>
        <w:jc w:val="both"/>
        <w:rPr>
          <w:rFonts w:ascii="Times New Roman" w:hAnsi="Times New Roman"/>
          <w:sz w:val="28"/>
          <w:szCs w:val="28"/>
        </w:rPr>
      </w:pPr>
      <w:r w:rsidRPr="004B7BCC">
        <w:rPr>
          <w:rFonts w:ascii="Times New Roman" w:hAnsi="Times New Roman"/>
          <w:sz w:val="28"/>
          <w:szCs w:val="28"/>
        </w:rPr>
        <w:t>Постройте от звука «ми» и разрешите:</w:t>
      </w:r>
    </w:p>
    <w:p w:rsidR="00B57ED1" w:rsidRPr="00AA7F6E" w:rsidRDefault="00B57ED1" w:rsidP="00B57ED1">
      <w:pPr>
        <w:tabs>
          <w:tab w:val="left" w:pos="257"/>
        </w:tabs>
        <w:spacing w:after="0" w:line="234" w:lineRule="auto"/>
        <w:ind w:left="2"/>
        <w:jc w:val="both"/>
        <w:rPr>
          <w:rFonts w:ascii="Times New Roman" w:hAnsi="Times New Roman"/>
          <w:sz w:val="28"/>
          <w:szCs w:val="28"/>
        </w:rPr>
      </w:pPr>
      <w:r w:rsidRPr="00AA7F6E">
        <w:rPr>
          <w:rFonts w:ascii="Times New Roman" w:hAnsi="Times New Roman"/>
          <w:sz w:val="28"/>
          <w:szCs w:val="28"/>
        </w:rPr>
        <w:t xml:space="preserve">       2ув, 5ум, D5/6,ум </w:t>
      </w:r>
      <w:r w:rsidRPr="00AA7F6E">
        <w:rPr>
          <w:rFonts w:ascii="Times New Roman" w:hAnsi="Times New Roman"/>
          <w:sz w:val="28"/>
          <w:szCs w:val="28"/>
          <w:lang w:val="en-US"/>
        </w:rPr>
        <w:t>VII</w:t>
      </w:r>
      <w:r w:rsidRPr="00AA7F6E">
        <w:rPr>
          <w:rFonts w:ascii="Times New Roman" w:hAnsi="Times New Roman"/>
          <w:sz w:val="28"/>
          <w:szCs w:val="28"/>
        </w:rPr>
        <w:t>7.</w:t>
      </w:r>
    </w:p>
    <w:p w:rsidR="00B57ED1" w:rsidRDefault="00B57ED1" w:rsidP="00B57ED1">
      <w:pPr>
        <w:numPr>
          <w:ilvl w:val="0"/>
          <w:numId w:val="34"/>
        </w:numPr>
        <w:tabs>
          <w:tab w:val="left" w:pos="286"/>
        </w:tabs>
        <w:spacing w:after="0" w:line="234" w:lineRule="auto"/>
        <w:ind w:left="-2" w:firstLine="2"/>
        <w:jc w:val="both"/>
        <w:rPr>
          <w:rFonts w:ascii="Times New Roman" w:hAnsi="Times New Roman"/>
          <w:sz w:val="28"/>
          <w:szCs w:val="28"/>
        </w:rPr>
      </w:pPr>
      <w:r w:rsidRPr="00AA7F6E">
        <w:rPr>
          <w:rFonts w:ascii="Times New Roman" w:hAnsi="Times New Roman"/>
          <w:sz w:val="28"/>
          <w:szCs w:val="28"/>
        </w:rPr>
        <w:t xml:space="preserve">Написать родственные тональности для </w:t>
      </w:r>
      <w:r w:rsidRPr="00AA7F6E">
        <w:rPr>
          <w:rFonts w:ascii="Times New Roman" w:hAnsi="Times New Roman"/>
          <w:sz w:val="28"/>
          <w:szCs w:val="28"/>
          <w:lang w:val="en-US"/>
        </w:rPr>
        <w:t>As</w:t>
      </w:r>
      <w:r w:rsidRPr="00AA7F6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A7F6E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</w:p>
    <w:p w:rsidR="00B57ED1" w:rsidRDefault="00B57ED1" w:rsidP="00B57ED1">
      <w:pPr>
        <w:pStyle w:val="a3"/>
        <w:numPr>
          <w:ilvl w:val="0"/>
          <w:numId w:val="34"/>
        </w:numPr>
        <w:spacing w:after="0"/>
        <w:ind w:left="644" w:right="825" w:hanging="360"/>
        <w:rPr>
          <w:rFonts w:ascii="Times New Roman" w:hAnsi="Times New Roman"/>
          <w:sz w:val="28"/>
          <w:szCs w:val="28"/>
        </w:rPr>
      </w:pPr>
      <w:r w:rsidRPr="00155DA0">
        <w:rPr>
          <w:rFonts w:ascii="Times New Roman" w:hAnsi="Times New Roman"/>
          <w:sz w:val="28"/>
          <w:szCs w:val="28"/>
        </w:rPr>
        <w:t>Сделать энгармоническую замену интервала «</w:t>
      </w:r>
      <w:r>
        <w:rPr>
          <w:rFonts w:ascii="Times New Roman" w:hAnsi="Times New Roman"/>
          <w:sz w:val="28"/>
          <w:szCs w:val="28"/>
        </w:rPr>
        <w:t>ми-</w:t>
      </w:r>
      <w:proofErr w:type="spellStart"/>
      <w:r>
        <w:rPr>
          <w:rFonts w:ascii="Times New Roman" w:hAnsi="Times New Roman"/>
          <w:sz w:val="28"/>
          <w:szCs w:val="28"/>
        </w:rPr>
        <w:t>сми</w:t>
      </w:r>
      <w:proofErr w:type="spellEnd"/>
      <w:r w:rsidRPr="00155DA0">
        <w:rPr>
          <w:rFonts w:ascii="Times New Roman" w:hAnsi="Times New Roman"/>
          <w:sz w:val="28"/>
          <w:szCs w:val="28"/>
        </w:rPr>
        <w:t>»</w:t>
      </w:r>
    </w:p>
    <w:p w:rsidR="00B57ED1" w:rsidRDefault="00B57ED1" w:rsidP="00B57ED1">
      <w:pPr>
        <w:pStyle w:val="a3"/>
        <w:spacing w:after="0"/>
        <w:ind w:left="644" w:right="825"/>
        <w:rPr>
          <w:rFonts w:ascii="Times New Roman" w:hAnsi="Times New Roman"/>
          <w:sz w:val="28"/>
          <w:szCs w:val="28"/>
        </w:rPr>
      </w:pPr>
    </w:p>
    <w:p w:rsidR="00B57ED1" w:rsidRPr="00CA2D74" w:rsidRDefault="00B57ED1" w:rsidP="00B57ED1">
      <w:pPr>
        <w:spacing w:after="0" w:line="360" w:lineRule="auto"/>
        <w:ind w:left="352"/>
        <w:jc w:val="center"/>
        <w:rPr>
          <w:rFonts w:ascii="Times New Roman" w:hAnsi="Times New Roman"/>
          <w:b/>
          <w:i/>
          <w:sz w:val="28"/>
          <w:szCs w:val="28"/>
        </w:rPr>
      </w:pPr>
      <w:r w:rsidRPr="00CA2D74">
        <w:rPr>
          <w:rFonts w:ascii="Times New Roman" w:hAnsi="Times New Roman"/>
          <w:b/>
          <w:i/>
          <w:sz w:val="28"/>
          <w:szCs w:val="28"/>
        </w:rPr>
        <w:t>Критерии оценки</w:t>
      </w:r>
    </w:p>
    <w:p w:rsidR="00B57ED1" w:rsidRPr="0011286F" w:rsidRDefault="00B57ED1" w:rsidP="00B57ED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Уровень приобретенных знаний</w:t>
      </w:r>
      <w:r>
        <w:rPr>
          <w:rFonts w:ascii="Times New Roman" w:hAnsi="Times New Roman"/>
          <w:sz w:val="28"/>
          <w:szCs w:val="28"/>
        </w:rPr>
        <w:t>, умений и навыков</w:t>
      </w:r>
      <w:r w:rsidRPr="0011286F">
        <w:rPr>
          <w:rFonts w:ascii="Times New Roman" w:hAnsi="Times New Roman"/>
          <w:sz w:val="28"/>
          <w:szCs w:val="28"/>
        </w:rPr>
        <w:t xml:space="preserve"> должен соответс</w:t>
      </w:r>
      <w:r>
        <w:rPr>
          <w:rFonts w:ascii="Times New Roman" w:hAnsi="Times New Roman"/>
          <w:sz w:val="28"/>
          <w:szCs w:val="28"/>
        </w:rPr>
        <w:t>твовать программным требованиям</w:t>
      </w:r>
      <w:r w:rsidRPr="0011286F">
        <w:rPr>
          <w:rFonts w:ascii="Times New Roman" w:hAnsi="Times New Roman"/>
          <w:sz w:val="28"/>
          <w:szCs w:val="28"/>
        </w:rPr>
        <w:t>.</w:t>
      </w:r>
    </w:p>
    <w:p w:rsidR="00B57ED1" w:rsidRPr="0011286F" w:rsidRDefault="00B57ED1" w:rsidP="00B57ED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Задания должны выполняться в полном объеме и в рамках отведенного на них времени, что демонстрирует приобретенные учеником умения и нав</w:t>
      </w:r>
      <w:r>
        <w:rPr>
          <w:rFonts w:ascii="Times New Roman" w:hAnsi="Times New Roman"/>
          <w:sz w:val="28"/>
          <w:szCs w:val="28"/>
        </w:rPr>
        <w:t>ыки.</w:t>
      </w:r>
      <w:r w:rsidRPr="0011286F">
        <w:rPr>
          <w:rFonts w:ascii="Times New Roman" w:hAnsi="Times New Roman"/>
          <w:sz w:val="28"/>
          <w:szCs w:val="28"/>
        </w:rPr>
        <w:t xml:space="preserve"> Индивидуальный подход к ученику может выражаться в разном по сложности материале при однотипности задания.</w:t>
      </w:r>
    </w:p>
    <w:p w:rsidR="00B57ED1" w:rsidRDefault="00B57ED1" w:rsidP="00B57ED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Для аттестации учащихся используется дифференцированная 5-бал</w:t>
      </w:r>
      <w:r>
        <w:rPr>
          <w:rFonts w:ascii="Times New Roman" w:hAnsi="Times New Roman"/>
          <w:sz w:val="28"/>
          <w:szCs w:val="28"/>
        </w:rPr>
        <w:t>л</w:t>
      </w:r>
      <w:r w:rsidRPr="0011286F">
        <w:rPr>
          <w:rFonts w:ascii="Times New Roman" w:hAnsi="Times New Roman"/>
          <w:sz w:val="28"/>
          <w:szCs w:val="28"/>
        </w:rPr>
        <w:t>ьная система оценок.</w:t>
      </w:r>
    </w:p>
    <w:p w:rsidR="00B57ED1" w:rsidRPr="00C04B55" w:rsidRDefault="00B57ED1" w:rsidP="00B57ED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B57ED1" w:rsidRPr="008E6941" w:rsidRDefault="00B57ED1" w:rsidP="00B57ED1">
      <w:pPr>
        <w:pStyle w:val="a3"/>
        <w:spacing w:after="0" w:line="360" w:lineRule="auto"/>
        <w:ind w:left="352"/>
        <w:jc w:val="center"/>
        <w:rPr>
          <w:rFonts w:ascii="Times New Roman" w:hAnsi="Times New Roman"/>
          <w:b/>
          <w:i/>
          <w:sz w:val="28"/>
          <w:szCs w:val="28"/>
        </w:rPr>
      </w:pPr>
      <w:r w:rsidRPr="008E6941">
        <w:rPr>
          <w:rFonts w:ascii="Times New Roman" w:hAnsi="Times New Roman"/>
          <w:b/>
          <w:i/>
          <w:sz w:val="28"/>
          <w:szCs w:val="28"/>
        </w:rPr>
        <w:t>Музыкальный диктант</w:t>
      </w:r>
    </w:p>
    <w:p w:rsidR="00B57ED1" w:rsidRPr="0011286F" w:rsidRDefault="00B57ED1" w:rsidP="00B57ED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Оценка 5 </w:t>
      </w:r>
      <w:r>
        <w:rPr>
          <w:rFonts w:ascii="Times New Roman" w:hAnsi="Times New Roman"/>
          <w:sz w:val="28"/>
          <w:szCs w:val="28"/>
        </w:rPr>
        <w:t>(отлично)</w:t>
      </w:r>
      <w:r w:rsidRPr="0011286F">
        <w:rPr>
          <w:rFonts w:ascii="Times New Roman" w:hAnsi="Times New Roman"/>
          <w:sz w:val="28"/>
          <w:szCs w:val="28"/>
        </w:rPr>
        <w:t xml:space="preserve">– музыкальный диктант записан полностью без ошибок в пределах отведенного времени и количества </w:t>
      </w:r>
      <w:proofErr w:type="spellStart"/>
      <w:r w:rsidRPr="0011286F">
        <w:rPr>
          <w:rFonts w:ascii="Times New Roman" w:hAnsi="Times New Roman"/>
          <w:sz w:val="28"/>
          <w:szCs w:val="28"/>
        </w:rPr>
        <w:t>проигрываний</w:t>
      </w:r>
      <w:proofErr w:type="spellEnd"/>
      <w:r w:rsidRPr="0011286F">
        <w:rPr>
          <w:rFonts w:ascii="Times New Roman" w:hAnsi="Times New Roman"/>
          <w:sz w:val="28"/>
          <w:szCs w:val="28"/>
        </w:rPr>
        <w:t>. Возможны небольшие недочеты (не более двух) в группировке длительностей или записи хроматических звуков.</w:t>
      </w:r>
    </w:p>
    <w:p w:rsidR="00B57ED1" w:rsidRPr="0011286F" w:rsidRDefault="00B57ED1" w:rsidP="00B57ED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Оценка 4 </w:t>
      </w:r>
      <w:r>
        <w:rPr>
          <w:rFonts w:ascii="Times New Roman" w:hAnsi="Times New Roman"/>
          <w:sz w:val="28"/>
          <w:szCs w:val="28"/>
        </w:rPr>
        <w:t xml:space="preserve">(хорошо) </w:t>
      </w:r>
      <w:r w:rsidRPr="0011286F">
        <w:rPr>
          <w:rFonts w:ascii="Times New Roman" w:hAnsi="Times New Roman"/>
          <w:sz w:val="28"/>
          <w:szCs w:val="28"/>
        </w:rPr>
        <w:t xml:space="preserve">- музыкальный диктант записан полностью в пределах отведенного времени и количества </w:t>
      </w:r>
      <w:proofErr w:type="spellStart"/>
      <w:r w:rsidRPr="0011286F">
        <w:rPr>
          <w:rFonts w:ascii="Times New Roman" w:hAnsi="Times New Roman"/>
          <w:sz w:val="28"/>
          <w:szCs w:val="28"/>
        </w:rPr>
        <w:t>проигрываний</w:t>
      </w:r>
      <w:proofErr w:type="spellEnd"/>
      <w:r w:rsidRPr="0011286F">
        <w:rPr>
          <w:rFonts w:ascii="Times New Roman" w:hAnsi="Times New Roman"/>
          <w:sz w:val="28"/>
          <w:szCs w:val="28"/>
        </w:rPr>
        <w:t>. Допущено 2-3 ошибки в записи мелодической линии, ритмического рисунка, либо большое количество недочетов.</w:t>
      </w:r>
    </w:p>
    <w:p w:rsidR="00B57ED1" w:rsidRPr="0011286F" w:rsidRDefault="00B57ED1" w:rsidP="00B57ED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lastRenderedPageBreak/>
        <w:t xml:space="preserve">Оценка 3 </w:t>
      </w:r>
      <w:r>
        <w:rPr>
          <w:rFonts w:ascii="Times New Roman" w:hAnsi="Times New Roman"/>
          <w:sz w:val="28"/>
          <w:szCs w:val="28"/>
        </w:rPr>
        <w:t xml:space="preserve">(удовлетворительно) </w:t>
      </w:r>
      <w:r w:rsidRPr="0011286F">
        <w:rPr>
          <w:rFonts w:ascii="Times New Roman" w:hAnsi="Times New Roman"/>
          <w:sz w:val="28"/>
          <w:szCs w:val="28"/>
        </w:rPr>
        <w:t xml:space="preserve">- музыкальный диктант записан полностью в пределах отведенного времени и количества </w:t>
      </w:r>
      <w:proofErr w:type="spellStart"/>
      <w:r w:rsidRPr="0011286F">
        <w:rPr>
          <w:rFonts w:ascii="Times New Roman" w:hAnsi="Times New Roman"/>
          <w:sz w:val="28"/>
          <w:szCs w:val="28"/>
        </w:rPr>
        <w:t>проигрываний</w:t>
      </w:r>
      <w:proofErr w:type="spellEnd"/>
      <w:r w:rsidRPr="0011286F">
        <w:rPr>
          <w:rFonts w:ascii="Times New Roman" w:hAnsi="Times New Roman"/>
          <w:sz w:val="28"/>
          <w:szCs w:val="28"/>
        </w:rPr>
        <w:t>, допущено большое количество (4-8) ошибок в записи мелодической линии, ритмического рисунка, либо музыкальный диктант записан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286F">
        <w:rPr>
          <w:rFonts w:ascii="Times New Roman" w:hAnsi="Times New Roman"/>
          <w:sz w:val="28"/>
          <w:szCs w:val="28"/>
        </w:rPr>
        <w:t>полностью (но больше половины)</w:t>
      </w:r>
      <w:r>
        <w:rPr>
          <w:rFonts w:ascii="Times New Roman" w:hAnsi="Times New Roman"/>
          <w:sz w:val="28"/>
          <w:szCs w:val="28"/>
        </w:rPr>
        <w:t>.</w:t>
      </w:r>
    </w:p>
    <w:p w:rsidR="00B57ED1" w:rsidRPr="0011286F" w:rsidRDefault="00B57ED1" w:rsidP="00B57ED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Оценка 2 </w:t>
      </w:r>
      <w:r>
        <w:rPr>
          <w:rFonts w:ascii="Times New Roman" w:hAnsi="Times New Roman"/>
          <w:sz w:val="28"/>
          <w:szCs w:val="28"/>
        </w:rPr>
        <w:t xml:space="preserve">(неудовлетворительно) </w:t>
      </w:r>
      <w:r w:rsidRPr="0011286F">
        <w:rPr>
          <w:rFonts w:ascii="Times New Roman" w:hAnsi="Times New Roman"/>
          <w:sz w:val="28"/>
          <w:szCs w:val="28"/>
        </w:rPr>
        <w:t xml:space="preserve">– музыкальный диктант записан в пределах отведенного времени и количества </w:t>
      </w:r>
      <w:proofErr w:type="spellStart"/>
      <w:r w:rsidRPr="0011286F">
        <w:rPr>
          <w:rFonts w:ascii="Times New Roman" w:hAnsi="Times New Roman"/>
          <w:sz w:val="28"/>
          <w:szCs w:val="28"/>
        </w:rPr>
        <w:t>проигрываний</w:t>
      </w:r>
      <w:proofErr w:type="spellEnd"/>
      <w:r w:rsidRPr="0011286F">
        <w:rPr>
          <w:rFonts w:ascii="Times New Roman" w:hAnsi="Times New Roman"/>
          <w:sz w:val="28"/>
          <w:szCs w:val="28"/>
        </w:rPr>
        <w:t>, допущено большое количество грубых ошибок в записи мелодической линии и ритмического рисунка, либо музыкальный диктант записан меньше</w:t>
      </w:r>
      <w:r>
        <w:rPr>
          <w:rFonts w:ascii="Times New Roman" w:hAnsi="Times New Roman"/>
          <w:sz w:val="28"/>
          <w:szCs w:val="28"/>
        </w:rPr>
        <w:t>,</w:t>
      </w:r>
      <w:r w:rsidRPr="0011286F">
        <w:rPr>
          <w:rFonts w:ascii="Times New Roman" w:hAnsi="Times New Roman"/>
          <w:sz w:val="28"/>
          <w:szCs w:val="28"/>
        </w:rPr>
        <w:t xml:space="preserve"> чем наполовину</w:t>
      </w:r>
      <w:r>
        <w:rPr>
          <w:rFonts w:ascii="Times New Roman" w:hAnsi="Times New Roman"/>
          <w:sz w:val="28"/>
          <w:szCs w:val="28"/>
        </w:rPr>
        <w:t>.</w:t>
      </w:r>
    </w:p>
    <w:p w:rsidR="00B57ED1" w:rsidRPr="008E6941" w:rsidRDefault="00B57ED1" w:rsidP="00B57ED1">
      <w:pPr>
        <w:pStyle w:val="a3"/>
        <w:spacing w:after="0" w:line="360" w:lineRule="auto"/>
        <w:ind w:left="352"/>
        <w:jc w:val="center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8E6941">
        <w:rPr>
          <w:rFonts w:ascii="Times New Roman" w:hAnsi="Times New Roman"/>
          <w:b/>
          <w:i/>
          <w:sz w:val="28"/>
          <w:szCs w:val="28"/>
        </w:rPr>
        <w:t>Сольфеджирование</w:t>
      </w:r>
      <w:proofErr w:type="spellEnd"/>
      <w:r w:rsidRPr="008E6941">
        <w:rPr>
          <w:rFonts w:ascii="Times New Roman" w:hAnsi="Times New Roman"/>
          <w:b/>
          <w:i/>
          <w:sz w:val="28"/>
          <w:szCs w:val="28"/>
        </w:rPr>
        <w:t>, интонационные упражнения, слуховой анализ</w:t>
      </w:r>
    </w:p>
    <w:p w:rsidR="00B57ED1" w:rsidRPr="0011286F" w:rsidRDefault="00B57ED1" w:rsidP="00B57ED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>Оценка 5</w:t>
      </w:r>
      <w:r>
        <w:rPr>
          <w:rFonts w:ascii="Times New Roman" w:hAnsi="Times New Roman"/>
          <w:sz w:val="28"/>
          <w:szCs w:val="28"/>
        </w:rPr>
        <w:t xml:space="preserve"> (отлично)</w:t>
      </w:r>
      <w:r w:rsidRPr="0011286F">
        <w:rPr>
          <w:rFonts w:ascii="Times New Roman" w:hAnsi="Times New Roman"/>
          <w:sz w:val="28"/>
          <w:szCs w:val="28"/>
        </w:rPr>
        <w:t xml:space="preserve"> – чистое интонирование, хороший темп ответа, правильное </w:t>
      </w:r>
      <w:proofErr w:type="spellStart"/>
      <w:r w:rsidRPr="0011286F">
        <w:rPr>
          <w:rFonts w:ascii="Times New Roman" w:hAnsi="Times New Roman"/>
          <w:sz w:val="28"/>
          <w:szCs w:val="28"/>
        </w:rPr>
        <w:t>дирижирование</w:t>
      </w:r>
      <w:proofErr w:type="spellEnd"/>
      <w:r w:rsidRPr="0011286F">
        <w:rPr>
          <w:rFonts w:ascii="Times New Roman" w:hAnsi="Times New Roman"/>
          <w:sz w:val="28"/>
          <w:szCs w:val="28"/>
        </w:rPr>
        <w:t>, демонстрация основных теоретических знаний</w:t>
      </w:r>
      <w:r>
        <w:rPr>
          <w:rFonts w:ascii="Times New Roman" w:hAnsi="Times New Roman"/>
          <w:sz w:val="28"/>
          <w:szCs w:val="28"/>
        </w:rPr>
        <w:t>.</w:t>
      </w:r>
    </w:p>
    <w:p w:rsidR="00B57ED1" w:rsidRPr="0011286F" w:rsidRDefault="00B57ED1" w:rsidP="00B57ED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Оценка 4 </w:t>
      </w:r>
      <w:r>
        <w:rPr>
          <w:rFonts w:ascii="Times New Roman" w:hAnsi="Times New Roman"/>
          <w:sz w:val="28"/>
          <w:szCs w:val="28"/>
        </w:rPr>
        <w:t xml:space="preserve">(хорошо) </w:t>
      </w:r>
      <w:r w:rsidRPr="0011286F">
        <w:rPr>
          <w:rFonts w:ascii="Times New Roman" w:hAnsi="Times New Roman"/>
          <w:sz w:val="28"/>
          <w:szCs w:val="28"/>
        </w:rPr>
        <w:t xml:space="preserve">– недочеты в отдельных видах работы: небольшие погрешности в интонировании, нарушения в темпе ответа, ошибки в </w:t>
      </w:r>
      <w:proofErr w:type="spellStart"/>
      <w:r w:rsidRPr="0011286F">
        <w:rPr>
          <w:rFonts w:ascii="Times New Roman" w:hAnsi="Times New Roman"/>
          <w:sz w:val="28"/>
          <w:szCs w:val="28"/>
        </w:rPr>
        <w:t>дирижировании</w:t>
      </w:r>
      <w:proofErr w:type="spellEnd"/>
      <w:r w:rsidRPr="0011286F">
        <w:rPr>
          <w:rFonts w:ascii="Times New Roman" w:hAnsi="Times New Roman"/>
          <w:sz w:val="28"/>
          <w:szCs w:val="28"/>
        </w:rPr>
        <w:t>, ошибки в теоретических знаниях</w:t>
      </w:r>
      <w:r>
        <w:rPr>
          <w:rFonts w:ascii="Times New Roman" w:hAnsi="Times New Roman"/>
          <w:sz w:val="28"/>
          <w:szCs w:val="28"/>
        </w:rPr>
        <w:t>.</w:t>
      </w:r>
    </w:p>
    <w:p w:rsidR="00B57ED1" w:rsidRPr="0011286F" w:rsidRDefault="00B57ED1" w:rsidP="00B57ED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Оценка 3 </w:t>
      </w:r>
      <w:r>
        <w:rPr>
          <w:rFonts w:ascii="Times New Roman" w:hAnsi="Times New Roman"/>
          <w:sz w:val="28"/>
          <w:szCs w:val="28"/>
        </w:rPr>
        <w:t xml:space="preserve">(удовлетворительно) </w:t>
      </w:r>
      <w:r w:rsidRPr="0011286F">
        <w:rPr>
          <w:rFonts w:ascii="Times New Roman" w:hAnsi="Times New Roman"/>
          <w:sz w:val="28"/>
          <w:szCs w:val="28"/>
        </w:rPr>
        <w:t>– ошибки, плохое владение интонацией, замедленный темп ответа, грубые ошибки в теоретических знаниях.</w:t>
      </w:r>
    </w:p>
    <w:p w:rsidR="00B57ED1" w:rsidRDefault="00B57ED1" w:rsidP="00B57ED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286F">
        <w:rPr>
          <w:rFonts w:ascii="Times New Roman" w:hAnsi="Times New Roman"/>
          <w:sz w:val="28"/>
          <w:szCs w:val="28"/>
        </w:rPr>
        <w:t xml:space="preserve">Оценка 2 </w:t>
      </w:r>
      <w:r>
        <w:rPr>
          <w:rFonts w:ascii="Times New Roman" w:hAnsi="Times New Roman"/>
          <w:sz w:val="28"/>
          <w:szCs w:val="28"/>
        </w:rPr>
        <w:t xml:space="preserve">(неудовлетворительно) - грубые ошибки, </w:t>
      </w:r>
      <w:proofErr w:type="spellStart"/>
      <w:r>
        <w:rPr>
          <w:rFonts w:ascii="Times New Roman" w:hAnsi="Times New Roman"/>
          <w:sz w:val="28"/>
          <w:szCs w:val="28"/>
        </w:rPr>
        <w:t>не</w:t>
      </w:r>
      <w:r w:rsidRPr="0011286F">
        <w:rPr>
          <w:rFonts w:ascii="Times New Roman" w:hAnsi="Times New Roman"/>
          <w:sz w:val="28"/>
          <w:szCs w:val="28"/>
        </w:rPr>
        <w:t>владение</w:t>
      </w:r>
      <w:proofErr w:type="spellEnd"/>
      <w:r w:rsidRPr="0011286F">
        <w:rPr>
          <w:rFonts w:ascii="Times New Roman" w:hAnsi="Times New Roman"/>
          <w:sz w:val="28"/>
          <w:szCs w:val="28"/>
        </w:rPr>
        <w:t xml:space="preserve"> интонацией, медленный темп ответа, отсутствие теоретических знаний</w:t>
      </w:r>
      <w:r>
        <w:rPr>
          <w:rFonts w:ascii="Times New Roman" w:hAnsi="Times New Roman"/>
          <w:sz w:val="28"/>
          <w:szCs w:val="28"/>
        </w:rPr>
        <w:t>.</w:t>
      </w:r>
    </w:p>
    <w:p w:rsidR="00B57ED1" w:rsidRPr="00467575" w:rsidRDefault="00B57ED1" w:rsidP="00B57ED1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B57ED1" w:rsidRDefault="00B57ED1" w:rsidP="00B57ED1">
      <w:pPr>
        <w:pStyle w:val="a3"/>
        <w:ind w:left="644" w:right="825"/>
        <w:jc w:val="center"/>
        <w:rPr>
          <w:rFonts w:ascii="Times New Roman" w:hAnsi="Times New Roman"/>
          <w:b/>
          <w:sz w:val="32"/>
          <w:szCs w:val="32"/>
        </w:rPr>
      </w:pPr>
      <w:r w:rsidRPr="00515C06">
        <w:rPr>
          <w:rFonts w:ascii="Times New Roman" w:hAnsi="Times New Roman"/>
          <w:b/>
          <w:sz w:val="32"/>
          <w:szCs w:val="32"/>
        </w:rPr>
        <w:t>Учебный предмет</w:t>
      </w:r>
      <w:r>
        <w:rPr>
          <w:rFonts w:ascii="Times New Roman" w:hAnsi="Times New Roman"/>
          <w:b/>
          <w:sz w:val="32"/>
          <w:szCs w:val="32"/>
        </w:rPr>
        <w:t xml:space="preserve"> «Слушание музыки».</w:t>
      </w:r>
    </w:p>
    <w:p w:rsidR="00B57ED1" w:rsidRPr="00B9003D" w:rsidRDefault="00B57ED1" w:rsidP="00B57ED1">
      <w:pPr>
        <w:ind w:left="1843" w:right="141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03D">
        <w:rPr>
          <w:rFonts w:ascii="Times New Roman" w:hAnsi="Times New Roman" w:cs="Times New Roman"/>
          <w:b/>
          <w:sz w:val="28"/>
          <w:szCs w:val="28"/>
        </w:rPr>
        <w:t>Промежуточная аттестация в конце 1 класса</w:t>
      </w:r>
    </w:p>
    <w:p w:rsidR="00B57ED1" w:rsidRPr="00B9003D" w:rsidRDefault="00B57ED1" w:rsidP="00B57ED1">
      <w:pPr>
        <w:pStyle w:val="ae"/>
        <w:spacing w:after="200"/>
        <w:ind w:left="882" w:right="274" w:firstLine="707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Промежуточная аттестация проводится в конце 2 полугодия в форме контрольного урока в счет аудиторного времени, предусмотренного на учебный процесс.</w:t>
      </w:r>
    </w:p>
    <w:p w:rsidR="00B57ED1" w:rsidRPr="00B9003D" w:rsidRDefault="00B57ED1" w:rsidP="00B57ED1">
      <w:pPr>
        <w:pStyle w:val="ae"/>
        <w:ind w:left="1590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Контрольный   урок   включает   в   себя   письменную   работу   и   устный     ответ.</w:t>
      </w:r>
    </w:p>
    <w:p w:rsidR="00B57ED1" w:rsidRPr="00B9003D" w:rsidRDefault="00B57ED1" w:rsidP="00B57ED1">
      <w:pPr>
        <w:pStyle w:val="ae"/>
        <w:ind w:left="882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 xml:space="preserve">Письменная работа состоит 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>: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57"/>
        </w:numPr>
        <w:tabs>
          <w:tab w:val="left" w:pos="1589"/>
          <w:tab w:val="left" w:pos="1590"/>
        </w:tabs>
        <w:spacing w:before="2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письменных заданий по пройденному</w:t>
      </w:r>
      <w:r w:rsidRPr="00B9003D">
        <w:rPr>
          <w:rFonts w:ascii="Times New Roman" w:hAnsi="Times New Roman"/>
          <w:spacing w:val="-28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материалу;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57"/>
        </w:numPr>
        <w:tabs>
          <w:tab w:val="left" w:pos="1589"/>
          <w:tab w:val="left" w:pos="1590"/>
        </w:tabs>
        <w:spacing w:before="1" w:after="0" w:line="292" w:lineRule="exact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викторина по пройденным музыкальным</w:t>
      </w:r>
      <w:r w:rsidRPr="00B9003D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произведениям.</w:t>
      </w:r>
    </w:p>
    <w:p w:rsidR="00B57ED1" w:rsidRPr="00467575" w:rsidRDefault="00B57ED1" w:rsidP="00B57ED1">
      <w:pPr>
        <w:pStyle w:val="ae"/>
        <w:ind w:left="882" w:right="275" w:firstLine="707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Устный ответ включает в себя ответы на вопросы по пройденному материалу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57ED1" w:rsidRDefault="00B57ED1" w:rsidP="00B57ED1">
      <w:pPr>
        <w:pStyle w:val="110"/>
        <w:spacing w:before="1" w:line="240" w:lineRule="auto"/>
        <w:ind w:left="567" w:right="850"/>
        <w:jc w:val="center"/>
        <w:rPr>
          <w:sz w:val="28"/>
          <w:szCs w:val="28"/>
          <w:lang w:val="ru-RU"/>
        </w:rPr>
      </w:pPr>
      <w:r w:rsidRPr="00B9003D">
        <w:rPr>
          <w:sz w:val="28"/>
          <w:szCs w:val="28"/>
          <w:lang w:val="ru-RU"/>
        </w:rPr>
        <w:lastRenderedPageBreak/>
        <w:t>Требования к контрольному уроку</w:t>
      </w:r>
    </w:p>
    <w:p w:rsidR="00B57ED1" w:rsidRPr="00467575" w:rsidRDefault="00B57ED1" w:rsidP="00B57ED1">
      <w:pPr>
        <w:pStyle w:val="110"/>
        <w:spacing w:before="1" w:line="240" w:lineRule="auto"/>
        <w:ind w:left="567" w:right="850"/>
        <w:jc w:val="center"/>
        <w:rPr>
          <w:sz w:val="28"/>
          <w:szCs w:val="28"/>
          <w:lang w:val="ru-RU"/>
        </w:rPr>
      </w:pPr>
    </w:p>
    <w:p w:rsidR="00B57ED1" w:rsidRPr="00B9003D" w:rsidRDefault="00B57ED1" w:rsidP="00B57E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03D">
        <w:rPr>
          <w:rFonts w:ascii="Times New Roman" w:hAnsi="Times New Roman" w:cs="Times New Roman"/>
          <w:b/>
          <w:sz w:val="28"/>
          <w:szCs w:val="28"/>
        </w:rPr>
        <w:t>Письменные задания.</w:t>
      </w:r>
    </w:p>
    <w:p w:rsidR="00B57ED1" w:rsidRPr="00B9003D" w:rsidRDefault="00B57ED1" w:rsidP="00B57ED1">
      <w:pPr>
        <w:pStyle w:val="ae"/>
        <w:spacing w:before="33"/>
        <w:ind w:left="142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Выберите и обведите правильный ответ</w:t>
      </w:r>
    </w:p>
    <w:p w:rsidR="00B57ED1" w:rsidRPr="00467575" w:rsidRDefault="00B57ED1" w:rsidP="00B57ED1">
      <w:pPr>
        <w:pStyle w:val="a3"/>
        <w:jc w:val="both"/>
        <w:rPr>
          <w:rFonts w:ascii="Times New Roman" w:hAnsi="Times New Roman"/>
          <w:sz w:val="16"/>
          <w:szCs w:val="16"/>
        </w:rPr>
      </w:pPr>
    </w:p>
    <w:p w:rsidR="00B57ED1" w:rsidRPr="00B9003D" w:rsidRDefault="00B57ED1" w:rsidP="00B57ED1">
      <w:pPr>
        <w:pStyle w:val="a3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Откуда произошло слово музыка?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</w:t>
      </w:r>
      <w:proofErr w:type="gramStart"/>
      <w:r w:rsidRPr="00B9003D">
        <w:rPr>
          <w:rFonts w:ascii="Times New Roman" w:hAnsi="Times New Roman"/>
          <w:sz w:val="28"/>
          <w:szCs w:val="28"/>
        </w:rPr>
        <w:t>)и</w:t>
      </w:r>
      <w:proofErr w:type="gramEnd"/>
      <w:r w:rsidRPr="00B9003D">
        <w:rPr>
          <w:rFonts w:ascii="Times New Roman" w:hAnsi="Times New Roman"/>
          <w:sz w:val="28"/>
          <w:szCs w:val="28"/>
        </w:rPr>
        <w:t>скусство муз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</w:t>
      </w:r>
      <w:proofErr w:type="gramStart"/>
      <w:r w:rsidRPr="00B9003D">
        <w:rPr>
          <w:rFonts w:ascii="Times New Roman" w:hAnsi="Times New Roman"/>
          <w:sz w:val="28"/>
          <w:szCs w:val="28"/>
        </w:rPr>
        <w:t>)м</w:t>
      </w:r>
      <w:proofErr w:type="gramEnd"/>
      <w:r w:rsidRPr="00B9003D">
        <w:rPr>
          <w:rFonts w:ascii="Times New Roman" w:hAnsi="Times New Roman"/>
          <w:sz w:val="28"/>
          <w:szCs w:val="28"/>
        </w:rPr>
        <w:t>узыкант</w:t>
      </w:r>
    </w:p>
    <w:p w:rsidR="00B57ED1" w:rsidRPr="00467575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</w:t>
      </w:r>
      <w:proofErr w:type="gramStart"/>
      <w:r w:rsidRPr="00B9003D">
        <w:rPr>
          <w:rFonts w:ascii="Times New Roman" w:hAnsi="Times New Roman"/>
          <w:sz w:val="28"/>
          <w:szCs w:val="28"/>
        </w:rPr>
        <w:t>)м</w:t>
      </w:r>
      <w:proofErr w:type="gramEnd"/>
      <w:r w:rsidRPr="00B9003D">
        <w:rPr>
          <w:rFonts w:ascii="Times New Roman" w:hAnsi="Times New Roman"/>
          <w:sz w:val="28"/>
          <w:szCs w:val="28"/>
        </w:rPr>
        <w:t>узыкальный звук</w:t>
      </w:r>
    </w:p>
    <w:p w:rsidR="00B57ED1" w:rsidRPr="00B9003D" w:rsidRDefault="00B57ED1" w:rsidP="00B57ED1">
      <w:pPr>
        <w:pStyle w:val="a3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 чем заключается великая сила музыки?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сила движения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сила воздействия</w:t>
      </w:r>
    </w:p>
    <w:p w:rsidR="00B57ED1" w:rsidRPr="00467575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сила полета</w:t>
      </w:r>
    </w:p>
    <w:p w:rsidR="00B57ED1" w:rsidRPr="00B9003D" w:rsidRDefault="00B57ED1" w:rsidP="00B57ED1">
      <w:pPr>
        <w:pStyle w:val="a3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Имена героев мифов и легенд о музыке?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Садко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Черномор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Орфей</w:t>
      </w:r>
    </w:p>
    <w:p w:rsidR="00B57ED1" w:rsidRPr="00B9003D" w:rsidRDefault="00B57ED1" w:rsidP="00B57ED1">
      <w:pPr>
        <w:pStyle w:val="a3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Какой музыкальный инструмент стал символом музыкального искусства?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</w:t>
      </w:r>
      <w:proofErr w:type="gramStart"/>
      <w:r w:rsidRPr="00B9003D">
        <w:rPr>
          <w:rFonts w:ascii="Times New Roman" w:hAnsi="Times New Roman"/>
          <w:sz w:val="28"/>
          <w:szCs w:val="28"/>
        </w:rPr>
        <w:t>)б</w:t>
      </w:r>
      <w:proofErr w:type="gramEnd"/>
      <w:r w:rsidRPr="00B9003D">
        <w:rPr>
          <w:rFonts w:ascii="Times New Roman" w:hAnsi="Times New Roman"/>
          <w:sz w:val="28"/>
          <w:szCs w:val="28"/>
        </w:rPr>
        <w:t>аян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</w:t>
      </w:r>
      <w:proofErr w:type="gramStart"/>
      <w:r w:rsidRPr="00B9003D">
        <w:rPr>
          <w:rFonts w:ascii="Times New Roman" w:hAnsi="Times New Roman"/>
          <w:sz w:val="28"/>
          <w:szCs w:val="28"/>
        </w:rPr>
        <w:t>)с</w:t>
      </w:r>
      <w:proofErr w:type="gramEnd"/>
      <w:r w:rsidRPr="00B9003D">
        <w:rPr>
          <w:rFonts w:ascii="Times New Roman" w:hAnsi="Times New Roman"/>
          <w:sz w:val="28"/>
          <w:szCs w:val="28"/>
        </w:rPr>
        <w:t>крипка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</w:t>
      </w:r>
      <w:proofErr w:type="gramStart"/>
      <w:r w:rsidRPr="00B9003D">
        <w:rPr>
          <w:rFonts w:ascii="Times New Roman" w:hAnsi="Times New Roman"/>
          <w:sz w:val="28"/>
          <w:szCs w:val="28"/>
        </w:rPr>
        <w:t>)л</w:t>
      </w:r>
      <w:proofErr w:type="gramEnd"/>
      <w:r w:rsidRPr="00B9003D">
        <w:rPr>
          <w:rFonts w:ascii="Times New Roman" w:hAnsi="Times New Roman"/>
          <w:sz w:val="28"/>
          <w:szCs w:val="28"/>
        </w:rPr>
        <w:t>ира</w:t>
      </w:r>
    </w:p>
    <w:p w:rsidR="00B57ED1" w:rsidRPr="00B9003D" w:rsidRDefault="00B57ED1" w:rsidP="00B57ED1">
      <w:pPr>
        <w:pStyle w:val="a3"/>
        <w:numPr>
          <w:ilvl w:val="0"/>
          <w:numId w:val="59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Кто из героев мифов Древней Греции играл на этом инструменте?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Садко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Черномор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в) Орфей 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59"/>
        </w:numPr>
        <w:tabs>
          <w:tab w:val="left" w:pos="-142"/>
        </w:tabs>
        <w:spacing w:after="0" w:line="240" w:lineRule="auto"/>
        <w:ind w:right="3543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В состав струнного квартета не входят: </w:t>
      </w:r>
    </w:p>
    <w:p w:rsidR="00B57ED1" w:rsidRPr="00B9003D" w:rsidRDefault="00B57ED1" w:rsidP="00B57ED1">
      <w:pPr>
        <w:pStyle w:val="a3"/>
        <w:tabs>
          <w:tab w:val="left" w:pos="1123"/>
        </w:tabs>
        <w:spacing w:after="0"/>
        <w:ind w:left="709" w:right="5345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</w:t>
      </w:r>
      <w:proofErr w:type="gramStart"/>
      <w:r w:rsidRPr="00B9003D">
        <w:rPr>
          <w:rFonts w:ascii="Times New Roman" w:hAnsi="Times New Roman"/>
          <w:sz w:val="28"/>
          <w:szCs w:val="28"/>
        </w:rPr>
        <w:t>.</w:t>
      </w:r>
      <w:proofErr w:type="gramEnd"/>
      <w:r w:rsidRPr="00B9003D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gramStart"/>
      <w:r w:rsidRPr="00B9003D">
        <w:rPr>
          <w:rFonts w:ascii="Times New Roman" w:hAnsi="Times New Roman"/>
          <w:sz w:val="28"/>
          <w:szCs w:val="28"/>
        </w:rPr>
        <w:t>а</w:t>
      </w:r>
      <w:proofErr w:type="gramEnd"/>
      <w:r w:rsidRPr="00B9003D">
        <w:rPr>
          <w:rFonts w:ascii="Times New Roman" w:hAnsi="Times New Roman"/>
          <w:sz w:val="28"/>
          <w:szCs w:val="28"/>
        </w:rPr>
        <w:t>льт</w:t>
      </w:r>
    </w:p>
    <w:p w:rsidR="00B57ED1" w:rsidRPr="00B9003D" w:rsidRDefault="00B57ED1" w:rsidP="00B57ED1">
      <w:pPr>
        <w:pStyle w:val="ae"/>
        <w:ind w:left="709" w:right="5154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б)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 xml:space="preserve">иолончель </w:t>
      </w:r>
    </w:p>
    <w:p w:rsidR="00B57ED1" w:rsidRPr="00467575" w:rsidRDefault="00B57ED1" w:rsidP="00B57ED1">
      <w:pPr>
        <w:pStyle w:val="ae"/>
        <w:ind w:left="709" w:right="5154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в)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>онтрабас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59"/>
        </w:numPr>
        <w:tabs>
          <w:tab w:val="left" w:pos="343"/>
        </w:tabs>
        <w:spacing w:after="0" w:line="240" w:lineRule="auto"/>
        <w:ind w:right="1752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Инструмент, предком которого был охотничий рог:</w:t>
      </w:r>
    </w:p>
    <w:p w:rsidR="00B57ED1" w:rsidRPr="00B9003D" w:rsidRDefault="00B57ED1" w:rsidP="00B57ED1">
      <w:pPr>
        <w:tabs>
          <w:tab w:val="left" w:pos="343"/>
        </w:tabs>
        <w:spacing w:after="0"/>
        <w:ind w:left="102" w:right="3926" w:firstLine="749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а)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003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>руба</w:t>
      </w:r>
    </w:p>
    <w:p w:rsidR="00B57ED1" w:rsidRPr="00B9003D" w:rsidRDefault="00B57ED1" w:rsidP="00B57ED1">
      <w:pPr>
        <w:pStyle w:val="ae"/>
        <w:ind w:right="6520" w:firstLine="749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б)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>алторна</w:t>
      </w:r>
    </w:p>
    <w:p w:rsidR="00B57ED1" w:rsidRPr="00B9003D" w:rsidRDefault="00B57ED1" w:rsidP="00B57ED1">
      <w:pPr>
        <w:pStyle w:val="ae"/>
        <w:ind w:right="6520" w:firstLine="749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 xml:space="preserve"> в)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>ромбон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59"/>
        </w:numPr>
        <w:tabs>
          <w:tab w:val="left" w:pos="343"/>
        </w:tabs>
        <w:spacing w:after="0" w:line="240" w:lineRule="auto"/>
        <w:ind w:right="656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Инструменты, внешне напоминающие медные котлы, верх которых затянут кожей:</w:t>
      </w:r>
    </w:p>
    <w:p w:rsidR="00B57ED1" w:rsidRPr="00B9003D" w:rsidRDefault="00B57ED1" w:rsidP="00B57ED1">
      <w:pPr>
        <w:pStyle w:val="a3"/>
        <w:tabs>
          <w:tab w:val="left" w:pos="142"/>
        </w:tabs>
        <w:spacing w:after="0"/>
        <w:ind w:right="656" w:firstLine="273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</w:t>
      </w:r>
      <w:proofErr w:type="gramStart"/>
      <w:r w:rsidRPr="00B9003D">
        <w:rPr>
          <w:rFonts w:ascii="Times New Roman" w:hAnsi="Times New Roman"/>
          <w:sz w:val="28"/>
          <w:szCs w:val="28"/>
        </w:rPr>
        <w:t>.</w:t>
      </w:r>
      <w:proofErr w:type="gramEnd"/>
      <w:r w:rsidRPr="00B9003D">
        <w:rPr>
          <w:rFonts w:ascii="Times New Roman" w:hAnsi="Times New Roman"/>
          <w:spacing w:val="-3"/>
          <w:sz w:val="28"/>
          <w:szCs w:val="28"/>
        </w:rPr>
        <w:t xml:space="preserve"> </w:t>
      </w:r>
      <w:proofErr w:type="gramStart"/>
      <w:r w:rsidRPr="00B9003D">
        <w:rPr>
          <w:rFonts w:ascii="Times New Roman" w:hAnsi="Times New Roman"/>
          <w:sz w:val="28"/>
          <w:szCs w:val="28"/>
        </w:rPr>
        <w:t>б</w:t>
      </w:r>
      <w:proofErr w:type="gramEnd"/>
      <w:r w:rsidRPr="00B9003D">
        <w:rPr>
          <w:rFonts w:ascii="Times New Roman" w:hAnsi="Times New Roman"/>
          <w:sz w:val="28"/>
          <w:szCs w:val="28"/>
        </w:rPr>
        <w:t>арабаны</w:t>
      </w:r>
    </w:p>
    <w:p w:rsidR="00B57ED1" w:rsidRPr="00B9003D" w:rsidRDefault="00B57ED1" w:rsidP="00B57ED1">
      <w:pPr>
        <w:pStyle w:val="ae"/>
        <w:tabs>
          <w:tab w:val="left" w:pos="142"/>
        </w:tabs>
        <w:ind w:left="709" w:right="5386" w:firstLine="273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б)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 xml:space="preserve">ам-там </w:t>
      </w:r>
    </w:p>
    <w:p w:rsidR="00B57ED1" w:rsidRPr="00B9003D" w:rsidRDefault="00B57ED1" w:rsidP="00B57ED1">
      <w:pPr>
        <w:pStyle w:val="ae"/>
        <w:tabs>
          <w:tab w:val="left" w:pos="142"/>
        </w:tabs>
        <w:ind w:left="709" w:right="5386" w:firstLine="273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в)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>итавры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59"/>
        </w:numPr>
        <w:tabs>
          <w:tab w:val="left" w:pos="343"/>
        </w:tabs>
        <w:spacing w:after="0" w:line="240" w:lineRule="auto"/>
        <w:ind w:right="191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Духовой клавишный инструмент, который часто называют королем всех</w:t>
      </w:r>
      <w:r w:rsidRPr="00B9003D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инструментов:</w:t>
      </w:r>
    </w:p>
    <w:p w:rsidR="00B57ED1" w:rsidRPr="00B9003D" w:rsidRDefault="00B57ED1" w:rsidP="00B57ED1">
      <w:pPr>
        <w:pStyle w:val="a3"/>
        <w:spacing w:after="0"/>
        <w:ind w:left="1276" w:right="191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lastRenderedPageBreak/>
        <w:t>а) орган</w:t>
      </w:r>
    </w:p>
    <w:p w:rsidR="00B57ED1" w:rsidRPr="00B9003D" w:rsidRDefault="00B57ED1" w:rsidP="00B57ED1">
      <w:pPr>
        <w:pStyle w:val="ae"/>
        <w:ind w:left="1276" w:right="6520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 xml:space="preserve">б) рояль </w:t>
      </w:r>
    </w:p>
    <w:p w:rsidR="00B57ED1" w:rsidRPr="00B9003D" w:rsidRDefault="00B57ED1" w:rsidP="00B57ED1">
      <w:pPr>
        <w:pStyle w:val="ae"/>
        <w:ind w:left="1276" w:right="6520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в) баян</w:t>
      </w:r>
    </w:p>
    <w:p w:rsidR="00B57ED1" w:rsidRPr="00B9003D" w:rsidRDefault="00B57ED1" w:rsidP="00B57ED1">
      <w:pPr>
        <w:pStyle w:val="ae"/>
        <w:ind w:left="1276" w:right="6520"/>
        <w:rPr>
          <w:rFonts w:ascii="Times New Roman" w:hAnsi="Times New Roman" w:cs="Times New Roman"/>
          <w:sz w:val="28"/>
          <w:szCs w:val="28"/>
        </w:rPr>
      </w:pPr>
    </w:p>
    <w:p w:rsidR="00B57ED1" w:rsidRPr="00B9003D" w:rsidRDefault="00B57ED1" w:rsidP="00B57ED1">
      <w:pPr>
        <w:pStyle w:val="a3"/>
        <w:widowControl w:val="0"/>
        <w:numPr>
          <w:ilvl w:val="0"/>
          <w:numId w:val="56"/>
        </w:numPr>
        <w:tabs>
          <w:tab w:val="left" w:pos="343"/>
        </w:tabs>
        <w:spacing w:after="0" w:line="240" w:lineRule="auto"/>
        <w:ind w:right="3557" w:firstLine="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b/>
          <w:sz w:val="28"/>
          <w:szCs w:val="28"/>
        </w:rPr>
        <w:t xml:space="preserve">Музыкальная викторина: 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0"/>
        </w:numPr>
        <w:tabs>
          <w:tab w:val="left" w:pos="343"/>
        </w:tabs>
        <w:spacing w:after="0" w:line="240" w:lineRule="auto"/>
        <w:ind w:right="3557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Слушай внимательно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0"/>
        </w:numPr>
        <w:tabs>
          <w:tab w:val="left" w:pos="-851"/>
        </w:tabs>
        <w:spacing w:after="0" w:line="240" w:lineRule="auto"/>
        <w:ind w:left="426" w:right="1984" w:hanging="11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Напиши номер у исполняемого произведения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0"/>
        </w:numPr>
        <w:tabs>
          <w:tab w:val="left" w:pos="-851"/>
        </w:tabs>
        <w:spacing w:after="0" w:line="240" w:lineRule="auto"/>
        <w:ind w:left="426" w:right="1984" w:hanging="11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Впиши фамилию композитора.</w:t>
      </w:r>
    </w:p>
    <w:p w:rsidR="00B57ED1" w:rsidRPr="00467575" w:rsidRDefault="00B57ED1" w:rsidP="00B57ED1">
      <w:pPr>
        <w:tabs>
          <w:tab w:val="left" w:pos="343"/>
        </w:tabs>
        <w:ind w:right="3557"/>
        <w:rPr>
          <w:rFonts w:ascii="Times New Roman" w:hAnsi="Times New Roman" w:cs="Times New Roman"/>
          <w:sz w:val="16"/>
          <w:szCs w:val="16"/>
        </w:rPr>
      </w:pP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626"/>
        <w:gridCol w:w="5152"/>
        <w:gridCol w:w="3793"/>
      </w:tblGrid>
      <w:tr w:rsidR="00B57ED1" w:rsidRPr="00B9003D" w:rsidTr="00E714AF">
        <w:tc>
          <w:tcPr>
            <w:tcW w:w="626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03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152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7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03D">
              <w:rPr>
                <w:rFonts w:ascii="Times New Roman" w:hAnsi="Times New Roman" w:cs="Times New Roman"/>
                <w:b/>
                <w:sz w:val="28"/>
                <w:szCs w:val="28"/>
              </w:rPr>
              <w:t>произведение</w:t>
            </w:r>
          </w:p>
          <w:p w:rsidR="00B57ED1" w:rsidRPr="00B9003D" w:rsidRDefault="00B57ED1" w:rsidP="00E714AF">
            <w:pPr>
              <w:tabs>
                <w:tab w:val="left" w:pos="343"/>
              </w:tabs>
              <w:ind w:right="7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B57ED1" w:rsidRPr="00B9003D" w:rsidRDefault="00B57ED1" w:rsidP="00E714AF">
            <w:pPr>
              <w:tabs>
                <w:tab w:val="left" w:pos="-568"/>
              </w:tabs>
              <w:ind w:right="-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03D">
              <w:rPr>
                <w:rFonts w:ascii="Times New Roman" w:hAnsi="Times New Roman" w:cs="Times New Roman"/>
                <w:b/>
                <w:sz w:val="28"/>
                <w:szCs w:val="28"/>
              </w:rPr>
              <w:t>композитор</w:t>
            </w:r>
          </w:p>
        </w:tc>
      </w:tr>
      <w:tr w:rsidR="00B57ED1" w:rsidRPr="00B9003D" w:rsidTr="00E714AF">
        <w:tc>
          <w:tcPr>
            <w:tcW w:w="626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2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  <w:r w:rsidRPr="00B9003D"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</w:p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ED1" w:rsidRPr="00B9003D" w:rsidTr="00E714AF">
        <w:tc>
          <w:tcPr>
            <w:tcW w:w="626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2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B9003D">
              <w:rPr>
                <w:rFonts w:ascii="Times New Roman" w:hAnsi="Times New Roman" w:cs="Times New Roman"/>
                <w:sz w:val="28"/>
                <w:szCs w:val="28"/>
              </w:rPr>
              <w:t>«В пещере горного короля»</w:t>
            </w:r>
          </w:p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ED1" w:rsidRPr="00B9003D" w:rsidTr="00E714AF">
        <w:tc>
          <w:tcPr>
            <w:tcW w:w="626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2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B9003D">
              <w:rPr>
                <w:rFonts w:ascii="Times New Roman" w:hAnsi="Times New Roman" w:cs="Times New Roman"/>
                <w:sz w:val="28"/>
                <w:szCs w:val="28"/>
              </w:rPr>
              <w:t xml:space="preserve">«Марш </w:t>
            </w:r>
            <w:proofErr w:type="spellStart"/>
            <w:r w:rsidRPr="00B9003D">
              <w:rPr>
                <w:rFonts w:ascii="Times New Roman" w:hAnsi="Times New Roman" w:cs="Times New Roman"/>
                <w:sz w:val="28"/>
                <w:szCs w:val="28"/>
              </w:rPr>
              <w:t>деоевянных</w:t>
            </w:r>
            <w:proofErr w:type="spellEnd"/>
            <w:r w:rsidRPr="00B9003D">
              <w:rPr>
                <w:rFonts w:ascii="Times New Roman" w:hAnsi="Times New Roman" w:cs="Times New Roman"/>
                <w:sz w:val="28"/>
                <w:szCs w:val="28"/>
              </w:rPr>
              <w:t xml:space="preserve"> солдатиков»</w:t>
            </w:r>
          </w:p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ED1" w:rsidRPr="00B9003D" w:rsidTr="00E714AF">
        <w:tc>
          <w:tcPr>
            <w:tcW w:w="626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52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  <w:r w:rsidRPr="00B9003D">
              <w:rPr>
                <w:rFonts w:ascii="Times New Roman" w:hAnsi="Times New Roman" w:cs="Times New Roman"/>
                <w:sz w:val="28"/>
                <w:szCs w:val="28"/>
              </w:rPr>
              <w:t>«Лебедь»</w:t>
            </w:r>
          </w:p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</w:tcPr>
          <w:p w:rsidR="00B57ED1" w:rsidRPr="00B9003D" w:rsidRDefault="00B57ED1" w:rsidP="00E714AF">
            <w:pPr>
              <w:tabs>
                <w:tab w:val="left" w:pos="343"/>
              </w:tabs>
              <w:ind w:right="35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7ED1" w:rsidRPr="00B9003D" w:rsidRDefault="00B57ED1" w:rsidP="00B57ED1">
      <w:pPr>
        <w:tabs>
          <w:tab w:val="left" w:pos="-142"/>
        </w:tabs>
        <w:ind w:left="-4377" w:right="141" w:firstLine="4661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b/>
          <w:sz w:val="28"/>
          <w:szCs w:val="28"/>
        </w:rPr>
        <w:t xml:space="preserve">Подсказка!     </w:t>
      </w:r>
      <w:r w:rsidRPr="00B9003D">
        <w:rPr>
          <w:rFonts w:ascii="Times New Roman" w:hAnsi="Times New Roman" w:cs="Times New Roman"/>
          <w:sz w:val="28"/>
          <w:szCs w:val="28"/>
        </w:rPr>
        <w:t>П. Чайковский,   Э Гри</w:t>
      </w:r>
      <w:r>
        <w:rPr>
          <w:rFonts w:ascii="Times New Roman" w:hAnsi="Times New Roman" w:cs="Times New Roman"/>
          <w:sz w:val="28"/>
          <w:szCs w:val="28"/>
        </w:rPr>
        <w:t>г,   А. Вивальди,   К. Сен-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</w:p>
    <w:p w:rsidR="00B57ED1" w:rsidRPr="00B9003D" w:rsidRDefault="00B57ED1" w:rsidP="00B57ED1">
      <w:pPr>
        <w:pStyle w:val="a3"/>
        <w:widowControl w:val="0"/>
        <w:numPr>
          <w:ilvl w:val="0"/>
          <w:numId w:val="56"/>
        </w:numPr>
        <w:tabs>
          <w:tab w:val="left" w:pos="343"/>
        </w:tabs>
        <w:spacing w:after="0" w:line="240" w:lineRule="auto"/>
        <w:ind w:right="3557"/>
        <w:rPr>
          <w:rFonts w:ascii="Times New Roman" w:hAnsi="Times New Roman"/>
          <w:b/>
          <w:sz w:val="28"/>
          <w:szCs w:val="28"/>
        </w:rPr>
      </w:pPr>
      <w:r w:rsidRPr="00B9003D">
        <w:rPr>
          <w:rFonts w:ascii="Times New Roman" w:hAnsi="Times New Roman"/>
          <w:b/>
          <w:sz w:val="28"/>
          <w:szCs w:val="28"/>
        </w:rPr>
        <w:t>Узнать тембр инструмента.</w:t>
      </w:r>
    </w:p>
    <w:p w:rsidR="00B57ED1" w:rsidRPr="00B9003D" w:rsidRDefault="00B57ED1" w:rsidP="00B57ED1">
      <w:pPr>
        <w:pStyle w:val="a3"/>
        <w:tabs>
          <w:tab w:val="left" w:pos="343"/>
        </w:tabs>
        <w:ind w:right="3557"/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W w:w="0" w:type="auto"/>
        <w:tblInd w:w="-34" w:type="dxa"/>
        <w:tblLook w:val="04A0" w:firstRow="1" w:lastRow="0" w:firstColumn="1" w:lastColumn="0" w:noHBand="0" w:noVBand="1"/>
      </w:tblPr>
      <w:tblGrid>
        <w:gridCol w:w="6805"/>
        <w:gridCol w:w="2800"/>
      </w:tblGrid>
      <w:tr w:rsidR="00B57ED1" w:rsidRPr="00B9003D" w:rsidTr="00E714AF">
        <w:tc>
          <w:tcPr>
            <w:tcW w:w="6805" w:type="dxa"/>
          </w:tcPr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03D">
              <w:rPr>
                <w:rFonts w:ascii="Times New Roman" w:hAnsi="Times New Roman"/>
                <w:sz w:val="28"/>
                <w:szCs w:val="28"/>
              </w:rPr>
              <w:t>Глинка М. Арагонская хота</w:t>
            </w:r>
          </w:p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7ED1" w:rsidRPr="00B9003D" w:rsidTr="00E714AF">
        <w:tc>
          <w:tcPr>
            <w:tcW w:w="6805" w:type="dxa"/>
          </w:tcPr>
          <w:p w:rsidR="00B57ED1" w:rsidRPr="00B9003D" w:rsidRDefault="00B57ED1" w:rsidP="00E714AF">
            <w:pPr>
              <w:pStyle w:val="a3"/>
              <w:tabs>
                <w:tab w:val="left" w:pos="-538"/>
              </w:tabs>
              <w:spacing w:before="20" w:line="274" w:lineRule="exact"/>
              <w:ind w:left="0" w:right="-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03D">
              <w:rPr>
                <w:rFonts w:ascii="Times New Roman" w:hAnsi="Times New Roman"/>
                <w:sz w:val="28"/>
                <w:szCs w:val="28"/>
              </w:rPr>
              <w:t>Глюк Х. Мелодия из оперы «Орфей»</w:t>
            </w:r>
          </w:p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7ED1" w:rsidRPr="00B9003D" w:rsidTr="00E714AF">
        <w:tc>
          <w:tcPr>
            <w:tcW w:w="6805" w:type="dxa"/>
          </w:tcPr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03D">
              <w:rPr>
                <w:rFonts w:ascii="Times New Roman" w:hAnsi="Times New Roman"/>
                <w:sz w:val="28"/>
                <w:szCs w:val="28"/>
              </w:rPr>
              <w:t>Паганини Н. Каприс ля минор</w:t>
            </w:r>
          </w:p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7ED1" w:rsidRPr="00B9003D" w:rsidTr="00E714AF">
        <w:tc>
          <w:tcPr>
            <w:tcW w:w="6805" w:type="dxa"/>
          </w:tcPr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03D">
              <w:rPr>
                <w:rFonts w:ascii="Times New Roman" w:hAnsi="Times New Roman"/>
                <w:sz w:val="28"/>
                <w:szCs w:val="28"/>
              </w:rPr>
              <w:t>Чайковский П. Неаполитанский танец</w:t>
            </w:r>
          </w:p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7ED1" w:rsidRPr="00B9003D" w:rsidTr="00E714AF">
        <w:tc>
          <w:tcPr>
            <w:tcW w:w="6805" w:type="dxa"/>
          </w:tcPr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03D">
              <w:rPr>
                <w:rFonts w:ascii="Times New Roman" w:hAnsi="Times New Roman"/>
                <w:sz w:val="28"/>
                <w:szCs w:val="28"/>
              </w:rPr>
              <w:t>Чайковский П. Вариации на тему рококо</w:t>
            </w:r>
          </w:p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7ED1" w:rsidRPr="00B9003D" w:rsidTr="00E714AF">
        <w:tc>
          <w:tcPr>
            <w:tcW w:w="6805" w:type="dxa"/>
          </w:tcPr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03D">
              <w:rPr>
                <w:rFonts w:ascii="Times New Roman" w:hAnsi="Times New Roman"/>
                <w:sz w:val="28"/>
                <w:szCs w:val="28"/>
              </w:rPr>
              <w:t>Гайдн Й. Симфония № 103, вступление</w:t>
            </w:r>
          </w:p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7ED1" w:rsidRPr="00B9003D" w:rsidTr="00E714AF">
        <w:tc>
          <w:tcPr>
            <w:tcW w:w="6805" w:type="dxa"/>
          </w:tcPr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003D">
              <w:rPr>
                <w:rFonts w:ascii="Times New Roman" w:hAnsi="Times New Roman"/>
                <w:sz w:val="28"/>
                <w:szCs w:val="28"/>
              </w:rPr>
              <w:t>Прокофьев С. Тема Дедушки из «Пети и волка»</w:t>
            </w:r>
          </w:p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B57ED1" w:rsidRPr="00B9003D" w:rsidRDefault="00B57ED1" w:rsidP="00E714AF">
            <w:pPr>
              <w:pStyle w:val="a3"/>
              <w:tabs>
                <w:tab w:val="left" w:pos="809"/>
                <w:tab w:val="left" w:pos="810"/>
              </w:tabs>
              <w:spacing w:before="20" w:line="274" w:lineRule="exact"/>
              <w:ind w:left="0" w:right="116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57ED1" w:rsidRPr="00467575" w:rsidRDefault="00B57ED1" w:rsidP="00B57ED1">
      <w:pPr>
        <w:pStyle w:val="a3"/>
        <w:tabs>
          <w:tab w:val="left" w:pos="-426"/>
          <w:tab w:val="right" w:pos="9355"/>
        </w:tabs>
        <w:ind w:left="-284" w:right="-143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b/>
          <w:sz w:val="28"/>
          <w:szCs w:val="28"/>
        </w:rPr>
        <w:t xml:space="preserve">Подсказка! </w:t>
      </w:r>
      <w:r w:rsidRPr="00B9003D">
        <w:rPr>
          <w:rFonts w:ascii="Times New Roman" w:hAnsi="Times New Roman"/>
          <w:sz w:val="28"/>
          <w:szCs w:val="28"/>
        </w:rPr>
        <w:t>Виолончель, флейта</w:t>
      </w:r>
      <w:proofErr w:type="gramStart"/>
      <w:r w:rsidRPr="00B9003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9003D">
        <w:rPr>
          <w:rFonts w:ascii="Times New Roman" w:hAnsi="Times New Roman"/>
          <w:sz w:val="28"/>
          <w:szCs w:val="28"/>
        </w:rPr>
        <w:t xml:space="preserve"> литавры,  скрипка, труба,  кастаньеты, фагот.</w:t>
      </w:r>
    </w:p>
    <w:p w:rsidR="00B57ED1" w:rsidRPr="00B9003D" w:rsidRDefault="00B57ED1" w:rsidP="00B57ED1">
      <w:pPr>
        <w:pStyle w:val="110"/>
        <w:numPr>
          <w:ilvl w:val="0"/>
          <w:numId w:val="56"/>
        </w:numPr>
        <w:tabs>
          <w:tab w:val="left" w:pos="343"/>
        </w:tabs>
        <w:spacing w:before="1" w:line="275" w:lineRule="exact"/>
        <w:ind w:left="342"/>
        <w:rPr>
          <w:sz w:val="28"/>
          <w:szCs w:val="28"/>
        </w:rPr>
      </w:pPr>
      <w:proofErr w:type="spellStart"/>
      <w:r w:rsidRPr="00B9003D">
        <w:rPr>
          <w:sz w:val="28"/>
          <w:szCs w:val="28"/>
        </w:rPr>
        <w:t>Устные</w:t>
      </w:r>
      <w:proofErr w:type="spellEnd"/>
      <w:r w:rsidRPr="00B9003D">
        <w:rPr>
          <w:spacing w:val="-5"/>
          <w:sz w:val="28"/>
          <w:szCs w:val="28"/>
        </w:rPr>
        <w:t xml:space="preserve"> </w:t>
      </w:r>
      <w:proofErr w:type="spellStart"/>
      <w:r w:rsidRPr="00B9003D">
        <w:rPr>
          <w:sz w:val="28"/>
          <w:szCs w:val="28"/>
        </w:rPr>
        <w:t>вопросы</w:t>
      </w:r>
      <w:proofErr w:type="spellEnd"/>
    </w:p>
    <w:p w:rsidR="00B57ED1" w:rsidRPr="00B9003D" w:rsidRDefault="00B57ED1" w:rsidP="00B57ED1">
      <w:pPr>
        <w:pStyle w:val="a3"/>
        <w:tabs>
          <w:tab w:val="left" w:pos="809"/>
          <w:tab w:val="left" w:pos="810"/>
        </w:tabs>
        <w:spacing w:before="20"/>
        <w:ind w:left="822" w:right="116"/>
        <w:rPr>
          <w:rFonts w:ascii="Times New Roman" w:hAnsi="Times New Roman"/>
          <w:sz w:val="28"/>
          <w:szCs w:val="28"/>
        </w:rPr>
      </w:pPr>
    </w:p>
    <w:p w:rsidR="00B57ED1" w:rsidRPr="00B9003D" w:rsidRDefault="00B57ED1" w:rsidP="00B57ED1">
      <w:pPr>
        <w:pStyle w:val="a3"/>
        <w:widowControl w:val="0"/>
        <w:numPr>
          <w:ilvl w:val="1"/>
          <w:numId w:val="64"/>
        </w:numPr>
        <w:tabs>
          <w:tab w:val="left" w:pos="809"/>
          <w:tab w:val="left" w:pos="810"/>
        </w:tabs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сколько струн на</w:t>
      </w:r>
      <w:r w:rsidRPr="00B9003D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контрабасе?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64"/>
        </w:numPr>
        <w:tabs>
          <w:tab w:val="left" w:pos="809"/>
          <w:tab w:val="left" w:pos="810"/>
        </w:tabs>
        <w:spacing w:before="1" w:after="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lastRenderedPageBreak/>
        <w:t>в какую группу инструментов входит</w:t>
      </w:r>
      <w:r w:rsidRPr="00B9003D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валторна?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64"/>
        </w:numPr>
        <w:tabs>
          <w:tab w:val="left" w:pos="809"/>
          <w:tab w:val="left" w:pos="810"/>
        </w:tabs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назовите русские народные инструменты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64"/>
        </w:numPr>
        <w:tabs>
          <w:tab w:val="left" w:pos="809"/>
          <w:tab w:val="left" w:pos="810"/>
        </w:tabs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какие вы знаете разновидности</w:t>
      </w:r>
      <w:r w:rsidRPr="00B9003D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флейты?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64"/>
        </w:numPr>
        <w:tabs>
          <w:tab w:val="left" w:pos="809"/>
          <w:tab w:val="left" w:pos="810"/>
        </w:tabs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 какую группу инструментов входит</w:t>
      </w:r>
      <w:r w:rsidRPr="00B9003D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фагот?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64"/>
        </w:numPr>
        <w:tabs>
          <w:tab w:val="left" w:pos="809"/>
          <w:tab w:val="left" w:pos="810"/>
        </w:tabs>
        <w:spacing w:after="0"/>
        <w:ind w:right="116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на каком инструменте играли народный сказитель былин Баян и былинный герой Садко?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64"/>
        </w:numPr>
        <w:tabs>
          <w:tab w:val="left" w:pos="809"/>
          <w:tab w:val="left" w:pos="810"/>
        </w:tabs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 какую группу инструментов входят</w:t>
      </w:r>
      <w:r w:rsidRPr="00B9003D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литавры?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64"/>
        </w:numPr>
        <w:tabs>
          <w:tab w:val="left" w:pos="809"/>
          <w:tab w:val="left" w:pos="810"/>
        </w:tabs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назовите русские народные струнные щипковые</w:t>
      </w:r>
      <w:r w:rsidRPr="00B9003D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инструменты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64"/>
        </w:numPr>
        <w:tabs>
          <w:tab w:val="left" w:pos="809"/>
          <w:tab w:val="left" w:pos="810"/>
        </w:tabs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у какого инструмента выдвигается</w:t>
      </w:r>
      <w:r w:rsidRPr="00B9003D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трубка-кулиса?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64"/>
        </w:numPr>
        <w:tabs>
          <w:tab w:val="left" w:pos="809"/>
          <w:tab w:val="left" w:pos="810"/>
        </w:tabs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кто является создателем первого оркестра русских народных</w:t>
      </w:r>
      <w:r w:rsidRPr="00B9003D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инструментов?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64"/>
        </w:numPr>
        <w:tabs>
          <w:tab w:val="left" w:pos="809"/>
          <w:tab w:val="left" w:pos="810"/>
        </w:tabs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назовите известных вам</w:t>
      </w:r>
      <w:r w:rsidRPr="00B9003D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скрипачей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64"/>
        </w:numPr>
        <w:tabs>
          <w:tab w:val="left" w:pos="809"/>
          <w:tab w:val="left" w:pos="810"/>
        </w:tabs>
        <w:spacing w:after="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кто такой</w:t>
      </w:r>
      <w:r w:rsidRPr="00B9003D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«дирижер»?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64"/>
        </w:numPr>
        <w:tabs>
          <w:tab w:val="left" w:pos="809"/>
          <w:tab w:val="left" w:pos="810"/>
        </w:tabs>
        <w:spacing w:before="20" w:after="0"/>
        <w:ind w:right="116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назовите изображенные музыкальные инструменты (картинки).</w:t>
      </w:r>
    </w:p>
    <w:p w:rsidR="00B57ED1" w:rsidRPr="00B9003D" w:rsidRDefault="00B57ED1" w:rsidP="00B57ED1">
      <w:pPr>
        <w:tabs>
          <w:tab w:val="left" w:pos="809"/>
          <w:tab w:val="left" w:pos="810"/>
        </w:tabs>
        <w:spacing w:before="20"/>
        <w:ind w:right="116"/>
        <w:rPr>
          <w:rFonts w:ascii="Times New Roman" w:hAnsi="Times New Roman" w:cs="Times New Roman"/>
          <w:sz w:val="28"/>
          <w:szCs w:val="28"/>
        </w:rPr>
      </w:pPr>
    </w:p>
    <w:p w:rsidR="00B57ED1" w:rsidRPr="00B9003D" w:rsidRDefault="00B57ED1" w:rsidP="00B57ED1">
      <w:pPr>
        <w:pStyle w:val="110"/>
        <w:spacing w:before="202"/>
        <w:ind w:left="2449"/>
        <w:rPr>
          <w:sz w:val="28"/>
          <w:szCs w:val="28"/>
          <w:lang w:val="ru-RU"/>
        </w:rPr>
      </w:pPr>
      <w:r w:rsidRPr="00B9003D">
        <w:rPr>
          <w:sz w:val="28"/>
          <w:szCs w:val="28"/>
          <w:lang w:val="ru-RU"/>
        </w:rPr>
        <w:t>Промежуточная аттестация в конце</w:t>
      </w:r>
    </w:p>
    <w:p w:rsidR="00B57ED1" w:rsidRPr="00B9003D" w:rsidRDefault="00B57ED1" w:rsidP="00B57ED1">
      <w:pPr>
        <w:pStyle w:val="110"/>
        <w:spacing w:before="202"/>
        <w:ind w:left="2449"/>
        <w:rPr>
          <w:sz w:val="28"/>
          <w:szCs w:val="28"/>
          <w:lang w:val="ru-RU"/>
        </w:rPr>
      </w:pPr>
      <w:r w:rsidRPr="00B9003D">
        <w:rPr>
          <w:sz w:val="28"/>
          <w:szCs w:val="28"/>
          <w:lang w:val="ru-RU"/>
        </w:rPr>
        <w:t>2 класса</w:t>
      </w:r>
    </w:p>
    <w:p w:rsidR="00B57ED1" w:rsidRPr="00B9003D" w:rsidRDefault="00B57ED1" w:rsidP="00B57ED1">
      <w:pPr>
        <w:pStyle w:val="ae"/>
        <w:ind w:left="222" w:firstLine="707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Промежуточная аттестация проводится в конце 4 полугодия в форме контрольного урока в счет аудиторного времени, предусмотренного на учебный процесс.</w:t>
      </w:r>
    </w:p>
    <w:p w:rsidR="00B57ED1" w:rsidRPr="00B9003D" w:rsidRDefault="00B57ED1" w:rsidP="00B57ED1">
      <w:pPr>
        <w:pStyle w:val="ae"/>
        <w:ind w:left="930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Контрольный   урок   включает   в   себя   письменную   работу   и   устный     ответ.</w:t>
      </w:r>
    </w:p>
    <w:p w:rsidR="00B57ED1" w:rsidRPr="00B9003D" w:rsidRDefault="00B57ED1" w:rsidP="00B57ED1">
      <w:pPr>
        <w:pStyle w:val="ae"/>
        <w:ind w:left="222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 xml:space="preserve">Письменная работа состоит 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>: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56"/>
        </w:numPr>
        <w:tabs>
          <w:tab w:val="left" w:pos="929"/>
          <w:tab w:val="left" w:pos="930"/>
        </w:tabs>
        <w:spacing w:before="2" w:after="0" w:line="240" w:lineRule="auto"/>
        <w:ind w:left="93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письменных, тестовых  заданий по пройденному</w:t>
      </w:r>
      <w:r w:rsidRPr="00B9003D">
        <w:rPr>
          <w:rFonts w:ascii="Times New Roman" w:hAnsi="Times New Roman"/>
          <w:spacing w:val="-29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материалу;</w:t>
      </w:r>
    </w:p>
    <w:p w:rsidR="00B57ED1" w:rsidRPr="00B9003D" w:rsidRDefault="00B57ED1" w:rsidP="00B57ED1">
      <w:pPr>
        <w:pStyle w:val="a3"/>
        <w:widowControl w:val="0"/>
        <w:numPr>
          <w:ilvl w:val="1"/>
          <w:numId w:val="56"/>
        </w:numPr>
        <w:tabs>
          <w:tab w:val="left" w:pos="929"/>
          <w:tab w:val="left" w:pos="930"/>
        </w:tabs>
        <w:spacing w:before="1" w:after="0" w:line="292" w:lineRule="exact"/>
        <w:ind w:left="930"/>
        <w:contextualSpacing w:val="0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викторина по пройденным музыкальным</w:t>
      </w:r>
      <w:r w:rsidRPr="00B9003D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произведениям.</w:t>
      </w:r>
    </w:p>
    <w:p w:rsidR="00B57ED1" w:rsidRPr="00B9003D" w:rsidRDefault="00B57ED1" w:rsidP="00B57ED1">
      <w:pPr>
        <w:pStyle w:val="ae"/>
        <w:ind w:left="222" w:firstLine="707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Устный ответ включает в себя ответы на вопросы по пройденному материалу и творческое задание.</w:t>
      </w:r>
    </w:p>
    <w:p w:rsidR="00B57ED1" w:rsidRPr="00B9003D" w:rsidRDefault="00B57ED1" w:rsidP="00B57ED1">
      <w:pPr>
        <w:pStyle w:val="110"/>
        <w:spacing w:before="125" w:line="240" w:lineRule="auto"/>
        <w:ind w:left="2989"/>
        <w:rPr>
          <w:sz w:val="28"/>
          <w:szCs w:val="28"/>
          <w:lang w:val="ru-RU"/>
        </w:rPr>
      </w:pPr>
      <w:r w:rsidRPr="00B9003D">
        <w:rPr>
          <w:sz w:val="28"/>
          <w:szCs w:val="28"/>
          <w:lang w:val="ru-RU"/>
        </w:rPr>
        <w:t>Требования к контрольному уроку</w:t>
      </w:r>
    </w:p>
    <w:p w:rsidR="00B57ED1" w:rsidRPr="00B9003D" w:rsidRDefault="00B57ED1" w:rsidP="00B57E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003D">
        <w:rPr>
          <w:rFonts w:ascii="Times New Roman" w:hAnsi="Times New Roman" w:cs="Times New Roman"/>
          <w:b/>
          <w:sz w:val="28"/>
          <w:szCs w:val="28"/>
        </w:rPr>
        <w:t>Письменные задания.</w:t>
      </w:r>
    </w:p>
    <w:p w:rsidR="00B57ED1" w:rsidRPr="00B9003D" w:rsidRDefault="00B57ED1" w:rsidP="00B57ED1">
      <w:pPr>
        <w:pStyle w:val="ae"/>
        <w:spacing w:before="33"/>
        <w:ind w:left="142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1.Выберите и обведите правильный ответ</w:t>
      </w:r>
    </w:p>
    <w:p w:rsidR="00B57ED1" w:rsidRPr="00B9003D" w:rsidRDefault="00B57ED1" w:rsidP="00B57ED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главная мысль произведения, выраженная одноголосно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фраза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мотив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мелодия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как называется мелодия, написанная для голоса?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инструментальная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вокальная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lastRenderedPageBreak/>
        <w:t>в) кантилена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выбрать два типа мелодии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легато и стаккато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форте и пиано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кантилена и речитатив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чередование длительностей и пауз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ритм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темп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пауза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ритм, написанный одинаковыми длительностями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а) пунктирный 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неравномерный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равномерный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музыкальная ткань произведения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мелодия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гармония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фактура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как переводится </w:t>
      </w:r>
      <w:r w:rsidRPr="00B9003D">
        <w:rPr>
          <w:rFonts w:ascii="Times New Roman" w:hAnsi="Times New Roman"/>
          <w:i/>
          <w:sz w:val="28"/>
          <w:szCs w:val="28"/>
        </w:rPr>
        <w:t>полифония</w:t>
      </w:r>
      <w:r w:rsidRPr="00B9003D">
        <w:rPr>
          <w:rFonts w:ascii="Times New Roman" w:hAnsi="Times New Roman"/>
          <w:sz w:val="28"/>
          <w:szCs w:val="28"/>
        </w:rPr>
        <w:t>?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а) многоголосие 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B9003D">
        <w:rPr>
          <w:rFonts w:ascii="Times New Roman" w:hAnsi="Times New Roman"/>
          <w:sz w:val="28"/>
          <w:szCs w:val="28"/>
        </w:rPr>
        <w:t>одноголосие</w:t>
      </w:r>
      <w:proofErr w:type="spellEnd"/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монодия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что такое гомофонно-гармоническая фактура?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равенство всех голосов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мелодия с аккомпанементом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B9003D">
        <w:rPr>
          <w:rFonts w:ascii="Times New Roman" w:hAnsi="Times New Roman"/>
          <w:sz w:val="28"/>
          <w:szCs w:val="28"/>
        </w:rPr>
        <w:t>одноголосие</w:t>
      </w:r>
      <w:proofErr w:type="spellEnd"/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аккорды, сопровождающие мелодию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гармония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фактура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лад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согласованность музыкальных звуков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мелодия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гамма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лад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скорость звучания музыки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темп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ритм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динамика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как называется прибор, </w:t>
      </w:r>
      <w:proofErr w:type="spellStart"/>
      <w:r w:rsidRPr="00B9003D">
        <w:rPr>
          <w:rFonts w:ascii="Times New Roman" w:hAnsi="Times New Roman"/>
          <w:sz w:val="28"/>
          <w:szCs w:val="28"/>
        </w:rPr>
        <w:t>точноизмеряющий</w:t>
      </w:r>
      <w:proofErr w:type="spellEnd"/>
      <w:r w:rsidRPr="00B9003D">
        <w:rPr>
          <w:rFonts w:ascii="Times New Roman" w:hAnsi="Times New Roman"/>
          <w:sz w:val="28"/>
          <w:szCs w:val="28"/>
        </w:rPr>
        <w:t xml:space="preserve"> скорость звучания музыки?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lastRenderedPageBreak/>
        <w:t>а) камертон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метроном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медиатор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какие из перечисленных терминов относятся к штрихам?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форте, пиано, крещендо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аллегро, адажио, модерато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стаккато, легато, нон легато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что такое аккомпанемент?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скорость звучания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характер музыки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B9003D">
        <w:rPr>
          <w:rFonts w:ascii="Times New Roman" w:hAnsi="Times New Roman"/>
          <w:sz w:val="28"/>
          <w:szCs w:val="28"/>
        </w:rPr>
        <w:t>Ссопровождение</w:t>
      </w:r>
      <w:proofErr w:type="spellEnd"/>
      <w:r w:rsidRPr="00B9003D">
        <w:rPr>
          <w:rFonts w:ascii="Times New Roman" w:hAnsi="Times New Roman"/>
          <w:sz w:val="28"/>
          <w:szCs w:val="28"/>
        </w:rPr>
        <w:t xml:space="preserve"> мелодии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наименьшее музыкальное построение 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фраза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мотив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предложение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одночастная музыкальная форма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период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предложение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каденция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музыкальное построение, состоящее из фраз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период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предложение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каденция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один из способов развития темы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предложение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повторение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цезура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высшая точка развития темы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рефрен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каденция</w:t>
      </w:r>
    </w:p>
    <w:p w:rsidR="00B57ED1" w:rsidRPr="00467575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кульминация</w:t>
      </w:r>
    </w:p>
    <w:p w:rsidR="00B57ED1" w:rsidRPr="00B9003D" w:rsidRDefault="00B57ED1" w:rsidP="00B57ED1">
      <w:pPr>
        <w:pStyle w:val="a3"/>
        <w:numPr>
          <w:ilvl w:val="0"/>
          <w:numId w:val="61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повторяющаяся часть в рондо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а) эпизод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б) рефрен</w:t>
      </w:r>
    </w:p>
    <w:p w:rsidR="00B57ED1" w:rsidRPr="00B9003D" w:rsidRDefault="00B57ED1" w:rsidP="00B57ED1">
      <w:pPr>
        <w:pStyle w:val="a3"/>
        <w:ind w:left="108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в) цезура</w:t>
      </w:r>
    </w:p>
    <w:p w:rsidR="00B57ED1" w:rsidRPr="00B9003D" w:rsidRDefault="00B57ED1" w:rsidP="00B57ED1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</w:p>
    <w:p w:rsidR="00B57ED1" w:rsidRPr="00B9003D" w:rsidRDefault="00B57ED1" w:rsidP="00B57ED1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2. Узнай в рисунках знакомые тебе формы</w:t>
      </w:r>
    </w:p>
    <w:p w:rsidR="00B57ED1" w:rsidRPr="00B9003D" w:rsidRDefault="00B57ED1" w:rsidP="00B57ED1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0"/>
        <w:tblW w:w="0" w:type="auto"/>
        <w:tblInd w:w="567" w:type="dxa"/>
        <w:tblLook w:val="04A0" w:firstRow="1" w:lastRow="0" w:firstColumn="1" w:lastColumn="0" w:noHBand="0" w:noVBand="1"/>
      </w:tblPr>
      <w:tblGrid>
        <w:gridCol w:w="1286"/>
        <w:gridCol w:w="1286"/>
        <w:gridCol w:w="1286"/>
        <w:gridCol w:w="1286"/>
        <w:gridCol w:w="1286"/>
        <w:gridCol w:w="1287"/>
        <w:gridCol w:w="1287"/>
      </w:tblGrid>
      <w:tr w:rsidR="00B57ED1" w:rsidRPr="00467575" w:rsidTr="00E714AF">
        <w:tc>
          <w:tcPr>
            <w:tcW w:w="1286" w:type="dxa"/>
          </w:tcPr>
          <w:p w:rsidR="00B57ED1" w:rsidRPr="00467575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581025" cy="590550"/>
                  <wp:effectExtent l="19050" t="0" r="9525" b="0"/>
                  <wp:docPr id="35" name="Рисунок 1" descr="Картинки по запросу яблок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яблок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39" cy="59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B57ED1" w:rsidRPr="00467575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581025" cy="654109"/>
                  <wp:effectExtent l="19050" t="0" r="9525" b="0"/>
                  <wp:docPr id="36" name="Рисунок 4" descr="Картинки по запросу виноград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виноград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54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B57ED1" w:rsidRPr="00467575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581025" cy="590550"/>
                  <wp:effectExtent l="19050" t="0" r="9525" b="0"/>
                  <wp:docPr id="37" name="Рисунок 1" descr="Картинки по запросу яблок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яблок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39" cy="59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B57ED1" w:rsidRPr="00467575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466725" cy="676275"/>
                  <wp:effectExtent l="19050" t="0" r="9525" b="0"/>
                  <wp:docPr id="38" name="Рисунок 7" descr="Картинки по запросу ананас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ананас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975" cy="676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6" w:type="dxa"/>
          </w:tcPr>
          <w:p w:rsidR="00B57ED1" w:rsidRPr="00467575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581025" cy="590550"/>
                  <wp:effectExtent l="19050" t="0" r="9525" b="0"/>
                  <wp:docPr id="39" name="Рисунок 1" descr="Картинки по запросу яблок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яблок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39" cy="59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B57ED1" w:rsidRPr="00467575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514350" cy="605367"/>
                  <wp:effectExtent l="19050" t="0" r="0" b="0"/>
                  <wp:docPr id="40" name="Рисунок 10" descr="Картинки по запросу груш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груш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05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B57ED1" w:rsidRPr="00467575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581025" cy="590550"/>
                  <wp:effectExtent l="19050" t="0" r="9525" b="0"/>
                  <wp:docPr id="41" name="Рисунок 1" descr="Картинки по запросу яблоко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яблоко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39" cy="590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7ED1" w:rsidRPr="00467575" w:rsidRDefault="00B57ED1" w:rsidP="00B57ED1">
      <w:pPr>
        <w:pStyle w:val="a3"/>
        <w:ind w:left="567"/>
        <w:jc w:val="both"/>
        <w:rPr>
          <w:rFonts w:ascii="Times New Roman" w:hAnsi="Times New Roman"/>
          <w:noProof/>
          <w:sz w:val="16"/>
          <w:szCs w:val="16"/>
        </w:rPr>
      </w:pPr>
    </w:p>
    <w:p w:rsidR="00B57ED1" w:rsidRPr="00467575" w:rsidRDefault="00B57ED1" w:rsidP="00B57ED1">
      <w:pPr>
        <w:pStyle w:val="a3"/>
        <w:ind w:left="567"/>
        <w:jc w:val="both"/>
        <w:rPr>
          <w:rFonts w:ascii="Times New Roman" w:hAnsi="Times New Roman"/>
          <w:b/>
          <w:noProof/>
          <w:sz w:val="16"/>
          <w:szCs w:val="16"/>
        </w:rPr>
      </w:pPr>
      <w:r w:rsidRPr="00467575">
        <w:rPr>
          <w:rFonts w:ascii="Times New Roman" w:hAnsi="Times New Roman"/>
          <w:b/>
          <w:noProof/>
          <w:sz w:val="16"/>
          <w:szCs w:val="16"/>
        </w:rPr>
        <w:t>_______________________________________</w:t>
      </w:r>
    </w:p>
    <w:p w:rsidR="00B57ED1" w:rsidRPr="00467575" w:rsidRDefault="00B57ED1" w:rsidP="00B57ED1">
      <w:pPr>
        <w:pStyle w:val="a3"/>
        <w:ind w:left="567"/>
        <w:jc w:val="both"/>
        <w:rPr>
          <w:rFonts w:ascii="Times New Roman" w:hAnsi="Times New Roman"/>
          <w:sz w:val="16"/>
          <w:szCs w:val="16"/>
        </w:rPr>
      </w:pPr>
    </w:p>
    <w:p w:rsidR="00B57ED1" w:rsidRPr="00467575" w:rsidRDefault="00B57ED1" w:rsidP="00B57ED1">
      <w:pPr>
        <w:pStyle w:val="a3"/>
        <w:ind w:left="567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f0"/>
        <w:tblW w:w="0" w:type="auto"/>
        <w:tblInd w:w="567" w:type="dxa"/>
        <w:tblLook w:val="04A0" w:firstRow="1" w:lastRow="0" w:firstColumn="1" w:lastColumn="0" w:noHBand="0" w:noVBand="1"/>
      </w:tblPr>
      <w:tblGrid>
        <w:gridCol w:w="2258"/>
        <w:gridCol w:w="2195"/>
        <w:gridCol w:w="2281"/>
        <w:gridCol w:w="2270"/>
      </w:tblGrid>
      <w:tr w:rsidR="00B57ED1" w:rsidRPr="00467575" w:rsidTr="00E714AF">
        <w:tc>
          <w:tcPr>
            <w:tcW w:w="2392" w:type="dxa"/>
          </w:tcPr>
          <w:p w:rsidR="00B57ED1" w:rsidRPr="00467575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123950" cy="676275"/>
                  <wp:effectExtent l="19050" t="0" r="0" b="0"/>
                  <wp:docPr id="42" name="Рисунок 13" descr="Картинки по запросу машинки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машинки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87" cy="67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ED1" w:rsidRPr="00467575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B57ED1" w:rsidRPr="00467575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009649" cy="476250"/>
                  <wp:effectExtent l="19050" t="0" r="1" b="0"/>
                  <wp:docPr id="43" name="Рисунок 28" descr="Картинки по запросу машинки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машинки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097" cy="476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B57ED1" w:rsidRPr="00467575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152525" cy="638175"/>
                  <wp:effectExtent l="19050" t="0" r="9525" b="0"/>
                  <wp:docPr id="44" name="Рисунок 19" descr="Картинки по запросу машинки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машинки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ED1" w:rsidRPr="00467575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393" w:type="dxa"/>
          </w:tcPr>
          <w:p w:rsidR="00B57ED1" w:rsidRPr="00467575" w:rsidRDefault="00B57ED1" w:rsidP="00E714AF">
            <w:pPr>
              <w:pStyle w:val="a3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1143000" cy="609600"/>
                  <wp:effectExtent l="19050" t="0" r="0" b="0"/>
                  <wp:docPr id="45" name="Рисунок 22" descr="Картинки по запросу машинки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машинки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83" cy="61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ED1" w:rsidRPr="00467575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57ED1" w:rsidRPr="00467575" w:rsidRDefault="00B57ED1" w:rsidP="00B57ED1">
      <w:pPr>
        <w:pStyle w:val="a3"/>
        <w:ind w:left="567"/>
        <w:jc w:val="both"/>
        <w:rPr>
          <w:rFonts w:ascii="Times New Roman" w:hAnsi="Times New Roman"/>
          <w:sz w:val="16"/>
          <w:szCs w:val="16"/>
        </w:rPr>
      </w:pPr>
    </w:p>
    <w:p w:rsidR="00B57ED1" w:rsidRPr="00467575" w:rsidRDefault="00B57ED1" w:rsidP="00B57ED1">
      <w:pPr>
        <w:pStyle w:val="a3"/>
        <w:ind w:left="567"/>
        <w:jc w:val="both"/>
        <w:rPr>
          <w:rFonts w:ascii="Times New Roman" w:hAnsi="Times New Roman"/>
          <w:b/>
          <w:sz w:val="16"/>
          <w:szCs w:val="16"/>
        </w:rPr>
      </w:pPr>
      <w:r w:rsidRPr="00467575">
        <w:rPr>
          <w:rFonts w:ascii="Times New Roman" w:hAnsi="Times New Roman"/>
          <w:b/>
          <w:sz w:val="16"/>
          <w:szCs w:val="16"/>
        </w:rPr>
        <w:t>______________________________________</w:t>
      </w:r>
    </w:p>
    <w:p w:rsidR="00B57ED1" w:rsidRPr="00467575" w:rsidRDefault="00B57ED1" w:rsidP="00B57ED1">
      <w:pPr>
        <w:pStyle w:val="a3"/>
        <w:ind w:left="567"/>
        <w:jc w:val="both"/>
        <w:rPr>
          <w:rFonts w:ascii="Times New Roman" w:hAnsi="Times New Roman"/>
          <w:sz w:val="16"/>
          <w:szCs w:val="16"/>
        </w:rPr>
      </w:pPr>
    </w:p>
    <w:p w:rsidR="00B57ED1" w:rsidRPr="00467575" w:rsidRDefault="00B57ED1" w:rsidP="00B57ED1">
      <w:pPr>
        <w:pStyle w:val="a3"/>
        <w:ind w:left="567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f0"/>
        <w:tblW w:w="0" w:type="auto"/>
        <w:tblInd w:w="567" w:type="dxa"/>
        <w:tblLook w:val="04A0" w:firstRow="1" w:lastRow="0" w:firstColumn="1" w:lastColumn="0" w:noHBand="0" w:noVBand="1"/>
      </w:tblPr>
      <w:tblGrid>
        <w:gridCol w:w="2235"/>
        <w:gridCol w:w="2268"/>
        <w:gridCol w:w="2268"/>
      </w:tblGrid>
      <w:tr w:rsidR="00B57ED1" w:rsidRPr="00467575" w:rsidTr="00E714AF">
        <w:tc>
          <w:tcPr>
            <w:tcW w:w="2235" w:type="dxa"/>
          </w:tcPr>
          <w:p w:rsidR="00B57ED1" w:rsidRPr="00467575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762000" cy="762000"/>
                  <wp:effectExtent l="19050" t="0" r="0" b="0"/>
                  <wp:docPr id="46" name="Рисунок 31" descr="Картинки по запросу апельсины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апельсины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503" cy="77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ED1" w:rsidRPr="00467575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B57ED1" w:rsidRPr="00467575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704850" cy="939800"/>
                  <wp:effectExtent l="19050" t="0" r="0" b="0"/>
                  <wp:docPr id="47" name="Рисунок 34" descr="Картинки по запросу апельсины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апельсины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694" cy="940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57ED1" w:rsidRPr="00467575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467575">
              <w:rPr>
                <w:rFonts w:ascii="Times New Roman" w:hAnsi="Times New Roman"/>
                <w:noProof/>
                <w:sz w:val="16"/>
                <w:szCs w:val="16"/>
              </w:rPr>
              <w:drawing>
                <wp:inline distT="0" distB="0" distL="0" distR="0">
                  <wp:extent cx="762000" cy="762000"/>
                  <wp:effectExtent l="19050" t="0" r="0" b="0"/>
                  <wp:docPr id="48" name="Рисунок 31" descr="Картинки по запросу апельсины раскраски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апельсины раскраски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503" cy="77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7ED1" w:rsidRPr="00467575" w:rsidRDefault="00B57ED1" w:rsidP="00B57ED1">
      <w:pPr>
        <w:pStyle w:val="a3"/>
        <w:ind w:left="567"/>
        <w:jc w:val="both"/>
        <w:rPr>
          <w:rFonts w:ascii="Times New Roman" w:hAnsi="Times New Roman"/>
          <w:sz w:val="16"/>
          <w:szCs w:val="16"/>
        </w:rPr>
      </w:pPr>
    </w:p>
    <w:p w:rsidR="00B57ED1" w:rsidRDefault="00B57ED1" w:rsidP="00B57ED1">
      <w:pPr>
        <w:pStyle w:val="a3"/>
        <w:ind w:left="567"/>
        <w:jc w:val="both"/>
        <w:rPr>
          <w:rFonts w:ascii="Times New Roman" w:hAnsi="Times New Roman"/>
          <w:b/>
          <w:noProof/>
          <w:sz w:val="16"/>
          <w:szCs w:val="16"/>
        </w:rPr>
      </w:pPr>
      <w:r w:rsidRPr="00467575">
        <w:rPr>
          <w:rFonts w:ascii="Times New Roman" w:hAnsi="Times New Roman"/>
          <w:b/>
          <w:noProof/>
          <w:sz w:val="16"/>
          <w:szCs w:val="16"/>
        </w:rPr>
        <w:t>________________________________________</w:t>
      </w:r>
    </w:p>
    <w:p w:rsidR="00B57ED1" w:rsidRPr="00E16F3B" w:rsidRDefault="00B57ED1" w:rsidP="00B57ED1">
      <w:pPr>
        <w:pStyle w:val="a3"/>
        <w:ind w:left="567"/>
        <w:jc w:val="both"/>
        <w:rPr>
          <w:rFonts w:ascii="Times New Roman" w:hAnsi="Times New Roman"/>
          <w:b/>
          <w:sz w:val="16"/>
          <w:szCs w:val="16"/>
        </w:rPr>
      </w:pPr>
    </w:p>
    <w:p w:rsidR="00B57ED1" w:rsidRPr="00E16F3B" w:rsidRDefault="00B57ED1" w:rsidP="00B57ED1">
      <w:pPr>
        <w:pStyle w:val="a3"/>
        <w:tabs>
          <w:tab w:val="left" w:pos="343"/>
        </w:tabs>
        <w:ind w:right="3557"/>
        <w:rPr>
          <w:rFonts w:ascii="Times New Roman" w:hAnsi="Times New Roman"/>
          <w:b/>
          <w:sz w:val="28"/>
          <w:szCs w:val="28"/>
        </w:rPr>
      </w:pPr>
      <w:r w:rsidRPr="00B9003D">
        <w:rPr>
          <w:rFonts w:ascii="Times New Roman" w:hAnsi="Times New Roman"/>
          <w:b/>
          <w:sz w:val="28"/>
          <w:szCs w:val="28"/>
        </w:rPr>
        <w:t xml:space="preserve">Музыкальная викторина: </w:t>
      </w:r>
    </w:p>
    <w:p w:rsidR="00B57ED1" w:rsidRPr="00E16F3B" w:rsidRDefault="00B57ED1" w:rsidP="00B57ED1">
      <w:pPr>
        <w:pStyle w:val="a3"/>
        <w:numPr>
          <w:ilvl w:val="0"/>
          <w:numId w:val="62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Послушайте произведения и определите, какой тип фактуры использовали композиторы в пьесах (полифонический, гомофонно-гармонический, аккордовый)</w:t>
      </w:r>
    </w:p>
    <w:tbl>
      <w:tblPr>
        <w:tblStyle w:val="af0"/>
        <w:tblW w:w="0" w:type="auto"/>
        <w:tblInd w:w="567" w:type="dxa"/>
        <w:tblLook w:val="04A0" w:firstRow="1" w:lastRow="0" w:firstColumn="1" w:lastColumn="0" w:noHBand="0" w:noVBand="1"/>
      </w:tblPr>
      <w:tblGrid>
        <w:gridCol w:w="5920"/>
        <w:gridCol w:w="3084"/>
      </w:tblGrid>
      <w:tr w:rsidR="00B57ED1" w:rsidRPr="00B9003D" w:rsidTr="00E714AF">
        <w:tc>
          <w:tcPr>
            <w:tcW w:w="5920" w:type="dxa"/>
          </w:tcPr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6E3">
              <w:rPr>
                <w:rFonts w:ascii="Times New Roman" w:hAnsi="Times New Roman"/>
                <w:sz w:val="24"/>
                <w:szCs w:val="24"/>
              </w:rPr>
              <w:t>П. Чайковский «Подснежник»</w:t>
            </w:r>
          </w:p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B57ED1" w:rsidRPr="006F76E3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6E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57ED1" w:rsidRPr="006F76E3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ED1" w:rsidRPr="00B9003D" w:rsidTr="00E714AF">
        <w:tc>
          <w:tcPr>
            <w:tcW w:w="5920" w:type="dxa"/>
          </w:tcPr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6E3">
              <w:rPr>
                <w:rFonts w:ascii="Times New Roman" w:hAnsi="Times New Roman"/>
                <w:sz w:val="24"/>
                <w:szCs w:val="24"/>
              </w:rPr>
              <w:t xml:space="preserve">Э Григ «Смерть </w:t>
            </w:r>
            <w:proofErr w:type="spellStart"/>
            <w:r w:rsidRPr="006F76E3">
              <w:rPr>
                <w:rFonts w:ascii="Times New Roman" w:hAnsi="Times New Roman"/>
                <w:sz w:val="24"/>
                <w:szCs w:val="24"/>
              </w:rPr>
              <w:t>Озе</w:t>
            </w:r>
            <w:proofErr w:type="spellEnd"/>
            <w:r w:rsidRPr="006F76E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B57ED1" w:rsidRPr="006F76E3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ED1" w:rsidRPr="00B9003D" w:rsidTr="00E714AF">
        <w:tc>
          <w:tcPr>
            <w:tcW w:w="5920" w:type="dxa"/>
          </w:tcPr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6E3">
              <w:rPr>
                <w:rFonts w:ascii="Times New Roman" w:hAnsi="Times New Roman"/>
                <w:sz w:val="24"/>
                <w:szCs w:val="24"/>
              </w:rPr>
              <w:t>П. Чайковский «Итальянская песенка»</w:t>
            </w:r>
          </w:p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B57ED1" w:rsidRPr="006F76E3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ED1" w:rsidRPr="00B9003D" w:rsidTr="00E714AF">
        <w:tc>
          <w:tcPr>
            <w:tcW w:w="5920" w:type="dxa"/>
          </w:tcPr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6E3">
              <w:rPr>
                <w:rFonts w:ascii="Times New Roman" w:hAnsi="Times New Roman"/>
                <w:sz w:val="24"/>
                <w:szCs w:val="24"/>
              </w:rPr>
              <w:t>И. С. Бах «</w:t>
            </w:r>
            <w:proofErr w:type="spellStart"/>
            <w:r w:rsidRPr="006F76E3">
              <w:rPr>
                <w:rFonts w:ascii="Times New Roman" w:hAnsi="Times New Roman"/>
                <w:sz w:val="24"/>
                <w:szCs w:val="24"/>
              </w:rPr>
              <w:t>Инвнция</w:t>
            </w:r>
            <w:proofErr w:type="spellEnd"/>
            <w:r w:rsidRPr="006F76E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4" w:type="dxa"/>
          </w:tcPr>
          <w:p w:rsidR="00B57ED1" w:rsidRPr="006F76E3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57ED1" w:rsidRPr="00B9003D" w:rsidRDefault="00B57ED1" w:rsidP="00B57ED1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</w:p>
    <w:p w:rsidR="00B57ED1" w:rsidRPr="00B9003D" w:rsidRDefault="00B57ED1" w:rsidP="00B57ED1">
      <w:pPr>
        <w:pStyle w:val="a3"/>
        <w:numPr>
          <w:ilvl w:val="0"/>
          <w:numId w:val="62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B9003D">
        <w:rPr>
          <w:rFonts w:ascii="Times New Roman" w:hAnsi="Times New Roman"/>
          <w:sz w:val="28"/>
          <w:szCs w:val="28"/>
        </w:rPr>
        <w:t>Послушайте</w:t>
      </w:r>
      <w:proofErr w:type="gramEnd"/>
      <w:r w:rsidRPr="00B9003D">
        <w:rPr>
          <w:rFonts w:ascii="Times New Roman" w:hAnsi="Times New Roman"/>
          <w:sz w:val="28"/>
          <w:szCs w:val="28"/>
        </w:rPr>
        <w:t xml:space="preserve"> напишите – какие штрихи преобладают в следующих пьесах</w:t>
      </w:r>
    </w:p>
    <w:p w:rsidR="00B57ED1" w:rsidRPr="00B9003D" w:rsidRDefault="00B57ED1" w:rsidP="00B57ED1">
      <w:pPr>
        <w:pStyle w:val="a3"/>
        <w:ind w:left="101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0"/>
        <w:tblW w:w="0" w:type="auto"/>
        <w:tblInd w:w="567" w:type="dxa"/>
        <w:tblLook w:val="04A0" w:firstRow="1" w:lastRow="0" w:firstColumn="1" w:lastColumn="0" w:noHBand="0" w:noVBand="1"/>
      </w:tblPr>
      <w:tblGrid>
        <w:gridCol w:w="6062"/>
        <w:gridCol w:w="2942"/>
      </w:tblGrid>
      <w:tr w:rsidR="00B57ED1" w:rsidRPr="00B9003D" w:rsidTr="00E714AF">
        <w:tc>
          <w:tcPr>
            <w:tcW w:w="6062" w:type="dxa"/>
          </w:tcPr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6E3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proofErr w:type="spellStart"/>
            <w:r w:rsidRPr="006F76E3">
              <w:rPr>
                <w:rFonts w:ascii="Times New Roman" w:hAnsi="Times New Roman"/>
                <w:sz w:val="24"/>
                <w:szCs w:val="24"/>
              </w:rPr>
              <w:t>Кабалевский</w:t>
            </w:r>
            <w:proofErr w:type="spellEnd"/>
            <w:r w:rsidRPr="006F76E3">
              <w:rPr>
                <w:rFonts w:ascii="Times New Roman" w:hAnsi="Times New Roman"/>
                <w:sz w:val="24"/>
                <w:szCs w:val="24"/>
              </w:rPr>
              <w:t xml:space="preserve"> «Ёжик»</w:t>
            </w:r>
          </w:p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B57ED1" w:rsidRPr="006F76E3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ED1" w:rsidRPr="00B9003D" w:rsidTr="00E714AF">
        <w:tc>
          <w:tcPr>
            <w:tcW w:w="6062" w:type="dxa"/>
          </w:tcPr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6E3">
              <w:rPr>
                <w:rFonts w:ascii="Times New Roman" w:hAnsi="Times New Roman"/>
                <w:sz w:val="24"/>
                <w:szCs w:val="24"/>
              </w:rPr>
              <w:t>П. Чайковский «Марш деревянных солдатиков»</w:t>
            </w:r>
          </w:p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B57ED1" w:rsidRPr="006F76E3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ED1" w:rsidRPr="00B9003D" w:rsidTr="00E714AF">
        <w:tc>
          <w:tcPr>
            <w:tcW w:w="6062" w:type="dxa"/>
          </w:tcPr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6E3">
              <w:rPr>
                <w:rFonts w:ascii="Times New Roman" w:hAnsi="Times New Roman"/>
                <w:sz w:val="24"/>
                <w:szCs w:val="24"/>
              </w:rPr>
              <w:t>П. Чайковский «Мама»</w:t>
            </w:r>
          </w:p>
          <w:p w:rsidR="00B57ED1" w:rsidRPr="006F76E3" w:rsidRDefault="00B57ED1" w:rsidP="00E714A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B57ED1" w:rsidRPr="006F76E3" w:rsidRDefault="00B57ED1" w:rsidP="00E714A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57ED1" w:rsidRPr="00B9003D" w:rsidRDefault="00B57ED1" w:rsidP="00B57ED1">
      <w:pPr>
        <w:pStyle w:val="a3"/>
        <w:ind w:left="567"/>
        <w:jc w:val="both"/>
        <w:rPr>
          <w:rFonts w:ascii="Times New Roman" w:hAnsi="Times New Roman"/>
          <w:sz w:val="28"/>
          <w:szCs w:val="28"/>
        </w:rPr>
      </w:pPr>
    </w:p>
    <w:p w:rsidR="00B57ED1" w:rsidRPr="00B9003D" w:rsidRDefault="00B57ED1" w:rsidP="00B57ED1">
      <w:pPr>
        <w:pStyle w:val="110"/>
        <w:tabs>
          <w:tab w:val="left" w:pos="343"/>
        </w:tabs>
        <w:spacing w:before="1" w:line="275" w:lineRule="exact"/>
        <w:ind w:left="102"/>
        <w:rPr>
          <w:sz w:val="28"/>
          <w:szCs w:val="28"/>
          <w:lang w:val="ru-RU"/>
        </w:rPr>
      </w:pPr>
      <w:proofErr w:type="spellStart"/>
      <w:r w:rsidRPr="00B9003D">
        <w:rPr>
          <w:sz w:val="28"/>
          <w:szCs w:val="28"/>
        </w:rPr>
        <w:t>Устные</w:t>
      </w:r>
      <w:proofErr w:type="spellEnd"/>
      <w:r w:rsidRPr="00B9003D">
        <w:rPr>
          <w:spacing w:val="-5"/>
          <w:sz w:val="28"/>
          <w:szCs w:val="28"/>
        </w:rPr>
        <w:t xml:space="preserve"> </w:t>
      </w:r>
      <w:proofErr w:type="spellStart"/>
      <w:r w:rsidRPr="00B9003D">
        <w:rPr>
          <w:sz w:val="28"/>
          <w:szCs w:val="28"/>
        </w:rPr>
        <w:t>вопросы</w:t>
      </w:r>
      <w:proofErr w:type="spellEnd"/>
    </w:p>
    <w:p w:rsidR="00B57ED1" w:rsidRPr="00B9003D" w:rsidRDefault="00B57ED1" w:rsidP="00B57ED1">
      <w:pPr>
        <w:pStyle w:val="110"/>
        <w:tabs>
          <w:tab w:val="left" w:pos="343"/>
        </w:tabs>
        <w:spacing w:before="1" w:line="275" w:lineRule="exact"/>
        <w:ind w:left="102"/>
        <w:rPr>
          <w:sz w:val="28"/>
          <w:szCs w:val="28"/>
          <w:lang w:val="ru-RU"/>
        </w:rPr>
      </w:pP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Назовите выразительные средства музыки.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lastRenderedPageBreak/>
        <w:t>Объединение звуков в группы по высоте и окраске.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Аккорды и их последовательность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Громкость звучания.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Музыкальная ткань</w:t>
      </w:r>
      <w:proofErr w:type="gramStart"/>
      <w:r w:rsidRPr="00B9003D">
        <w:rPr>
          <w:rFonts w:ascii="Times New Roman" w:hAnsi="Times New Roman"/>
          <w:sz w:val="28"/>
          <w:szCs w:val="28"/>
        </w:rPr>
        <w:t>.</w:t>
      </w:r>
      <w:proofErr w:type="gramEnd"/>
      <w:r w:rsidRPr="00B900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9003D">
        <w:rPr>
          <w:rFonts w:ascii="Times New Roman" w:hAnsi="Times New Roman"/>
          <w:sz w:val="28"/>
          <w:szCs w:val="28"/>
        </w:rPr>
        <w:t>к</w:t>
      </w:r>
      <w:proofErr w:type="gramEnd"/>
      <w:r w:rsidRPr="00B9003D">
        <w:rPr>
          <w:rFonts w:ascii="Times New Roman" w:hAnsi="Times New Roman"/>
          <w:sz w:val="28"/>
          <w:szCs w:val="28"/>
        </w:rPr>
        <w:t>оторая составлена из выразительных средств музыки.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Согласованность музыкальных звуков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Основные способы развития темы.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Музыкальное построение, состоящее из двух или нескольких мотивов.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Музыкальный «знак препинания»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Самое маленькое построение в музыкальной речи.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Самая напряженная точка развития темы.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Одночастная музыкальная форма.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Музыкальная форма, название которой в переводе означает «круг».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Повторяющаяся тема в рондо.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Повторение мелодического оборота на другой высоте.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Построения, из которых состоит период.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Заключительный музыкальный оборот</w:t>
      </w:r>
    </w:p>
    <w:p w:rsidR="00B57ED1" w:rsidRPr="00B9003D" w:rsidRDefault="00B57ED1" w:rsidP="00B57ED1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Музыкальная форма, основанная на измененных повторениях темы.</w:t>
      </w:r>
    </w:p>
    <w:p w:rsidR="00B57ED1" w:rsidRPr="00B9003D" w:rsidRDefault="00B57ED1" w:rsidP="00B57ED1">
      <w:pPr>
        <w:pStyle w:val="110"/>
        <w:spacing w:before="1" w:line="240" w:lineRule="auto"/>
        <w:ind w:left="2817" w:right="161"/>
        <w:rPr>
          <w:sz w:val="28"/>
          <w:szCs w:val="28"/>
          <w:lang w:val="ru-RU"/>
        </w:rPr>
      </w:pPr>
      <w:r w:rsidRPr="00B9003D">
        <w:rPr>
          <w:sz w:val="28"/>
          <w:szCs w:val="28"/>
          <w:lang w:val="ru-RU"/>
        </w:rPr>
        <w:t>Итоговая аттестация в конце 3 класса</w:t>
      </w:r>
    </w:p>
    <w:p w:rsidR="00B57ED1" w:rsidRPr="00B9003D" w:rsidRDefault="00B57ED1" w:rsidP="00B57ED1">
      <w:pPr>
        <w:pStyle w:val="ae"/>
        <w:spacing w:before="115"/>
        <w:ind w:left="222" w:right="161" w:firstLine="707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Итоговая аттестация проводится в конце 6 полугодия в форме контрольного урока  в счет аудиторного времени, предусмотренного на учебный</w:t>
      </w:r>
      <w:r w:rsidRPr="00B9003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9003D">
        <w:rPr>
          <w:rFonts w:ascii="Times New Roman" w:hAnsi="Times New Roman" w:cs="Times New Roman"/>
          <w:sz w:val="28"/>
          <w:szCs w:val="28"/>
        </w:rPr>
        <w:t>процесс.</w:t>
      </w:r>
    </w:p>
    <w:p w:rsidR="00B57ED1" w:rsidRPr="00B9003D" w:rsidRDefault="00B57ED1" w:rsidP="00B57ED1">
      <w:pPr>
        <w:pStyle w:val="ae"/>
        <w:ind w:left="930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Контрольный   урок   включает   в   себя   письменную   работу   и   устный     ответ.</w:t>
      </w:r>
    </w:p>
    <w:p w:rsidR="00B57ED1" w:rsidRPr="00B9003D" w:rsidRDefault="00B57ED1" w:rsidP="00B57ED1">
      <w:pPr>
        <w:pStyle w:val="ae"/>
        <w:ind w:left="222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Письменная работа состоит из викторины по пройденным музыкальным произведениям.</w:t>
      </w:r>
    </w:p>
    <w:p w:rsidR="00B57ED1" w:rsidRPr="00B9003D" w:rsidRDefault="00B57ED1" w:rsidP="00B57ED1">
      <w:pPr>
        <w:pStyle w:val="ae"/>
        <w:ind w:left="222" w:right="161" w:firstLine="707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Устный ответ включает в себя ответы на вопросы по пройденному материалу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57ED1" w:rsidRPr="00B9003D" w:rsidRDefault="00B57ED1" w:rsidP="00B57ED1">
      <w:pPr>
        <w:pStyle w:val="110"/>
        <w:spacing w:line="240" w:lineRule="auto"/>
        <w:ind w:left="2989" w:right="161"/>
        <w:rPr>
          <w:sz w:val="28"/>
          <w:szCs w:val="28"/>
          <w:lang w:val="ru-RU"/>
        </w:rPr>
      </w:pPr>
      <w:r w:rsidRPr="00B9003D">
        <w:rPr>
          <w:sz w:val="28"/>
          <w:szCs w:val="28"/>
          <w:lang w:val="ru-RU"/>
        </w:rPr>
        <w:t>Требования к контрольному уроку</w:t>
      </w:r>
    </w:p>
    <w:p w:rsidR="00B57ED1" w:rsidRPr="00B9003D" w:rsidRDefault="00B57ED1" w:rsidP="00B57ED1">
      <w:pPr>
        <w:pStyle w:val="110"/>
        <w:spacing w:line="240" w:lineRule="auto"/>
        <w:ind w:left="2989" w:right="161"/>
        <w:rPr>
          <w:sz w:val="28"/>
          <w:szCs w:val="28"/>
          <w:lang w:val="ru-RU"/>
        </w:rPr>
      </w:pPr>
    </w:p>
    <w:p w:rsidR="00B57ED1" w:rsidRPr="00B9003D" w:rsidRDefault="00B57ED1" w:rsidP="00B57ED1">
      <w:pPr>
        <w:pStyle w:val="a3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9003D">
        <w:rPr>
          <w:rFonts w:ascii="Times New Roman" w:hAnsi="Times New Roman"/>
          <w:b/>
          <w:sz w:val="28"/>
          <w:szCs w:val="28"/>
        </w:rPr>
        <w:t>Письменные задания.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58"/>
        </w:numPr>
        <w:tabs>
          <w:tab w:val="left" w:pos="463"/>
        </w:tabs>
        <w:spacing w:before="120" w:after="0" w:line="274" w:lineRule="exact"/>
        <w:contextualSpacing w:val="0"/>
        <w:jc w:val="left"/>
        <w:rPr>
          <w:rFonts w:ascii="Times New Roman" w:hAnsi="Times New Roman"/>
          <w:b/>
          <w:sz w:val="28"/>
          <w:szCs w:val="28"/>
        </w:rPr>
      </w:pPr>
      <w:r w:rsidRPr="00B9003D">
        <w:rPr>
          <w:rFonts w:ascii="Times New Roman" w:hAnsi="Times New Roman"/>
          <w:b/>
          <w:sz w:val="28"/>
          <w:szCs w:val="28"/>
        </w:rPr>
        <w:t>Викторина по пройденным музыкальным</w:t>
      </w:r>
      <w:r w:rsidRPr="00B9003D">
        <w:rPr>
          <w:rFonts w:ascii="Times New Roman" w:hAnsi="Times New Roman"/>
          <w:b/>
          <w:spacing w:val="-20"/>
          <w:sz w:val="28"/>
          <w:szCs w:val="28"/>
        </w:rPr>
        <w:t xml:space="preserve"> </w:t>
      </w:r>
      <w:r w:rsidRPr="00B9003D">
        <w:rPr>
          <w:rFonts w:ascii="Times New Roman" w:hAnsi="Times New Roman"/>
          <w:b/>
          <w:sz w:val="28"/>
          <w:szCs w:val="28"/>
        </w:rPr>
        <w:t>произведениям</w:t>
      </w:r>
    </w:p>
    <w:p w:rsidR="00B57ED1" w:rsidRPr="00B9003D" w:rsidRDefault="00B57ED1" w:rsidP="00B57ED1">
      <w:pPr>
        <w:pStyle w:val="a3"/>
        <w:tabs>
          <w:tab w:val="left" w:pos="463"/>
        </w:tabs>
        <w:spacing w:before="120" w:line="274" w:lineRule="exact"/>
        <w:ind w:left="462"/>
        <w:rPr>
          <w:rFonts w:ascii="Times New Roman" w:hAnsi="Times New Roman"/>
          <w:b/>
          <w:sz w:val="28"/>
          <w:szCs w:val="28"/>
        </w:rPr>
      </w:pPr>
      <w:r w:rsidRPr="00B9003D">
        <w:rPr>
          <w:rFonts w:ascii="Times New Roman" w:hAnsi="Times New Roman"/>
          <w:b/>
          <w:sz w:val="28"/>
          <w:szCs w:val="28"/>
        </w:rPr>
        <w:t>Например:</w:t>
      </w:r>
    </w:p>
    <w:p w:rsidR="00B57ED1" w:rsidRPr="00B9003D" w:rsidRDefault="00B57ED1" w:rsidP="00B57ED1">
      <w:pPr>
        <w:pStyle w:val="a3"/>
        <w:tabs>
          <w:tab w:val="left" w:pos="463"/>
        </w:tabs>
        <w:spacing w:before="120" w:line="274" w:lineRule="exact"/>
        <w:ind w:left="462"/>
        <w:rPr>
          <w:rFonts w:ascii="Times New Roman" w:hAnsi="Times New Roman"/>
          <w:b/>
          <w:sz w:val="28"/>
          <w:szCs w:val="28"/>
        </w:rPr>
      </w:pPr>
    </w:p>
    <w:p w:rsidR="00B57ED1" w:rsidRPr="00B9003D" w:rsidRDefault="00B57ED1" w:rsidP="00B57ED1">
      <w:pPr>
        <w:pStyle w:val="ae"/>
        <w:spacing w:after="8" w:line="274" w:lineRule="exact"/>
        <w:ind w:left="930" w:right="161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Поставьте номер фрагмента по ходу викторины (в первую колонку).</w:t>
      </w: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494"/>
        <w:gridCol w:w="5581"/>
      </w:tblGrid>
      <w:tr w:rsidR="00B57ED1" w:rsidRPr="00B9003D" w:rsidTr="00E714AF">
        <w:trPr>
          <w:trHeight w:hRule="exact" w:val="353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</w:rPr>
              <w:t xml:space="preserve">Ф, </w:t>
            </w:r>
            <w:proofErr w:type="spellStart"/>
            <w:r w:rsidRPr="00B9003D">
              <w:rPr>
                <w:sz w:val="28"/>
                <w:szCs w:val="28"/>
              </w:rPr>
              <w:t>Шуберт</w:t>
            </w:r>
            <w:proofErr w:type="spellEnd"/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</w:rPr>
              <w:t>«</w:t>
            </w:r>
            <w:proofErr w:type="spellStart"/>
            <w:r w:rsidRPr="00B9003D">
              <w:rPr>
                <w:sz w:val="28"/>
                <w:szCs w:val="28"/>
              </w:rPr>
              <w:t>Форель</w:t>
            </w:r>
            <w:proofErr w:type="spellEnd"/>
            <w:r w:rsidRPr="00B9003D">
              <w:rPr>
                <w:sz w:val="28"/>
                <w:szCs w:val="28"/>
              </w:rPr>
              <w:t>»</w:t>
            </w:r>
          </w:p>
        </w:tc>
      </w:tr>
      <w:tr w:rsidR="00B57ED1" w:rsidRPr="00B9003D" w:rsidTr="00E714AF">
        <w:trPr>
          <w:trHeight w:hRule="exact" w:val="286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</w:rPr>
            </w:pPr>
            <w:r w:rsidRPr="00B9003D">
              <w:rPr>
                <w:sz w:val="28"/>
                <w:szCs w:val="28"/>
                <w:lang w:val="ru-RU"/>
              </w:rPr>
              <w:t>П. Чайковский</w:t>
            </w:r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</w:rPr>
            </w:pPr>
            <w:r w:rsidRPr="00B9003D">
              <w:rPr>
                <w:sz w:val="28"/>
                <w:szCs w:val="28"/>
                <w:lang w:val="ru-RU"/>
              </w:rPr>
              <w:t>«Средь шумного бала».</w:t>
            </w:r>
          </w:p>
        </w:tc>
      </w:tr>
      <w:tr w:rsidR="00B57ED1" w:rsidRPr="00B9003D" w:rsidTr="00E714AF">
        <w:trPr>
          <w:trHeight w:hRule="exact" w:val="288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70" w:lineRule="exact"/>
              <w:rPr>
                <w:sz w:val="24"/>
              </w:rPr>
            </w:pPr>
            <w:r w:rsidRPr="00B9003D">
              <w:rPr>
                <w:sz w:val="28"/>
                <w:szCs w:val="28"/>
                <w:lang w:val="ru-RU"/>
              </w:rPr>
              <w:t>С. Прокофьев</w:t>
            </w:r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70" w:lineRule="exact"/>
              <w:rPr>
                <w:sz w:val="24"/>
              </w:rPr>
            </w:pPr>
            <w:r w:rsidRPr="00B9003D">
              <w:rPr>
                <w:sz w:val="28"/>
                <w:szCs w:val="28"/>
                <w:lang w:val="ru-RU"/>
              </w:rPr>
              <w:t>«Вставайте люди русские»</w:t>
            </w:r>
          </w:p>
        </w:tc>
      </w:tr>
      <w:tr w:rsidR="00B57ED1" w:rsidRPr="00B9003D" w:rsidTr="00E714AF">
        <w:trPr>
          <w:trHeight w:hRule="exact" w:val="286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М. Глинка</w:t>
            </w:r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 xml:space="preserve">Рондо </w:t>
            </w:r>
            <w:proofErr w:type="spellStart"/>
            <w:r w:rsidRPr="00B9003D">
              <w:rPr>
                <w:sz w:val="28"/>
                <w:szCs w:val="28"/>
                <w:lang w:val="ru-RU"/>
              </w:rPr>
              <w:t>Фарлафа</w:t>
            </w:r>
            <w:proofErr w:type="spellEnd"/>
          </w:p>
        </w:tc>
      </w:tr>
      <w:tr w:rsidR="00B57ED1" w:rsidRPr="00B9003D" w:rsidTr="00E714AF">
        <w:trPr>
          <w:trHeight w:hRule="exact" w:val="286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М. Глинка</w:t>
            </w:r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proofErr w:type="spellStart"/>
            <w:r w:rsidRPr="00B9003D">
              <w:rPr>
                <w:sz w:val="28"/>
                <w:szCs w:val="28"/>
              </w:rPr>
              <w:t>Марш</w:t>
            </w:r>
            <w:proofErr w:type="spellEnd"/>
            <w:r w:rsidRPr="00B9003D">
              <w:rPr>
                <w:sz w:val="28"/>
                <w:szCs w:val="28"/>
              </w:rPr>
              <w:t xml:space="preserve"> </w:t>
            </w:r>
            <w:proofErr w:type="spellStart"/>
            <w:r w:rsidRPr="00B9003D">
              <w:rPr>
                <w:sz w:val="28"/>
                <w:szCs w:val="28"/>
              </w:rPr>
              <w:t>Черномора</w:t>
            </w:r>
            <w:proofErr w:type="spellEnd"/>
          </w:p>
        </w:tc>
      </w:tr>
      <w:tr w:rsidR="00B57ED1" w:rsidRPr="00B9003D" w:rsidTr="00E714AF">
        <w:trPr>
          <w:trHeight w:hRule="exact" w:val="286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С. Прокофьев</w:t>
            </w:r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Адажио из балета «Золушка»</w:t>
            </w:r>
          </w:p>
        </w:tc>
      </w:tr>
      <w:tr w:rsidR="00B57ED1" w:rsidRPr="00B9003D" w:rsidTr="00E714AF">
        <w:trPr>
          <w:trHeight w:hRule="exact" w:val="286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Г.</w:t>
            </w:r>
            <w:r w:rsidRPr="00B9003D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B9003D">
              <w:rPr>
                <w:sz w:val="28"/>
                <w:szCs w:val="28"/>
                <w:lang w:val="ru-RU"/>
              </w:rPr>
              <w:t xml:space="preserve">Свиридов   </w:t>
            </w:r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69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 xml:space="preserve">«Романс»  </w:t>
            </w:r>
          </w:p>
        </w:tc>
      </w:tr>
      <w:tr w:rsidR="00B57ED1" w:rsidRPr="00B9003D" w:rsidTr="00E714AF">
        <w:trPr>
          <w:trHeight w:hRule="exact" w:val="286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Ф.</w:t>
            </w:r>
            <w:r w:rsidRPr="00B9003D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B9003D">
              <w:rPr>
                <w:sz w:val="28"/>
                <w:szCs w:val="28"/>
                <w:lang w:val="ru-RU"/>
              </w:rPr>
              <w:t>Шопен</w:t>
            </w:r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Прелюдия</w:t>
            </w:r>
          </w:p>
        </w:tc>
      </w:tr>
      <w:tr w:rsidR="00B57ED1" w:rsidRPr="00B9003D" w:rsidTr="00E714AF">
        <w:trPr>
          <w:trHeight w:hRule="exact" w:val="288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А. Дворжак</w:t>
            </w:r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Юмореска;</w:t>
            </w:r>
          </w:p>
        </w:tc>
      </w:tr>
      <w:tr w:rsidR="00B57ED1" w:rsidRPr="00B9003D" w:rsidTr="00E714AF">
        <w:trPr>
          <w:trHeight w:hRule="exact" w:val="286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Ф. Шопен</w:t>
            </w:r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Полонез.</w:t>
            </w:r>
          </w:p>
        </w:tc>
      </w:tr>
      <w:tr w:rsidR="00B57ED1" w:rsidRPr="00B9003D" w:rsidTr="00E714AF">
        <w:trPr>
          <w:trHeight w:hRule="exact" w:val="286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П. Чайковский</w:t>
            </w:r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 xml:space="preserve">Вальс </w:t>
            </w:r>
          </w:p>
        </w:tc>
      </w:tr>
      <w:tr w:rsidR="00B57ED1" w:rsidRPr="00B9003D" w:rsidTr="00E714AF">
        <w:trPr>
          <w:trHeight w:hRule="exact" w:val="286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color w:val="000000" w:themeColor="text1"/>
                <w:sz w:val="28"/>
                <w:szCs w:val="28"/>
                <w:lang w:val="ru-RU"/>
              </w:rPr>
              <w:t>Э. Григ.</w:t>
            </w:r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8"/>
                <w:szCs w:val="28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 xml:space="preserve">Танец </w:t>
            </w:r>
            <w:proofErr w:type="spellStart"/>
            <w:r w:rsidRPr="00B9003D">
              <w:rPr>
                <w:sz w:val="28"/>
                <w:szCs w:val="28"/>
                <w:lang w:val="ru-RU"/>
              </w:rPr>
              <w:t>Анитры</w:t>
            </w:r>
            <w:proofErr w:type="spellEnd"/>
          </w:p>
        </w:tc>
      </w:tr>
      <w:tr w:rsidR="00B57ED1" w:rsidRPr="00B9003D" w:rsidTr="00E714AF">
        <w:trPr>
          <w:trHeight w:hRule="exact" w:val="286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Ф. Мендельсон</w:t>
            </w:r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Концерт для скрипки с оркестром ми минор.</w:t>
            </w:r>
          </w:p>
        </w:tc>
      </w:tr>
      <w:tr w:rsidR="00B57ED1" w:rsidRPr="00B9003D" w:rsidTr="00E714AF">
        <w:trPr>
          <w:trHeight w:hRule="exact" w:val="288"/>
        </w:trPr>
        <w:tc>
          <w:tcPr>
            <w:tcW w:w="674" w:type="dxa"/>
          </w:tcPr>
          <w:p w:rsidR="00B57ED1" w:rsidRPr="00B9003D" w:rsidRDefault="00B57ED1" w:rsidP="00E714A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94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sz w:val="28"/>
                <w:szCs w:val="28"/>
                <w:lang w:val="ru-RU"/>
              </w:rPr>
              <w:t>П. Чайковский</w:t>
            </w:r>
          </w:p>
        </w:tc>
        <w:tc>
          <w:tcPr>
            <w:tcW w:w="5581" w:type="dxa"/>
          </w:tcPr>
          <w:p w:rsidR="00B57ED1" w:rsidRPr="00B9003D" w:rsidRDefault="00B57ED1" w:rsidP="00E714A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B9003D">
              <w:rPr>
                <w:b/>
                <w:sz w:val="28"/>
                <w:szCs w:val="28"/>
                <w:lang w:val="ru-RU"/>
              </w:rPr>
              <w:t>«</w:t>
            </w:r>
            <w:r w:rsidRPr="00B9003D">
              <w:rPr>
                <w:sz w:val="28"/>
                <w:szCs w:val="28"/>
                <w:lang w:val="ru-RU"/>
              </w:rPr>
              <w:t>Ромео и Джульетта»</w:t>
            </w:r>
          </w:p>
        </w:tc>
      </w:tr>
    </w:tbl>
    <w:p w:rsidR="00B57ED1" w:rsidRPr="00B9003D" w:rsidRDefault="00B57ED1" w:rsidP="00B57ED1">
      <w:pPr>
        <w:pStyle w:val="110"/>
        <w:tabs>
          <w:tab w:val="left" w:pos="463"/>
        </w:tabs>
        <w:spacing w:before="116"/>
        <w:rPr>
          <w:sz w:val="28"/>
          <w:szCs w:val="28"/>
          <w:lang w:val="ru-RU"/>
        </w:rPr>
      </w:pPr>
    </w:p>
    <w:p w:rsidR="00B57ED1" w:rsidRPr="00E16F3B" w:rsidRDefault="00B57ED1" w:rsidP="00B57ED1">
      <w:pPr>
        <w:pStyle w:val="110"/>
        <w:numPr>
          <w:ilvl w:val="0"/>
          <w:numId w:val="58"/>
        </w:numPr>
        <w:tabs>
          <w:tab w:val="left" w:pos="463"/>
        </w:tabs>
        <w:spacing w:before="116"/>
        <w:jc w:val="left"/>
        <w:rPr>
          <w:sz w:val="28"/>
          <w:szCs w:val="28"/>
        </w:rPr>
      </w:pPr>
      <w:proofErr w:type="spellStart"/>
      <w:r w:rsidRPr="00B9003D">
        <w:rPr>
          <w:sz w:val="28"/>
          <w:szCs w:val="28"/>
        </w:rPr>
        <w:t>Устные</w:t>
      </w:r>
      <w:proofErr w:type="spellEnd"/>
      <w:r w:rsidRPr="00B9003D">
        <w:rPr>
          <w:spacing w:val="-4"/>
          <w:sz w:val="28"/>
          <w:szCs w:val="28"/>
        </w:rPr>
        <w:t xml:space="preserve"> </w:t>
      </w:r>
      <w:proofErr w:type="spellStart"/>
      <w:r w:rsidRPr="00B9003D">
        <w:rPr>
          <w:sz w:val="28"/>
          <w:szCs w:val="28"/>
        </w:rPr>
        <w:t>вопросы</w:t>
      </w:r>
      <w:proofErr w:type="spellEnd"/>
    </w:p>
    <w:p w:rsidR="00B57ED1" w:rsidRPr="00B9003D" w:rsidRDefault="00B57ED1" w:rsidP="00B57ED1">
      <w:pPr>
        <w:pStyle w:val="a3"/>
        <w:numPr>
          <w:ilvl w:val="0"/>
          <w:numId w:val="65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Что такое фольклор? Что кроме народной музыки относится к фольклору? Назовите две главные особенности фольклора.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Когда и как проходил обряд </w:t>
      </w:r>
      <w:proofErr w:type="spellStart"/>
      <w:r w:rsidRPr="00B9003D">
        <w:rPr>
          <w:rFonts w:ascii="Times New Roman" w:hAnsi="Times New Roman"/>
          <w:sz w:val="28"/>
          <w:szCs w:val="28"/>
        </w:rPr>
        <w:t>закликания</w:t>
      </w:r>
      <w:proofErr w:type="spellEnd"/>
      <w:r w:rsidRPr="00B9003D">
        <w:rPr>
          <w:rFonts w:ascii="Times New Roman" w:hAnsi="Times New Roman"/>
          <w:sz w:val="28"/>
          <w:szCs w:val="28"/>
        </w:rPr>
        <w:t xml:space="preserve"> весны, как пели </w:t>
      </w:r>
      <w:proofErr w:type="spellStart"/>
      <w:r w:rsidRPr="00B9003D">
        <w:rPr>
          <w:rFonts w:ascii="Times New Roman" w:hAnsi="Times New Roman"/>
          <w:sz w:val="28"/>
          <w:szCs w:val="28"/>
        </w:rPr>
        <w:t>заклички</w:t>
      </w:r>
      <w:proofErr w:type="spellEnd"/>
      <w:r w:rsidRPr="00B9003D">
        <w:rPr>
          <w:rFonts w:ascii="Times New Roman" w:hAnsi="Times New Roman"/>
          <w:sz w:val="28"/>
          <w:szCs w:val="28"/>
        </w:rPr>
        <w:t xml:space="preserve">? Как ещё называли </w:t>
      </w:r>
      <w:proofErr w:type="spellStart"/>
      <w:r w:rsidRPr="00B9003D">
        <w:rPr>
          <w:rFonts w:ascii="Times New Roman" w:hAnsi="Times New Roman"/>
          <w:sz w:val="28"/>
          <w:szCs w:val="28"/>
        </w:rPr>
        <w:t>заклички</w:t>
      </w:r>
      <w:proofErr w:type="spellEnd"/>
      <w:r w:rsidRPr="00B9003D">
        <w:rPr>
          <w:rFonts w:ascii="Times New Roman" w:hAnsi="Times New Roman"/>
          <w:sz w:val="28"/>
          <w:szCs w:val="28"/>
        </w:rPr>
        <w:t>?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Когда и как происходил обряд </w:t>
      </w:r>
      <w:proofErr w:type="spellStart"/>
      <w:r w:rsidRPr="00B9003D">
        <w:rPr>
          <w:rFonts w:ascii="Times New Roman" w:hAnsi="Times New Roman"/>
          <w:sz w:val="28"/>
          <w:szCs w:val="28"/>
        </w:rPr>
        <w:t>колядования</w:t>
      </w:r>
      <w:proofErr w:type="spellEnd"/>
      <w:r w:rsidRPr="00B9003D">
        <w:rPr>
          <w:rFonts w:ascii="Times New Roman" w:hAnsi="Times New Roman"/>
          <w:sz w:val="28"/>
          <w:szCs w:val="28"/>
        </w:rPr>
        <w:t>, как пели колядки? Как еще называли колядки?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 чем особенность былинных напевов?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Расскажите об  исполнителях  былин.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Что такое лирика? Когда появились народные лирические песни? Что они выражают? Почему их называют протяжными?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Когда начала появляться профессиональная музыка, какие это были жанры?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Какая форма характерна для песни, как строится эта форма? Попробуйте привести примеры этой формы из известных вам песен.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Что такое романс, какое основное различие между песней и романсом?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Какие существуют жанры хоровой музыки?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5"/>
        </w:numPr>
        <w:tabs>
          <w:tab w:val="left" w:pos="829"/>
        </w:tabs>
        <w:spacing w:after="0"/>
        <w:ind w:right="104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B9003D">
        <w:rPr>
          <w:rFonts w:ascii="Times New Roman" w:hAnsi="Times New Roman"/>
          <w:sz w:val="28"/>
          <w:szCs w:val="28"/>
        </w:rPr>
        <w:t>какой</w:t>
      </w:r>
      <w:proofErr w:type="gramEnd"/>
      <w:r w:rsidRPr="00B9003D">
        <w:rPr>
          <w:rFonts w:ascii="Times New Roman" w:hAnsi="Times New Roman"/>
          <w:sz w:val="28"/>
          <w:szCs w:val="28"/>
        </w:rPr>
        <w:t xml:space="preserve"> стане родилась опера?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5"/>
        </w:numPr>
        <w:tabs>
          <w:tab w:val="left" w:pos="82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Номер в опере похожий на разговорную речь?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5"/>
        </w:numPr>
        <w:tabs>
          <w:tab w:val="left" w:pos="822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9003D">
        <w:rPr>
          <w:rFonts w:ascii="Times New Roman" w:hAnsi="Times New Roman"/>
          <w:sz w:val="28"/>
          <w:szCs w:val="28"/>
        </w:rPr>
        <w:t>Какай композитор стал</w:t>
      </w:r>
      <w:proofErr w:type="gramEnd"/>
      <w:r w:rsidRPr="00B9003D">
        <w:rPr>
          <w:rFonts w:ascii="Times New Roman" w:hAnsi="Times New Roman"/>
          <w:sz w:val="28"/>
          <w:szCs w:val="28"/>
        </w:rPr>
        <w:t xml:space="preserve"> основоположником русской классической оперы?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5"/>
        </w:numPr>
        <w:tabs>
          <w:tab w:val="left" w:pos="82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Что такое</w:t>
      </w:r>
      <w:r w:rsidRPr="00B9003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кордебалет?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5"/>
        </w:numPr>
        <w:tabs>
          <w:tab w:val="left" w:pos="82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Объясните слово</w:t>
      </w:r>
      <w:r w:rsidRPr="00B9003D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B9003D">
        <w:rPr>
          <w:rFonts w:ascii="Times New Roman" w:hAnsi="Times New Roman"/>
          <w:spacing w:val="-3"/>
          <w:sz w:val="28"/>
          <w:szCs w:val="28"/>
        </w:rPr>
        <w:t>«балет».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5"/>
        </w:numPr>
        <w:tabs>
          <w:tab w:val="left" w:pos="82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Что такое увертюра, где она звучит и для чего она</w:t>
      </w:r>
      <w:r w:rsidRPr="00B9003D">
        <w:rPr>
          <w:rFonts w:ascii="Times New Roman" w:hAnsi="Times New Roman"/>
          <w:spacing w:val="-23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предназначена?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5"/>
        </w:numPr>
        <w:tabs>
          <w:tab w:val="left" w:pos="70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Что такое</w:t>
      </w:r>
      <w:r w:rsidRPr="00B9003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либретто?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5"/>
        </w:numPr>
        <w:tabs>
          <w:tab w:val="left" w:pos="82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Какие виды искусства объединяются в балетном</w:t>
      </w:r>
      <w:r w:rsidRPr="00B9003D">
        <w:rPr>
          <w:rFonts w:ascii="Times New Roman" w:hAnsi="Times New Roman"/>
          <w:spacing w:val="-23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спектакле?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5"/>
        </w:numPr>
        <w:tabs>
          <w:tab w:val="left" w:pos="82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Какие жанры относятся к</w:t>
      </w:r>
      <w:r w:rsidRPr="00B9003D">
        <w:rPr>
          <w:rFonts w:ascii="Times New Roman" w:hAnsi="Times New Roman"/>
          <w:spacing w:val="-20"/>
          <w:sz w:val="28"/>
          <w:szCs w:val="28"/>
        </w:rPr>
        <w:t xml:space="preserve"> </w:t>
      </w:r>
      <w:proofErr w:type="gramStart"/>
      <w:r w:rsidRPr="00B9003D">
        <w:rPr>
          <w:rFonts w:ascii="Times New Roman" w:hAnsi="Times New Roman"/>
          <w:sz w:val="28"/>
          <w:szCs w:val="28"/>
        </w:rPr>
        <w:t>музыкально-сценическим</w:t>
      </w:r>
      <w:proofErr w:type="gramEnd"/>
      <w:r w:rsidRPr="00B9003D">
        <w:rPr>
          <w:rFonts w:ascii="Times New Roman" w:hAnsi="Times New Roman"/>
          <w:sz w:val="28"/>
          <w:szCs w:val="28"/>
        </w:rPr>
        <w:t>?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5"/>
        </w:numPr>
        <w:tabs>
          <w:tab w:val="left" w:pos="82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lastRenderedPageBreak/>
        <w:t>Какой композитор стал основоположником русского классического</w:t>
      </w:r>
      <w:r w:rsidRPr="00B9003D">
        <w:rPr>
          <w:rFonts w:ascii="Times New Roman" w:hAnsi="Times New Roman"/>
          <w:spacing w:val="-23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балета?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5"/>
        </w:numPr>
        <w:tabs>
          <w:tab w:val="left" w:pos="82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Кто автор поэмы «Руслан и</w:t>
      </w:r>
      <w:r w:rsidRPr="00B9003D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Людмила»?</w:t>
      </w:r>
    </w:p>
    <w:p w:rsidR="00B57ED1" w:rsidRPr="00B9003D" w:rsidRDefault="00B57ED1" w:rsidP="00B57ED1">
      <w:pPr>
        <w:pStyle w:val="a3"/>
        <w:widowControl w:val="0"/>
        <w:numPr>
          <w:ilvl w:val="0"/>
          <w:numId w:val="65"/>
        </w:numPr>
        <w:tabs>
          <w:tab w:val="left" w:pos="82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Что такое ария? Назовите </w:t>
      </w:r>
      <w:proofErr w:type="spellStart"/>
      <w:r w:rsidRPr="00B9003D">
        <w:rPr>
          <w:rFonts w:ascii="Times New Roman" w:hAnsi="Times New Roman"/>
          <w:sz w:val="28"/>
          <w:szCs w:val="28"/>
        </w:rPr>
        <w:t>еѐ</w:t>
      </w:r>
      <w:proofErr w:type="spellEnd"/>
      <w:r w:rsidRPr="00B9003D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B9003D">
        <w:rPr>
          <w:rFonts w:ascii="Times New Roman" w:hAnsi="Times New Roman"/>
          <w:sz w:val="28"/>
          <w:szCs w:val="28"/>
        </w:rPr>
        <w:t>разновидности.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Назовите жанры инструментальной музыки.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Какие струнные и духовые ансамбли вы знаете?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Что такое миниатюра? Приведите примеры миниатюр в музыке, живописи, литературе. Какие миниатюры бывают в вокальной музыке?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Какие крупные инструментальные и вокальные формы вы можете назвать?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 xml:space="preserve">Какие танцы входили  в старинную сюиту? 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Сколько сюит у Баха? Как они называются? 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Какие особенности у менуэта и как они отражены в музыке этого танца?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 каких крупных музыкальных жанрах использовались менуэты в XVIII веке?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Какой композитор достиг в жанре полонеза наивысших достижений? Что представляют собой его полонезы?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В каких операх встречаются полонезы? Назовите авторов этих опер и расскажите, что происходит в это время на сцене.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От каких танцев произошел вальс?</w:t>
      </w:r>
    </w:p>
    <w:p w:rsidR="00B57ED1" w:rsidRPr="00B9003D" w:rsidRDefault="00B57ED1" w:rsidP="00B57ED1">
      <w:pPr>
        <w:pStyle w:val="a3"/>
        <w:numPr>
          <w:ilvl w:val="0"/>
          <w:numId w:val="65"/>
        </w:numPr>
        <w:rPr>
          <w:rFonts w:ascii="Times New Roman" w:hAnsi="Times New Roman"/>
          <w:sz w:val="28"/>
          <w:szCs w:val="28"/>
        </w:rPr>
      </w:pPr>
      <w:r w:rsidRPr="00B9003D">
        <w:rPr>
          <w:rFonts w:ascii="Times New Roman" w:hAnsi="Times New Roman"/>
          <w:sz w:val="28"/>
          <w:szCs w:val="28"/>
        </w:rPr>
        <w:t>Какие национальные особенности сохранились в бальной мазурке?</w:t>
      </w:r>
    </w:p>
    <w:p w:rsidR="00B57ED1" w:rsidRDefault="00B57ED1" w:rsidP="00B57ED1">
      <w:pPr>
        <w:pStyle w:val="a3"/>
        <w:spacing w:after="0"/>
        <w:ind w:left="644" w:right="825"/>
        <w:jc w:val="both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pStyle w:val="21"/>
        <w:tabs>
          <w:tab w:val="left" w:pos="1144"/>
        </w:tabs>
        <w:spacing w:before="0"/>
        <w:ind w:left="1143"/>
        <w:rPr>
          <w:spacing w:val="6"/>
          <w:sz w:val="28"/>
          <w:szCs w:val="28"/>
          <w:lang w:val="ru-RU"/>
        </w:rPr>
      </w:pPr>
      <w:bookmarkStart w:id="4" w:name="_TOC_250003"/>
      <w:r w:rsidRPr="00245D2F">
        <w:rPr>
          <w:spacing w:val="6"/>
          <w:sz w:val="28"/>
          <w:szCs w:val="28"/>
          <w:lang w:val="ru-RU"/>
        </w:rPr>
        <w:t>Критерии</w:t>
      </w:r>
      <w:r w:rsidRPr="00245D2F">
        <w:rPr>
          <w:spacing w:val="16"/>
          <w:sz w:val="28"/>
          <w:szCs w:val="28"/>
          <w:lang w:val="ru-RU"/>
        </w:rPr>
        <w:t xml:space="preserve"> </w:t>
      </w:r>
      <w:bookmarkEnd w:id="4"/>
      <w:r w:rsidRPr="00245D2F">
        <w:rPr>
          <w:spacing w:val="6"/>
          <w:sz w:val="28"/>
          <w:szCs w:val="28"/>
          <w:lang w:val="ru-RU"/>
        </w:rPr>
        <w:t>оценки</w:t>
      </w:r>
    </w:p>
    <w:p w:rsidR="00B57ED1" w:rsidRPr="00B9003D" w:rsidRDefault="00B57ED1" w:rsidP="00B57ED1">
      <w:pPr>
        <w:pStyle w:val="21"/>
        <w:tabs>
          <w:tab w:val="left" w:pos="1144"/>
        </w:tabs>
        <w:spacing w:before="0"/>
        <w:ind w:left="1143"/>
        <w:rPr>
          <w:sz w:val="28"/>
          <w:szCs w:val="28"/>
          <w:lang w:val="ru-RU"/>
        </w:rPr>
      </w:pPr>
    </w:p>
    <w:p w:rsidR="00B57ED1" w:rsidRPr="00B9003D" w:rsidRDefault="00B57ED1" w:rsidP="00B57ED1">
      <w:pPr>
        <w:pStyle w:val="ae"/>
        <w:spacing w:before="2" w:line="274" w:lineRule="exact"/>
        <w:ind w:left="882" w:right="278" w:firstLine="707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«5» — осмысленный и выразительный ответ, обучающийся ориентируется в пройденном материале;</w:t>
      </w:r>
    </w:p>
    <w:p w:rsidR="00B57ED1" w:rsidRPr="00B9003D" w:rsidRDefault="00B57ED1" w:rsidP="00B57ED1">
      <w:pPr>
        <w:pStyle w:val="ae"/>
        <w:ind w:left="882" w:right="265" w:firstLine="707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 xml:space="preserve">«4» — осознанное восприятие музыкального материала, но 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 xml:space="preserve"> не активен, допускает ошибки;</w:t>
      </w:r>
    </w:p>
    <w:p w:rsidR="00B57ED1" w:rsidRPr="00B9003D" w:rsidRDefault="00B57ED1" w:rsidP="00B57ED1">
      <w:pPr>
        <w:pStyle w:val="ae"/>
        <w:ind w:left="882" w:right="269" w:firstLine="707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 xml:space="preserve">«3» — </w:t>
      </w:r>
      <w:proofErr w:type="gramStart"/>
      <w:r w:rsidRPr="00B9003D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B9003D">
        <w:rPr>
          <w:rFonts w:ascii="Times New Roman" w:hAnsi="Times New Roman" w:cs="Times New Roman"/>
          <w:sz w:val="28"/>
          <w:szCs w:val="28"/>
        </w:rPr>
        <w:t xml:space="preserve"> часто ошибается, плохо ориентируется в пройденном материале, проявляет себя только в отдельных видах работы.</w:t>
      </w:r>
    </w:p>
    <w:p w:rsidR="00B57ED1" w:rsidRPr="00B9003D" w:rsidRDefault="00B57ED1" w:rsidP="00B57ED1">
      <w:pPr>
        <w:spacing w:line="360" w:lineRule="auto"/>
        <w:ind w:left="127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9003D">
        <w:rPr>
          <w:rFonts w:ascii="Times New Roman" w:hAnsi="Times New Roman" w:cs="Times New Roman"/>
          <w:sz w:val="28"/>
          <w:szCs w:val="28"/>
        </w:rPr>
        <w:t>«2» грубые ошибки, медленный темп ответа, отсутствие знаний.</w:t>
      </w:r>
    </w:p>
    <w:p w:rsidR="00B57ED1" w:rsidRDefault="00B57ED1" w:rsidP="00B57ED1">
      <w:pPr>
        <w:pStyle w:val="a3"/>
        <w:spacing w:after="0"/>
        <w:ind w:left="644" w:right="825"/>
        <w:jc w:val="both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pStyle w:val="a3"/>
        <w:spacing w:after="0"/>
        <w:ind w:left="644" w:right="825"/>
        <w:jc w:val="both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pStyle w:val="a3"/>
        <w:spacing w:after="0"/>
        <w:ind w:left="644" w:right="825"/>
        <w:jc w:val="both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pStyle w:val="a3"/>
        <w:spacing w:after="0"/>
        <w:ind w:left="644" w:right="825"/>
        <w:jc w:val="center"/>
        <w:rPr>
          <w:rFonts w:ascii="Times New Roman" w:hAnsi="Times New Roman"/>
          <w:b/>
          <w:sz w:val="32"/>
          <w:szCs w:val="32"/>
        </w:rPr>
      </w:pPr>
    </w:p>
    <w:p w:rsidR="00B57ED1" w:rsidRDefault="00B57ED1" w:rsidP="00B57ED1">
      <w:pPr>
        <w:pStyle w:val="a3"/>
        <w:spacing w:after="0"/>
        <w:ind w:left="644" w:right="825"/>
        <w:jc w:val="center"/>
        <w:rPr>
          <w:rFonts w:ascii="Times New Roman" w:hAnsi="Times New Roman"/>
          <w:b/>
          <w:sz w:val="32"/>
          <w:szCs w:val="32"/>
        </w:rPr>
      </w:pPr>
    </w:p>
    <w:p w:rsidR="00B57ED1" w:rsidRDefault="00B57ED1" w:rsidP="00B57ED1">
      <w:pPr>
        <w:pStyle w:val="a3"/>
        <w:spacing w:after="0"/>
        <w:ind w:left="644" w:right="825"/>
        <w:jc w:val="center"/>
        <w:rPr>
          <w:rFonts w:ascii="Times New Roman" w:hAnsi="Times New Roman"/>
          <w:b/>
          <w:sz w:val="32"/>
          <w:szCs w:val="32"/>
        </w:rPr>
      </w:pPr>
      <w:r w:rsidRPr="003E6FB9">
        <w:rPr>
          <w:rFonts w:ascii="Times New Roman" w:hAnsi="Times New Roman"/>
          <w:b/>
          <w:sz w:val="32"/>
          <w:szCs w:val="32"/>
        </w:rPr>
        <w:lastRenderedPageBreak/>
        <w:t>Учебный предмет «Музыкальная литература»</w:t>
      </w:r>
    </w:p>
    <w:p w:rsidR="00B57ED1" w:rsidRPr="003E6FB9" w:rsidRDefault="00B57ED1" w:rsidP="00B57ED1">
      <w:pPr>
        <w:pStyle w:val="a3"/>
        <w:spacing w:after="0"/>
        <w:ind w:left="644" w:right="825"/>
        <w:jc w:val="center"/>
        <w:rPr>
          <w:rFonts w:ascii="Times New Roman" w:hAnsi="Times New Roman"/>
          <w:b/>
          <w:sz w:val="32"/>
          <w:szCs w:val="32"/>
        </w:rPr>
      </w:pPr>
    </w:p>
    <w:p w:rsidR="00B57ED1" w:rsidRPr="002734C5" w:rsidRDefault="00B57ED1" w:rsidP="00B57ED1">
      <w:pPr>
        <w:spacing w:line="236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Промежуточный контроль 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>осуществляется в конце каждого учебного года.</w:t>
      </w:r>
      <w:r w:rsidRPr="002734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>Может проводиться в форме контрольного урока, зачета. Включает индивидуальный устный опрос или различные виды письменного зад</w:t>
      </w:r>
      <w:r>
        <w:rPr>
          <w:rFonts w:ascii="Times New Roman" w:eastAsia="Times New Roman" w:hAnsi="Times New Roman" w:cs="Times New Roman"/>
          <w:sz w:val="28"/>
          <w:szCs w:val="28"/>
        </w:rPr>
        <w:t>ания, в том числе, анализ незна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>комого произведения. Задания для промежуточного контроля должны охватывать весь объем изученного материала.</w:t>
      </w:r>
    </w:p>
    <w:p w:rsidR="00B57ED1" w:rsidRPr="002734C5" w:rsidRDefault="00B57ED1" w:rsidP="00B57ED1">
      <w:pPr>
        <w:ind w:left="2080"/>
        <w:rPr>
          <w:rFonts w:ascii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t>Промежуточная аттестация в конце 1 года обучения</w:t>
      </w:r>
    </w:p>
    <w:p w:rsidR="00B57ED1" w:rsidRPr="002734C5" w:rsidRDefault="00B57ED1" w:rsidP="00B57ED1">
      <w:pPr>
        <w:spacing w:line="234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конце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>полугодия в форме контрольного урока в счет аудиторного времени, предусмотренного на учебный процесс.</w:t>
      </w:r>
    </w:p>
    <w:p w:rsidR="00B57ED1" w:rsidRDefault="00B57ED1" w:rsidP="00B57ED1">
      <w:pPr>
        <w:spacing w:line="234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Контрольный урок включает в себя письменную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работу и устный ответ. </w:t>
      </w:r>
    </w:p>
    <w:p w:rsidR="00B57ED1" w:rsidRPr="002734C5" w:rsidRDefault="00B57ED1" w:rsidP="00B57ED1">
      <w:pPr>
        <w:spacing w:after="0" w:line="234" w:lineRule="auto"/>
        <w:ind w:left="260" w:firstLine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ная работа состоит </w:t>
      </w:r>
      <w:proofErr w:type="gramStart"/>
      <w:r w:rsidRPr="002734C5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2734C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57ED1" w:rsidRPr="002734C5" w:rsidRDefault="00B57ED1" w:rsidP="00B57ED1">
      <w:pPr>
        <w:spacing w:after="0" w:line="3" w:lineRule="exact"/>
        <w:rPr>
          <w:rFonts w:ascii="Times New Roman" w:hAnsi="Times New Roman" w:cs="Times New Roman"/>
          <w:sz w:val="28"/>
          <w:szCs w:val="28"/>
        </w:rPr>
      </w:pPr>
    </w:p>
    <w:p w:rsidR="00B57ED1" w:rsidRPr="002734C5" w:rsidRDefault="00B57ED1" w:rsidP="00B57ED1">
      <w:pPr>
        <w:numPr>
          <w:ilvl w:val="0"/>
          <w:numId w:val="70"/>
        </w:numPr>
        <w:tabs>
          <w:tab w:val="left" w:pos="980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письменных заданий по пройденному материалу;</w:t>
      </w:r>
    </w:p>
    <w:p w:rsidR="00B57ED1" w:rsidRPr="002734C5" w:rsidRDefault="00B57ED1" w:rsidP="00B57ED1">
      <w:pPr>
        <w:spacing w:after="0" w:line="1" w:lineRule="exact"/>
        <w:rPr>
          <w:rFonts w:ascii="Times New Roman" w:eastAsia="Symbol" w:hAnsi="Times New Roman" w:cs="Times New Roman"/>
          <w:sz w:val="28"/>
          <w:szCs w:val="28"/>
        </w:rPr>
      </w:pPr>
    </w:p>
    <w:p w:rsidR="00B57ED1" w:rsidRPr="008C7A24" w:rsidRDefault="00B57ED1" w:rsidP="00B57ED1">
      <w:pPr>
        <w:numPr>
          <w:ilvl w:val="0"/>
          <w:numId w:val="70"/>
        </w:numPr>
        <w:tabs>
          <w:tab w:val="left" w:pos="980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викторины по пройденным музыкальным произведениям.</w:t>
      </w:r>
    </w:p>
    <w:p w:rsidR="00B57ED1" w:rsidRPr="002734C5" w:rsidRDefault="00B57ED1" w:rsidP="00B57ED1">
      <w:pPr>
        <w:tabs>
          <w:tab w:val="left" w:pos="980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</w:p>
    <w:p w:rsidR="00B57ED1" w:rsidRPr="008C7A24" w:rsidRDefault="00B57ED1" w:rsidP="00B57ED1">
      <w:pPr>
        <w:pStyle w:val="a3"/>
        <w:spacing w:line="237" w:lineRule="auto"/>
        <w:ind w:left="284"/>
        <w:rPr>
          <w:rFonts w:ascii="Times New Roman" w:hAnsi="Times New Roman"/>
          <w:sz w:val="28"/>
          <w:szCs w:val="28"/>
        </w:rPr>
      </w:pPr>
      <w:r w:rsidRPr="008C7A24">
        <w:rPr>
          <w:rFonts w:ascii="Times New Roman" w:hAnsi="Times New Roman"/>
          <w:sz w:val="28"/>
          <w:szCs w:val="28"/>
        </w:rPr>
        <w:t>Устный ответ включает в себя ответы на вопросы по пройденному материалу.</w:t>
      </w:r>
    </w:p>
    <w:p w:rsidR="00B57ED1" w:rsidRDefault="00B57ED1" w:rsidP="00B57ED1">
      <w:pPr>
        <w:pStyle w:val="a3"/>
        <w:tabs>
          <w:tab w:val="left" w:pos="9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57ED1" w:rsidRPr="008D37F9" w:rsidRDefault="00B57ED1" w:rsidP="00B57ED1">
      <w:pPr>
        <w:pStyle w:val="a3"/>
        <w:numPr>
          <w:ilvl w:val="0"/>
          <w:numId w:val="77"/>
        </w:numPr>
        <w:tabs>
          <w:tab w:val="left" w:pos="9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D37F9">
        <w:rPr>
          <w:rFonts w:ascii="Times New Roman" w:hAnsi="Times New Roman"/>
          <w:b/>
          <w:bCs/>
          <w:sz w:val="28"/>
          <w:szCs w:val="28"/>
        </w:rPr>
        <w:t>Письменные задания</w:t>
      </w:r>
    </w:p>
    <w:p w:rsidR="00B57ED1" w:rsidRDefault="00B57ED1" w:rsidP="00B57ED1">
      <w:pPr>
        <w:tabs>
          <w:tab w:val="left" w:pos="980"/>
        </w:tabs>
        <w:spacing w:after="0" w:line="240" w:lineRule="auto"/>
        <w:ind w:left="98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Выбери правильный ответ: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Творчество Баха относится к стилю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рококо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барокко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классицизм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Родился Бах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Лейпциг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Бонн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 xml:space="preserve">в) </w:t>
      </w:r>
      <w:proofErr w:type="spellStart"/>
      <w:r w:rsidRPr="00203194">
        <w:rPr>
          <w:rFonts w:ascii="Times New Roman" w:hAnsi="Times New Roman"/>
          <w:sz w:val="28"/>
          <w:szCs w:val="28"/>
        </w:rPr>
        <w:t>Эйзенах</w:t>
      </w:r>
      <w:proofErr w:type="spellEnd"/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При жизни Бах был более известен как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педагог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исполнитель-импровизатор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композитор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Полифония в переводе с греческого языка означает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203194">
        <w:rPr>
          <w:rFonts w:ascii="Times New Roman" w:hAnsi="Times New Roman"/>
          <w:sz w:val="28"/>
          <w:szCs w:val="28"/>
        </w:rPr>
        <w:t>одноголосие</w:t>
      </w:r>
      <w:proofErr w:type="spellEnd"/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203194">
        <w:rPr>
          <w:rFonts w:ascii="Times New Roman" w:hAnsi="Times New Roman"/>
          <w:sz w:val="28"/>
          <w:szCs w:val="28"/>
        </w:rPr>
        <w:t>двуголосие</w:t>
      </w:r>
      <w:proofErr w:type="spellEnd"/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многоголосие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lastRenderedPageBreak/>
        <w:t xml:space="preserve">. ХТК – это 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сборник сюит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сборник инвенций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сборник прелюдий и фу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Имитация – это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эпизод, где нет темы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пьеса полифонического склада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</w:t>
      </w:r>
      <w:proofErr w:type="gramStart"/>
      <w:r w:rsidRPr="00203194">
        <w:rPr>
          <w:rFonts w:ascii="Times New Roman" w:hAnsi="Times New Roman"/>
          <w:sz w:val="28"/>
          <w:szCs w:val="28"/>
        </w:rPr>
        <w:t>)п</w:t>
      </w:r>
      <w:proofErr w:type="gramEnd"/>
      <w:r w:rsidRPr="00203194">
        <w:rPr>
          <w:rFonts w:ascii="Times New Roman" w:hAnsi="Times New Roman"/>
          <w:sz w:val="28"/>
          <w:szCs w:val="28"/>
        </w:rPr>
        <w:t>оочерёдное вступление голосов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 xml:space="preserve"> Прелюдии и фуги в «Хорошо темперированном клавире» расположены </w:t>
      </w:r>
      <w:proofErr w:type="gramStart"/>
      <w:r w:rsidRPr="00203194">
        <w:rPr>
          <w:rFonts w:ascii="Times New Roman" w:hAnsi="Times New Roman"/>
          <w:sz w:val="28"/>
          <w:szCs w:val="28"/>
        </w:rPr>
        <w:t>по</w:t>
      </w:r>
      <w:proofErr w:type="gramEnd"/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тонам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хроматизму</w:t>
      </w:r>
    </w:p>
    <w:p w:rsidR="00B57ED1" w:rsidRPr="00203194" w:rsidRDefault="00B57ED1" w:rsidP="00B57ED1">
      <w:pPr>
        <w:pStyle w:val="a3"/>
        <w:ind w:left="142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 xml:space="preserve">в) квинтовому кругу 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Соната, симфония, квартет – жанры музыки: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вокально-инструментальной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инструментальной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вокальной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г) театральной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Форма сонаты, симфонии, квартета:</w:t>
      </w:r>
    </w:p>
    <w:p w:rsidR="00B57ED1" w:rsidRPr="00203194" w:rsidRDefault="00B57ED1" w:rsidP="00B57ED1">
      <w:pPr>
        <w:pStyle w:val="a3"/>
        <w:ind w:left="142" w:hanging="11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простая двухчастная</w:t>
      </w:r>
    </w:p>
    <w:p w:rsidR="00B57ED1" w:rsidRPr="00203194" w:rsidRDefault="00B57ED1" w:rsidP="00B57ED1">
      <w:pPr>
        <w:pStyle w:val="a3"/>
        <w:ind w:left="142" w:hanging="11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сложная трехчастная</w:t>
      </w:r>
    </w:p>
    <w:p w:rsidR="00B57ED1" w:rsidRPr="00203194" w:rsidRDefault="00B57ED1" w:rsidP="00B57ED1">
      <w:pPr>
        <w:pStyle w:val="a3"/>
        <w:ind w:left="142" w:hanging="11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циклическая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г) полифоническая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Й. Гайдн, В. Моцарт, Л. Бетховен:</w:t>
      </w:r>
    </w:p>
    <w:p w:rsidR="00B57ED1" w:rsidRPr="00203194" w:rsidRDefault="00B57ED1" w:rsidP="00B57ED1">
      <w:pPr>
        <w:pStyle w:val="a3"/>
        <w:ind w:left="142" w:hanging="11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 xml:space="preserve">а) французские </w:t>
      </w:r>
      <w:proofErr w:type="spellStart"/>
      <w:r w:rsidRPr="00203194">
        <w:rPr>
          <w:rFonts w:ascii="Times New Roman" w:hAnsi="Times New Roman"/>
          <w:sz w:val="28"/>
          <w:szCs w:val="28"/>
        </w:rPr>
        <w:t>клавесинисты</w:t>
      </w:r>
      <w:proofErr w:type="spellEnd"/>
    </w:p>
    <w:p w:rsidR="00B57ED1" w:rsidRPr="00203194" w:rsidRDefault="00B57ED1" w:rsidP="00B57ED1">
      <w:pPr>
        <w:pStyle w:val="a3"/>
        <w:ind w:left="142" w:hanging="11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немецкие полифонисты</w:t>
      </w:r>
    </w:p>
    <w:p w:rsidR="00B57ED1" w:rsidRPr="00203194" w:rsidRDefault="00B57ED1" w:rsidP="00B57ED1">
      <w:pPr>
        <w:pStyle w:val="a3"/>
        <w:ind w:left="142" w:hanging="11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американские саксофонисты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г) венские классики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Часть сонатно-симфонического цикла, которая пишется обычно в сонатной форме:</w:t>
      </w:r>
    </w:p>
    <w:p w:rsidR="00B57ED1" w:rsidRPr="00203194" w:rsidRDefault="00B57ED1" w:rsidP="00B57ED1">
      <w:pPr>
        <w:pStyle w:val="a3"/>
        <w:ind w:left="142" w:hanging="11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вторая</w:t>
      </w:r>
    </w:p>
    <w:p w:rsidR="00B57ED1" w:rsidRPr="00203194" w:rsidRDefault="00B57ED1" w:rsidP="00B57ED1">
      <w:pPr>
        <w:pStyle w:val="a3"/>
        <w:ind w:left="142" w:hanging="11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третья</w:t>
      </w:r>
    </w:p>
    <w:p w:rsidR="00B57ED1" w:rsidRPr="00203194" w:rsidRDefault="00B57ED1" w:rsidP="00B57ED1">
      <w:pPr>
        <w:pStyle w:val="a3"/>
        <w:ind w:left="142" w:hanging="11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ни одна из частей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г) первая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 классической симфонии менуэт встречается:</w:t>
      </w:r>
    </w:p>
    <w:p w:rsidR="00B57ED1" w:rsidRPr="00203194" w:rsidRDefault="00B57ED1" w:rsidP="00B57ED1">
      <w:pPr>
        <w:pStyle w:val="a3"/>
        <w:ind w:left="142" w:hanging="11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в любой части</w:t>
      </w:r>
    </w:p>
    <w:p w:rsidR="00B57ED1" w:rsidRPr="00203194" w:rsidRDefault="00B57ED1" w:rsidP="00B57ED1">
      <w:pPr>
        <w:pStyle w:val="a3"/>
        <w:ind w:left="142" w:hanging="11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в третьей части</w:t>
      </w:r>
    </w:p>
    <w:p w:rsidR="00B57ED1" w:rsidRPr="00203194" w:rsidRDefault="00B57ED1" w:rsidP="00B57ED1">
      <w:pPr>
        <w:pStyle w:val="a3"/>
        <w:ind w:left="142" w:hanging="11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в первой части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г) в финале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Какая симфония не принадлежит Гайдну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lastRenderedPageBreak/>
        <w:t xml:space="preserve">а) « </w:t>
      </w:r>
      <w:proofErr w:type="spellStart"/>
      <w:r w:rsidRPr="00203194">
        <w:rPr>
          <w:rFonts w:ascii="Times New Roman" w:hAnsi="Times New Roman"/>
          <w:sz w:val="28"/>
          <w:szCs w:val="28"/>
        </w:rPr>
        <w:t>Стремоло</w:t>
      </w:r>
      <w:proofErr w:type="spellEnd"/>
      <w:r w:rsidRPr="00203194">
        <w:rPr>
          <w:rFonts w:ascii="Times New Roman" w:hAnsi="Times New Roman"/>
          <w:sz w:val="28"/>
          <w:szCs w:val="28"/>
        </w:rPr>
        <w:t xml:space="preserve"> литавр»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«Прощальная»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«Героическая»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«Времена года» Гайдна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оратория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фортепианный цикл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концерт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Произведение Моцарта, третьей частью которого является «Рондо в турецком стиле»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симфония №40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соната№11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«Маленькая ночная серенада»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«Реквием» Моцарта – это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оратория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кантата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заупокойная месса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В. А. Моцарт родился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Вена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203194">
        <w:rPr>
          <w:rFonts w:ascii="Times New Roman" w:hAnsi="Times New Roman"/>
          <w:sz w:val="28"/>
          <w:szCs w:val="28"/>
        </w:rPr>
        <w:t>Эйзенах</w:t>
      </w:r>
      <w:proofErr w:type="spellEnd"/>
      <w:r w:rsidRPr="00203194">
        <w:rPr>
          <w:rFonts w:ascii="Times New Roman" w:hAnsi="Times New Roman"/>
          <w:sz w:val="28"/>
          <w:szCs w:val="28"/>
        </w:rPr>
        <w:t xml:space="preserve"> 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Зальцбург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«</w:t>
      </w:r>
      <w:proofErr w:type="spellStart"/>
      <w:r w:rsidRPr="00203194">
        <w:rPr>
          <w:rFonts w:ascii="Times New Roman" w:hAnsi="Times New Roman"/>
          <w:sz w:val="28"/>
          <w:szCs w:val="28"/>
        </w:rPr>
        <w:t>Фиделио</w:t>
      </w:r>
      <w:proofErr w:type="spellEnd"/>
      <w:r w:rsidRPr="00203194">
        <w:rPr>
          <w:rFonts w:ascii="Times New Roman" w:hAnsi="Times New Roman"/>
          <w:sz w:val="28"/>
          <w:szCs w:val="28"/>
        </w:rPr>
        <w:t>» Л. Бетховена - это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симфония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опера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увертюра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Название фортепианной сонаты№8 Бетховена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«Патетическая»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«Героическая»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«Аппассионата»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Родина Л, Бетховена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Австрия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Германия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Англия</w:t>
      </w:r>
    </w:p>
    <w:p w:rsidR="00B57ED1" w:rsidRPr="00203194" w:rsidRDefault="00B57ED1" w:rsidP="00B57ED1">
      <w:pPr>
        <w:pStyle w:val="a3"/>
        <w:numPr>
          <w:ilvl w:val="0"/>
          <w:numId w:val="75"/>
        </w:numPr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 xml:space="preserve">Симфония </w:t>
      </w:r>
      <w:proofErr w:type="spellStart"/>
      <w:r w:rsidRPr="00203194">
        <w:rPr>
          <w:rFonts w:ascii="Times New Roman" w:hAnsi="Times New Roman"/>
          <w:sz w:val="28"/>
          <w:szCs w:val="28"/>
        </w:rPr>
        <w:t>Беховена</w:t>
      </w:r>
      <w:proofErr w:type="spellEnd"/>
      <w:r w:rsidRPr="00203194">
        <w:rPr>
          <w:rFonts w:ascii="Times New Roman" w:hAnsi="Times New Roman"/>
          <w:sz w:val="28"/>
          <w:szCs w:val="28"/>
        </w:rPr>
        <w:t>, в которой используется «мотив судьбы»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а) симфония №3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б) симфония №5</w:t>
      </w:r>
    </w:p>
    <w:p w:rsidR="00B57ED1" w:rsidRPr="00203194" w:rsidRDefault="00B57ED1" w:rsidP="00B57ED1">
      <w:pPr>
        <w:pStyle w:val="a3"/>
        <w:ind w:left="142"/>
        <w:jc w:val="both"/>
        <w:rPr>
          <w:rFonts w:ascii="Times New Roman" w:hAnsi="Times New Roman"/>
          <w:sz w:val="28"/>
          <w:szCs w:val="28"/>
        </w:rPr>
      </w:pPr>
      <w:r w:rsidRPr="00203194">
        <w:rPr>
          <w:rFonts w:ascii="Times New Roman" w:hAnsi="Times New Roman"/>
          <w:sz w:val="28"/>
          <w:szCs w:val="28"/>
        </w:rPr>
        <w:t>в) симфония №9</w:t>
      </w:r>
    </w:p>
    <w:p w:rsidR="00B57ED1" w:rsidRPr="002734C5" w:rsidRDefault="00B57ED1" w:rsidP="00B57ED1">
      <w:pPr>
        <w:tabs>
          <w:tab w:val="left" w:pos="980"/>
        </w:tabs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7ED1" w:rsidRDefault="00B57ED1" w:rsidP="00B57ED1">
      <w:pPr>
        <w:numPr>
          <w:ilvl w:val="0"/>
          <w:numId w:val="69"/>
        </w:numPr>
        <w:tabs>
          <w:tab w:val="left" w:pos="872"/>
        </w:tabs>
        <w:spacing w:after="0" w:line="245" w:lineRule="auto"/>
        <w:ind w:left="980" w:right="1620" w:hanging="35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 по пройденным музыкальным произведениям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B57ED1" w:rsidRPr="002734C5" w:rsidRDefault="00B57ED1" w:rsidP="00B57ED1">
      <w:pPr>
        <w:tabs>
          <w:tab w:val="left" w:pos="872"/>
        </w:tabs>
        <w:spacing w:after="0" w:line="245" w:lineRule="auto"/>
        <w:ind w:left="980" w:right="16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>Поставьте номер фрагмента по ходу викторины (в первую колонку).</w:t>
      </w:r>
    </w:p>
    <w:p w:rsidR="00B57ED1" w:rsidRDefault="00B57ED1" w:rsidP="00B57ED1">
      <w:pPr>
        <w:spacing w:after="0" w:line="235" w:lineRule="auto"/>
        <w:ind w:left="620"/>
        <w:rPr>
          <w:rFonts w:ascii="Times New Roman" w:eastAsia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Впишите фамилию композитора (в третью колонку).</w:t>
      </w:r>
    </w:p>
    <w:p w:rsidR="00B57ED1" w:rsidRPr="003E6FB9" w:rsidRDefault="00B57ED1" w:rsidP="00B57ED1">
      <w:pPr>
        <w:spacing w:after="0" w:line="235" w:lineRule="auto"/>
        <w:ind w:left="6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0" w:type="auto"/>
        <w:tblInd w:w="142" w:type="dxa"/>
        <w:tblLook w:val="04A0" w:firstRow="1" w:lastRow="0" w:firstColumn="1" w:lastColumn="0" w:noHBand="0" w:noVBand="1"/>
      </w:tblPr>
      <w:tblGrid>
        <w:gridCol w:w="1100"/>
        <w:gridCol w:w="5185"/>
        <w:gridCol w:w="3144"/>
      </w:tblGrid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85" w:type="dxa"/>
          </w:tcPr>
          <w:p w:rsidR="00B57ED1" w:rsidRPr="003E6FB9" w:rsidRDefault="00B57ED1" w:rsidP="00E71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произведение</w:t>
            </w:r>
          </w:p>
        </w:tc>
        <w:tc>
          <w:tcPr>
            <w:tcW w:w="3144" w:type="dxa"/>
          </w:tcPr>
          <w:p w:rsidR="00B57ED1" w:rsidRPr="003E6FB9" w:rsidRDefault="00B57ED1" w:rsidP="00E714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композитор</w:t>
            </w:r>
          </w:p>
        </w:tc>
      </w:tr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</w:tcPr>
          <w:p w:rsidR="00B57ED1" w:rsidRPr="003E6FB9" w:rsidRDefault="00B57ED1" w:rsidP="00E714A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Симфония №103 «С тремоло литавр» 1часть Г. П.</w:t>
            </w: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</w:tcPr>
          <w:p w:rsidR="00B57ED1" w:rsidRPr="003E6FB9" w:rsidRDefault="00B57ED1" w:rsidP="00E714A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Симфония №103 «С тремоло литавр» т. вступления</w:t>
            </w: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</w:tcPr>
          <w:p w:rsidR="00B57ED1" w:rsidRPr="003E6FB9" w:rsidRDefault="00B57ED1" w:rsidP="00E714A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Прелюдия и фуга Ре минор из 1 тома ХТК</w:t>
            </w: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</w:tcPr>
          <w:p w:rsidR="00B57ED1" w:rsidRPr="003E6FB9" w:rsidRDefault="00B57ED1" w:rsidP="00E714A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Опера «Свадьба Фигаро» - Ария Фигаро</w:t>
            </w: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</w:tcPr>
          <w:p w:rsidR="00B57ED1" w:rsidRPr="003E6FB9" w:rsidRDefault="00B57ED1" w:rsidP="00E714A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Опера «Свадьба Фигаро» - увертюра</w:t>
            </w: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</w:tcPr>
          <w:p w:rsidR="00B57ED1" w:rsidRPr="003E6FB9" w:rsidRDefault="00B57ED1" w:rsidP="00E714AF">
            <w:pPr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 xml:space="preserve">Соната №8 «Патетическая» 1 ч., Г. П. </w:t>
            </w: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</w:tcPr>
          <w:p w:rsidR="00B57ED1" w:rsidRPr="003E6FB9" w:rsidRDefault="00B57ED1" w:rsidP="00E714A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«Мотив судьбы» из симфонии №5</w:t>
            </w: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</w:tcPr>
          <w:p w:rsidR="00B57ED1" w:rsidRPr="003E6FB9" w:rsidRDefault="00B57ED1" w:rsidP="00E714A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Токката и фуга ре минор для органа</w:t>
            </w: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</w:tcPr>
          <w:p w:rsidR="00B57ED1" w:rsidRPr="003E6FB9" w:rsidRDefault="00B57ED1" w:rsidP="00E714A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 xml:space="preserve">«Зима» </w:t>
            </w:r>
            <w:proofErr w:type="gramStart"/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3E6FB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gramStart"/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Времена</w:t>
            </w:r>
            <w:proofErr w:type="gramEnd"/>
            <w:r w:rsidRPr="003E6FB9">
              <w:rPr>
                <w:rFonts w:ascii="Times New Roman" w:hAnsi="Times New Roman" w:cs="Times New Roman"/>
                <w:sz w:val="24"/>
                <w:szCs w:val="24"/>
              </w:rPr>
              <w:t xml:space="preserve"> года»</w:t>
            </w: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</w:tcPr>
          <w:p w:rsidR="00B57ED1" w:rsidRPr="003E6FB9" w:rsidRDefault="00B57ED1" w:rsidP="00E714A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Симфония №40 1 часть Г. П.</w:t>
            </w: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</w:tcPr>
          <w:p w:rsidR="00B57ED1" w:rsidRPr="003E6FB9" w:rsidRDefault="00B57ED1" w:rsidP="00E714A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«Шутка» из сюиты для флейты</w:t>
            </w: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</w:tcPr>
          <w:p w:rsidR="00B57ED1" w:rsidRPr="003E6FB9" w:rsidRDefault="00B57ED1" w:rsidP="00E71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«Турецкий марш» из сонаты Ля мажор</w:t>
            </w: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ED1" w:rsidRPr="003E6FB9" w:rsidTr="00E714AF">
        <w:tc>
          <w:tcPr>
            <w:tcW w:w="1100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5" w:type="dxa"/>
          </w:tcPr>
          <w:p w:rsidR="00B57ED1" w:rsidRPr="003E6FB9" w:rsidRDefault="00B57ED1" w:rsidP="00E714AF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6FB9">
              <w:rPr>
                <w:rFonts w:ascii="Times New Roman" w:hAnsi="Times New Roman" w:cs="Times New Roman"/>
                <w:sz w:val="24"/>
                <w:szCs w:val="24"/>
              </w:rPr>
              <w:t>Увуртюра</w:t>
            </w:r>
            <w:proofErr w:type="spellEnd"/>
            <w:r w:rsidRPr="003E6FB9">
              <w:rPr>
                <w:rFonts w:ascii="Times New Roman" w:hAnsi="Times New Roman" w:cs="Times New Roman"/>
                <w:sz w:val="24"/>
                <w:szCs w:val="24"/>
              </w:rPr>
              <w:t xml:space="preserve"> «Эгмонт» (кода)</w:t>
            </w: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4" w:type="dxa"/>
          </w:tcPr>
          <w:p w:rsidR="00B57ED1" w:rsidRPr="003E6FB9" w:rsidRDefault="00B57ED1" w:rsidP="00E714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7ED1" w:rsidRDefault="00B57ED1" w:rsidP="00B57ED1">
      <w:pPr>
        <w:tabs>
          <w:tab w:val="left" w:pos="980"/>
        </w:tabs>
        <w:spacing w:after="0" w:line="240" w:lineRule="auto"/>
        <w:ind w:left="980"/>
        <w:rPr>
          <w:rFonts w:eastAsia="Times New Roman"/>
          <w:sz w:val="24"/>
          <w:szCs w:val="24"/>
        </w:rPr>
      </w:pPr>
    </w:p>
    <w:p w:rsidR="00B57ED1" w:rsidRPr="008C7A24" w:rsidRDefault="00B57ED1" w:rsidP="00B57ED1">
      <w:pPr>
        <w:pStyle w:val="a3"/>
        <w:numPr>
          <w:ilvl w:val="0"/>
          <w:numId w:val="69"/>
        </w:numPr>
        <w:tabs>
          <w:tab w:val="left" w:pos="9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C7A24">
        <w:rPr>
          <w:rFonts w:ascii="Times New Roman" w:hAnsi="Times New Roman"/>
          <w:b/>
          <w:bCs/>
          <w:sz w:val="28"/>
          <w:szCs w:val="28"/>
        </w:rPr>
        <w:t>Устные вопросы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 xml:space="preserve">Назовите представителей барокко  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Какой прием лежит в основе фуги и инвенции?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 xml:space="preserve">Назовите духовные произведения </w:t>
      </w:r>
      <w:proofErr w:type="spellStart"/>
      <w:r w:rsidRPr="000C144C">
        <w:rPr>
          <w:rFonts w:ascii="Times New Roman" w:eastAsia="MS Mincho" w:hAnsi="Times New Roman"/>
          <w:sz w:val="28"/>
          <w:szCs w:val="28"/>
        </w:rPr>
        <w:t>И.С.Баха</w:t>
      </w:r>
      <w:proofErr w:type="spellEnd"/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 xml:space="preserve">Назовите известные органные произведения </w:t>
      </w:r>
      <w:proofErr w:type="spellStart"/>
      <w:r w:rsidRPr="000C144C">
        <w:rPr>
          <w:rFonts w:ascii="Times New Roman" w:eastAsia="MS Mincho" w:hAnsi="Times New Roman"/>
          <w:sz w:val="28"/>
          <w:szCs w:val="28"/>
        </w:rPr>
        <w:t>И.С.Баха</w:t>
      </w:r>
      <w:proofErr w:type="spellEnd"/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Что такое ХТК?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Назовите циклические жанры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lastRenderedPageBreak/>
        <w:t>Назовите представителей венского классицизма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Что означает в переводе слово «классический»?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Назовите жанры, представляющие собой сонатно-симфонический цикл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Назовите состав струнного квартета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Что такое классическая симфония, охарактеризуйте ее части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Назовите разделы сонатной формы и соотношение тем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Назовите количество частей  в симфонии, концерте, квартете, сонате.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Кого называют «отцом симфонии и квартета»?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У Гайдна и Моцарта – менуэт, а у Бетховена</w:t>
      </w:r>
      <w:proofErr w:type="gramStart"/>
      <w:r w:rsidRPr="000C144C">
        <w:rPr>
          <w:rFonts w:ascii="Times New Roman" w:eastAsia="MS Mincho" w:hAnsi="Times New Roman"/>
          <w:sz w:val="28"/>
          <w:szCs w:val="28"/>
        </w:rPr>
        <w:t xml:space="preserve"> – …?</w:t>
      </w:r>
      <w:proofErr w:type="gramEnd"/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У кого из композиторов жанр концерта приобретает классический вид?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Для кого типичен принцип развития «от мрака к свету»?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Какое событие повлияло на творчество Бетховена (год)?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Назовите состав оркестра у Гайдна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Назовите количество симфоний у Гайдна, Моцарта, Бетховена.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Чьи это симфонии «Пасторальная» «Юпитер» «Прощальная» «Военная» «Героическая» «Сюрприз»?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Кто из композиторов написал 32 сонаты для фортепиано?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 xml:space="preserve">Кто родился в этих городах:  Бонн, </w:t>
      </w:r>
      <w:proofErr w:type="spellStart"/>
      <w:r w:rsidRPr="000C144C">
        <w:rPr>
          <w:rFonts w:ascii="Times New Roman" w:eastAsia="MS Mincho" w:hAnsi="Times New Roman"/>
          <w:sz w:val="28"/>
          <w:szCs w:val="28"/>
        </w:rPr>
        <w:t>Эйзенах</w:t>
      </w:r>
      <w:proofErr w:type="spellEnd"/>
      <w:r w:rsidRPr="000C144C">
        <w:rPr>
          <w:rFonts w:ascii="Times New Roman" w:eastAsia="MS Mincho" w:hAnsi="Times New Roman"/>
          <w:sz w:val="28"/>
          <w:szCs w:val="28"/>
        </w:rPr>
        <w:t xml:space="preserve">, Зальцбург, </w:t>
      </w:r>
      <w:proofErr w:type="spellStart"/>
      <w:r w:rsidRPr="000C144C">
        <w:rPr>
          <w:rFonts w:ascii="Times New Roman" w:eastAsia="MS Mincho" w:hAnsi="Times New Roman"/>
          <w:sz w:val="28"/>
          <w:szCs w:val="28"/>
        </w:rPr>
        <w:t>Рорау</w:t>
      </w:r>
      <w:proofErr w:type="spellEnd"/>
      <w:r w:rsidRPr="000C144C">
        <w:rPr>
          <w:rFonts w:ascii="Times New Roman" w:eastAsia="MS Mincho" w:hAnsi="Times New Roman"/>
          <w:sz w:val="28"/>
          <w:szCs w:val="28"/>
        </w:rPr>
        <w:t>?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>Кто из композиторов ввел в финал своей симфонии хор?</w:t>
      </w:r>
    </w:p>
    <w:p w:rsidR="00B57ED1" w:rsidRPr="000C144C" w:rsidRDefault="00B57ED1" w:rsidP="00B57ED1">
      <w:pPr>
        <w:pStyle w:val="a3"/>
        <w:numPr>
          <w:ilvl w:val="0"/>
          <w:numId w:val="76"/>
        </w:numPr>
        <w:spacing w:line="240" w:lineRule="auto"/>
        <w:rPr>
          <w:rFonts w:ascii="Times New Roman" w:eastAsia="MS Mincho" w:hAnsi="Times New Roman"/>
          <w:sz w:val="28"/>
          <w:szCs w:val="28"/>
        </w:rPr>
      </w:pPr>
      <w:r w:rsidRPr="000C144C">
        <w:rPr>
          <w:rFonts w:ascii="Times New Roman" w:eastAsia="MS Mincho" w:hAnsi="Times New Roman"/>
          <w:sz w:val="28"/>
          <w:szCs w:val="28"/>
        </w:rPr>
        <w:t xml:space="preserve">В два </w:t>
      </w:r>
      <w:proofErr w:type="gramStart"/>
      <w:r w:rsidRPr="000C144C">
        <w:rPr>
          <w:rFonts w:ascii="Times New Roman" w:eastAsia="MS Mincho" w:hAnsi="Times New Roman"/>
          <w:sz w:val="28"/>
          <w:szCs w:val="28"/>
        </w:rPr>
        <w:t>тома</w:t>
      </w:r>
      <w:proofErr w:type="gramEnd"/>
      <w:r w:rsidRPr="000C144C">
        <w:rPr>
          <w:rFonts w:ascii="Times New Roman" w:eastAsia="MS Mincho" w:hAnsi="Times New Roman"/>
          <w:sz w:val="28"/>
          <w:szCs w:val="28"/>
        </w:rPr>
        <w:t xml:space="preserve"> какого произведения входят 48 прелюдий и фуг?</w:t>
      </w:r>
    </w:p>
    <w:p w:rsidR="00B57ED1" w:rsidRDefault="00B57ED1" w:rsidP="00B57ED1">
      <w:pPr>
        <w:tabs>
          <w:tab w:val="left" w:pos="980"/>
        </w:tabs>
        <w:spacing w:after="0" w:line="240" w:lineRule="auto"/>
        <w:ind w:left="980"/>
        <w:rPr>
          <w:rFonts w:eastAsia="Times New Roman"/>
          <w:b/>
          <w:bCs/>
          <w:sz w:val="24"/>
          <w:szCs w:val="24"/>
        </w:rPr>
      </w:pPr>
    </w:p>
    <w:p w:rsidR="00B57ED1" w:rsidRPr="002734C5" w:rsidRDefault="00B57ED1" w:rsidP="00B57ED1">
      <w:pPr>
        <w:ind w:left="2080"/>
        <w:rPr>
          <w:rFonts w:ascii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Промежуточная аттестация в конце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p w:rsidR="00B57ED1" w:rsidRPr="002734C5" w:rsidRDefault="00B57ED1" w:rsidP="00B57ED1">
      <w:pPr>
        <w:spacing w:after="0" w:line="24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конце 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 полугодия в форме контрольного урока в счет аудиторного времени, предусмотренного на учебный процесс.</w:t>
      </w:r>
    </w:p>
    <w:p w:rsidR="00B57ED1" w:rsidRPr="002734C5" w:rsidRDefault="00B57ED1" w:rsidP="00B57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7ED1" w:rsidRDefault="00B57ED1" w:rsidP="00B57ED1">
      <w:pPr>
        <w:spacing w:after="0" w:line="240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Контрольный урок включает в себя письменную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работу и устный ответ. </w:t>
      </w:r>
    </w:p>
    <w:p w:rsidR="00B57ED1" w:rsidRPr="002734C5" w:rsidRDefault="00B57ED1" w:rsidP="00B57ED1">
      <w:pPr>
        <w:spacing w:after="0" w:line="240" w:lineRule="auto"/>
        <w:ind w:left="260" w:firstLine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ная работа состоит </w:t>
      </w:r>
      <w:proofErr w:type="gramStart"/>
      <w:r w:rsidRPr="002734C5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2734C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57ED1" w:rsidRPr="002734C5" w:rsidRDefault="00B57ED1" w:rsidP="00B57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7ED1" w:rsidRPr="002734C5" w:rsidRDefault="00B57ED1" w:rsidP="00B57ED1">
      <w:pPr>
        <w:numPr>
          <w:ilvl w:val="0"/>
          <w:numId w:val="70"/>
        </w:numPr>
        <w:tabs>
          <w:tab w:val="left" w:pos="980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письменных заданий по пройденному материалу;</w:t>
      </w:r>
    </w:p>
    <w:p w:rsidR="00B57ED1" w:rsidRPr="002734C5" w:rsidRDefault="00B57ED1" w:rsidP="00B57ED1">
      <w:pPr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</w:p>
    <w:p w:rsidR="00B57ED1" w:rsidRPr="008C7A24" w:rsidRDefault="00B57ED1" w:rsidP="00B57ED1">
      <w:pPr>
        <w:numPr>
          <w:ilvl w:val="0"/>
          <w:numId w:val="70"/>
        </w:numPr>
        <w:tabs>
          <w:tab w:val="left" w:pos="980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викторины по пройденным музыкальным произведениям.</w:t>
      </w:r>
    </w:p>
    <w:p w:rsidR="00B57ED1" w:rsidRPr="002734C5" w:rsidRDefault="00B57ED1" w:rsidP="00B57ED1">
      <w:pPr>
        <w:tabs>
          <w:tab w:val="left" w:pos="980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</w:p>
    <w:p w:rsidR="00B57ED1" w:rsidRPr="008C7A24" w:rsidRDefault="00B57ED1" w:rsidP="00B57ED1">
      <w:pPr>
        <w:pStyle w:val="a3"/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8C7A24">
        <w:rPr>
          <w:rFonts w:ascii="Times New Roman" w:hAnsi="Times New Roman"/>
          <w:sz w:val="28"/>
          <w:szCs w:val="28"/>
        </w:rPr>
        <w:t>Устный ответ включает в себя ответы на вопросы по пройденному материалу.</w:t>
      </w:r>
    </w:p>
    <w:p w:rsidR="00B57ED1" w:rsidRDefault="00B57ED1" w:rsidP="00B57ED1">
      <w:pPr>
        <w:pStyle w:val="a3"/>
        <w:tabs>
          <w:tab w:val="left" w:pos="9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57ED1" w:rsidRPr="00E63A33" w:rsidRDefault="00B57ED1" w:rsidP="00B57ED1">
      <w:pPr>
        <w:pStyle w:val="a3"/>
        <w:numPr>
          <w:ilvl w:val="0"/>
          <w:numId w:val="71"/>
        </w:numPr>
        <w:tabs>
          <w:tab w:val="left" w:pos="9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E63A33">
        <w:rPr>
          <w:rFonts w:ascii="Times New Roman" w:hAnsi="Times New Roman"/>
          <w:b/>
          <w:bCs/>
          <w:sz w:val="28"/>
          <w:szCs w:val="28"/>
        </w:rPr>
        <w:t>Письменные задания</w:t>
      </w:r>
    </w:p>
    <w:p w:rsidR="00B57ED1" w:rsidRDefault="00B57ED1" w:rsidP="00B57ED1">
      <w:pPr>
        <w:tabs>
          <w:tab w:val="left" w:pos="980"/>
        </w:tabs>
        <w:spacing w:after="0" w:line="240" w:lineRule="auto"/>
        <w:ind w:left="98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Выбери правильный ответ: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F261A5">
        <w:rPr>
          <w:rFonts w:ascii="Times New Roman" w:hAnsi="Times New Roman" w:cs="Times New Roman"/>
          <w:sz w:val="28"/>
          <w:szCs w:val="28"/>
        </w:rPr>
        <w:t>Кто превратил бытовые и бальные танцы в концертные пьесы для фортепиано?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 Ф Шопен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Б) Р. Шуман</w:t>
      </w:r>
    </w:p>
    <w:p w:rsidR="00B57ED1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 Ж. Бизе</w:t>
      </w:r>
    </w:p>
    <w:p w:rsidR="00B57ED1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261A5">
        <w:rPr>
          <w:rFonts w:ascii="Times New Roman" w:hAnsi="Times New Roman" w:cs="Times New Roman"/>
          <w:sz w:val="28"/>
          <w:szCs w:val="28"/>
        </w:rPr>
        <w:t>Где Шопен прожил большую часть своей жизни?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 Вена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Б) Париж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 Варшава</w:t>
      </w:r>
    </w:p>
    <w:p w:rsidR="00B57ED1" w:rsidRPr="00D96814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3E6FB9" w:rsidRDefault="00B57ED1" w:rsidP="00B57ED1">
      <w:pPr>
        <w:pStyle w:val="ab"/>
        <w:shd w:val="clear" w:color="auto" w:fill="FFFFFF"/>
        <w:spacing w:before="0" w:after="0"/>
        <w:ind w:left="360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3. О ком пророчески сказал Р. Шуман: «Шляпы долой, господа, перед вами гений»?</w:t>
      </w:r>
    </w:p>
    <w:p w:rsidR="00B57ED1" w:rsidRPr="003E6FB9" w:rsidRDefault="00B57ED1" w:rsidP="00B57ED1">
      <w:pPr>
        <w:pStyle w:val="ab"/>
        <w:shd w:val="clear" w:color="auto" w:fill="FFFFFF"/>
        <w:spacing w:before="0" w:after="0"/>
        <w:ind w:left="360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А) о Шуберте</w:t>
      </w:r>
      <w:r w:rsidRPr="003E6FB9">
        <w:rPr>
          <w:color w:val="333333"/>
          <w:szCs w:val="28"/>
          <w:lang w:val="ru-RU"/>
        </w:rPr>
        <w:br/>
        <w:t>Б) о Шопене</w:t>
      </w:r>
      <w:r w:rsidRPr="003E6FB9">
        <w:rPr>
          <w:color w:val="333333"/>
          <w:szCs w:val="28"/>
          <w:lang w:val="ru-RU"/>
        </w:rPr>
        <w:br/>
        <w:t>В) о Брамсе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3E6FB9" w:rsidRDefault="00B57ED1" w:rsidP="00B57ED1">
      <w:pPr>
        <w:pStyle w:val="ab"/>
        <w:shd w:val="clear" w:color="auto" w:fill="FFFFFF"/>
        <w:spacing w:before="0" w:after="0"/>
        <w:ind w:left="360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4. Какой цикл фортепианных пьес Р. Шумана положил начало специально детской музыкальной литературе?</w:t>
      </w:r>
    </w:p>
    <w:p w:rsidR="00B57ED1" w:rsidRPr="003E6FB9" w:rsidRDefault="00B57ED1" w:rsidP="00B57ED1">
      <w:pPr>
        <w:pStyle w:val="ab"/>
        <w:shd w:val="clear" w:color="auto" w:fill="FFFFFF"/>
        <w:spacing w:before="0" w:after="0"/>
        <w:ind w:left="360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А) «Детский альбом»</w:t>
      </w:r>
      <w:r w:rsidRPr="003E6FB9">
        <w:rPr>
          <w:color w:val="333333"/>
          <w:szCs w:val="28"/>
          <w:lang w:val="ru-RU"/>
        </w:rPr>
        <w:br/>
        <w:t>Б) «Альбом для юношества»</w:t>
      </w:r>
      <w:r w:rsidRPr="003E6FB9">
        <w:rPr>
          <w:color w:val="333333"/>
          <w:szCs w:val="28"/>
          <w:lang w:val="ru-RU"/>
        </w:rPr>
        <w:br/>
        <w:t>В) «Детям»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261A5">
        <w:rPr>
          <w:rFonts w:ascii="Times New Roman" w:hAnsi="Times New Roman" w:cs="Times New Roman"/>
          <w:sz w:val="28"/>
          <w:szCs w:val="28"/>
        </w:rPr>
        <w:t>«Лесной царь» - жанр произведения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 песня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Б) песня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 романс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261A5">
        <w:rPr>
          <w:rFonts w:ascii="Times New Roman" w:hAnsi="Times New Roman" w:cs="Times New Roman"/>
          <w:sz w:val="28"/>
          <w:szCs w:val="28"/>
        </w:rPr>
        <w:t>Кто сочинил более 600 песен?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А) </w:t>
      </w:r>
      <w:r w:rsidRPr="00F261A5">
        <w:rPr>
          <w:rFonts w:ascii="Times New Roman" w:hAnsi="Times New Roman" w:cs="Times New Roman"/>
          <w:color w:val="000000"/>
          <w:sz w:val="28"/>
          <w:szCs w:val="28"/>
        </w:rPr>
        <w:t>Д. Верди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Б) </w:t>
      </w:r>
      <w:r w:rsidRPr="00F261A5">
        <w:rPr>
          <w:rFonts w:ascii="Times New Roman" w:hAnsi="Times New Roman" w:cs="Times New Roman"/>
          <w:color w:val="000000"/>
          <w:sz w:val="28"/>
          <w:szCs w:val="28"/>
        </w:rPr>
        <w:t>Р. Шуман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 Ф. Шуберт</w:t>
      </w:r>
    </w:p>
    <w:p w:rsidR="00B57ED1" w:rsidRPr="003E6FB9" w:rsidRDefault="00B57ED1" w:rsidP="00B57ED1">
      <w:pPr>
        <w:pStyle w:val="ab"/>
        <w:spacing w:before="0" w:after="0"/>
        <w:ind w:left="567"/>
        <w:rPr>
          <w:color w:val="000000"/>
          <w:szCs w:val="28"/>
          <w:lang w:val="ru-RU"/>
        </w:rPr>
      </w:pPr>
    </w:p>
    <w:p w:rsidR="00B57ED1" w:rsidRPr="003E6FB9" w:rsidRDefault="00B57ED1" w:rsidP="00B57ED1">
      <w:pPr>
        <w:pStyle w:val="ab"/>
        <w:spacing w:before="0" w:after="0"/>
        <w:ind w:left="360"/>
        <w:rPr>
          <w:color w:val="000000"/>
          <w:szCs w:val="28"/>
          <w:lang w:val="ru-RU"/>
        </w:rPr>
      </w:pPr>
      <w:r w:rsidRPr="003E6FB9">
        <w:rPr>
          <w:bCs/>
          <w:color w:val="000000"/>
          <w:szCs w:val="28"/>
          <w:lang w:val="ru-RU"/>
        </w:rPr>
        <w:t>7. Пьеса, связанная с образом природы. Этот музыкальный жанр был особо любим Ф. Шопеном.</w:t>
      </w:r>
    </w:p>
    <w:p w:rsidR="00B57ED1" w:rsidRPr="003E6FB9" w:rsidRDefault="00B57ED1" w:rsidP="00B57ED1">
      <w:pPr>
        <w:pStyle w:val="ab"/>
        <w:spacing w:before="0" w:after="0"/>
        <w:ind w:left="360"/>
        <w:rPr>
          <w:color w:val="000000"/>
          <w:szCs w:val="28"/>
          <w:lang w:val="ru-RU"/>
        </w:rPr>
      </w:pPr>
      <w:r w:rsidRPr="003E6FB9">
        <w:rPr>
          <w:color w:val="000000"/>
          <w:szCs w:val="28"/>
          <w:lang w:val="ru-RU"/>
        </w:rPr>
        <w:t>А) ноктюрн</w:t>
      </w:r>
    </w:p>
    <w:p w:rsidR="00B57ED1" w:rsidRPr="003E6FB9" w:rsidRDefault="00B57ED1" w:rsidP="00B57ED1">
      <w:pPr>
        <w:pStyle w:val="ab"/>
        <w:spacing w:before="0" w:after="0"/>
        <w:ind w:left="360"/>
        <w:rPr>
          <w:color w:val="000000"/>
          <w:szCs w:val="28"/>
          <w:lang w:val="ru-RU"/>
        </w:rPr>
      </w:pPr>
      <w:r w:rsidRPr="003E6FB9">
        <w:rPr>
          <w:color w:val="000000"/>
          <w:szCs w:val="28"/>
          <w:lang w:val="ru-RU"/>
        </w:rPr>
        <w:t>Б) баркарола</w:t>
      </w:r>
    </w:p>
    <w:p w:rsidR="00B57ED1" w:rsidRPr="003E6FB9" w:rsidRDefault="00B57ED1" w:rsidP="00B57ED1">
      <w:pPr>
        <w:pStyle w:val="ab"/>
        <w:spacing w:before="0" w:after="0"/>
        <w:ind w:left="360"/>
        <w:rPr>
          <w:color w:val="000000"/>
          <w:szCs w:val="28"/>
          <w:lang w:val="ru-RU"/>
        </w:rPr>
      </w:pPr>
      <w:r w:rsidRPr="003E6FB9">
        <w:rPr>
          <w:color w:val="000000"/>
          <w:szCs w:val="28"/>
          <w:lang w:val="ru-RU"/>
        </w:rPr>
        <w:t>В) симфония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F261A5">
        <w:rPr>
          <w:rFonts w:ascii="Times New Roman" w:eastAsia="Times New Roman" w:hAnsi="Times New Roman" w:cs="Times New Roman"/>
          <w:sz w:val="28"/>
          <w:szCs w:val="28"/>
        </w:rPr>
        <w:t>Какая опера написана по новелле П. Мериме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 «Кармен»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Б) «Аида»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 «Травиата»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F261A5">
        <w:rPr>
          <w:rFonts w:ascii="Times New Roman" w:hAnsi="Times New Roman" w:cs="Times New Roman"/>
          <w:sz w:val="28"/>
          <w:szCs w:val="28"/>
        </w:rPr>
        <w:t>Шопен основоположник жанра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lastRenderedPageBreak/>
        <w:t>А) Фортепианного концерта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Б) Вокального цикла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 Инструментальной баллады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F261A5">
        <w:rPr>
          <w:rFonts w:ascii="Times New Roman" w:hAnsi="Times New Roman" w:cs="Times New Roman"/>
          <w:sz w:val="28"/>
          <w:szCs w:val="28"/>
        </w:rPr>
        <w:t>Кто был одним из первых композиторов-романтиков?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 Ф. Шуберт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Б) </w:t>
      </w:r>
      <w:r w:rsidRPr="00F261A5">
        <w:rPr>
          <w:rFonts w:ascii="Times New Roman" w:hAnsi="Times New Roman" w:cs="Times New Roman"/>
          <w:color w:val="000000"/>
          <w:sz w:val="28"/>
          <w:szCs w:val="28"/>
        </w:rPr>
        <w:t>Д. Верди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В) </w:t>
      </w:r>
      <w:r w:rsidRPr="00F261A5">
        <w:rPr>
          <w:rFonts w:ascii="Times New Roman" w:hAnsi="Times New Roman" w:cs="Times New Roman"/>
          <w:color w:val="000000"/>
          <w:sz w:val="28"/>
          <w:szCs w:val="28"/>
        </w:rPr>
        <w:t>Р. Шуман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F261A5">
        <w:rPr>
          <w:rFonts w:ascii="Times New Roman" w:hAnsi="Times New Roman" w:cs="Times New Roman"/>
          <w:sz w:val="28"/>
          <w:szCs w:val="28"/>
        </w:rPr>
        <w:t xml:space="preserve">Цикл «Карнавал»   автор кто является автором 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А) </w:t>
      </w:r>
      <w:r w:rsidRPr="00F261A5">
        <w:rPr>
          <w:rFonts w:ascii="Times New Roman" w:hAnsi="Times New Roman" w:cs="Times New Roman"/>
          <w:color w:val="000000"/>
          <w:sz w:val="28"/>
          <w:szCs w:val="28"/>
        </w:rPr>
        <w:t>Ф. Шопен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Б) </w:t>
      </w:r>
      <w:r w:rsidRPr="00F261A5">
        <w:rPr>
          <w:rFonts w:ascii="Times New Roman" w:hAnsi="Times New Roman" w:cs="Times New Roman"/>
          <w:color w:val="000000"/>
          <w:sz w:val="28"/>
          <w:szCs w:val="28"/>
        </w:rPr>
        <w:t>Р. Шуман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 Ф. Шуберт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F261A5">
        <w:rPr>
          <w:rFonts w:ascii="Times New Roman" w:hAnsi="Times New Roman" w:cs="Times New Roman"/>
          <w:sz w:val="28"/>
          <w:szCs w:val="28"/>
        </w:rPr>
        <w:t>Ведущий жанр в творчестве Шуберта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 опера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Б) симфония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 песня</w:t>
      </w:r>
    </w:p>
    <w:p w:rsidR="00B57ED1" w:rsidRPr="00D96814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F261A5">
        <w:rPr>
          <w:rFonts w:ascii="Times New Roman" w:hAnsi="Times New Roman" w:cs="Times New Roman"/>
          <w:sz w:val="28"/>
          <w:szCs w:val="28"/>
        </w:rPr>
        <w:t>Произведения, которые не принадлежат Шуберту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 «Лесной царь»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Б) «Неоконченная симфония»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 «Прощальная симфония»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Г) «Форель»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Д) «Серенада»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Е) «Свадьба Фигаро»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F261A5">
        <w:rPr>
          <w:rFonts w:ascii="Times New Roman" w:hAnsi="Times New Roman" w:cs="Times New Roman"/>
          <w:sz w:val="28"/>
          <w:szCs w:val="28"/>
        </w:rPr>
        <w:t>Найди известных тебе композиторов-романтиков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</w:t>
      </w:r>
      <w:r w:rsidRPr="00F261A5">
        <w:rPr>
          <w:rFonts w:ascii="Times New Roman" w:hAnsi="Times New Roman" w:cs="Times New Roman"/>
          <w:color w:val="000000"/>
          <w:sz w:val="28"/>
          <w:szCs w:val="28"/>
        </w:rPr>
        <w:t xml:space="preserve"> Д. Верди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Б) К. Дебюсси 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 Ф. Шуберт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Г) Г Гендель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F261A5">
        <w:rPr>
          <w:rFonts w:ascii="Times New Roman" w:hAnsi="Times New Roman" w:cs="Times New Roman"/>
          <w:sz w:val="28"/>
          <w:szCs w:val="28"/>
        </w:rPr>
        <w:t>)А</w:t>
      </w:r>
      <w:proofErr w:type="gramEnd"/>
      <w:r w:rsidRPr="00F261A5">
        <w:rPr>
          <w:rFonts w:ascii="Times New Roman" w:hAnsi="Times New Roman" w:cs="Times New Roman"/>
          <w:sz w:val="28"/>
          <w:szCs w:val="28"/>
        </w:rPr>
        <w:t>. Вивальди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Е)</w:t>
      </w:r>
      <w:r w:rsidRPr="00F261A5">
        <w:rPr>
          <w:rFonts w:ascii="Times New Roman" w:hAnsi="Times New Roman" w:cs="Times New Roman"/>
          <w:color w:val="000000"/>
          <w:sz w:val="28"/>
          <w:szCs w:val="28"/>
        </w:rPr>
        <w:t xml:space="preserve"> Д. Верди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F261A5">
        <w:rPr>
          <w:rFonts w:ascii="Times New Roman" w:hAnsi="Times New Roman" w:cs="Times New Roman"/>
          <w:sz w:val="28"/>
          <w:szCs w:val="28"/>
        </w:rPr>
        <w:t xml:space="preserve">Международный конкурс имени Шопена проводится </w:t>
      </w:r>
      <w:proofErr w:type="gramStart"/>
      <w:r w:rsidRPr="00F261A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 Вене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Б) Варшаве 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В) </w:t>
      </w:r>
      <w:proofErr w:type="gramStart"/>
      <w:r w:rsidRPr="00F261A5">
        <w:rPr>
          <w:rFonts w:ascii="Times New Roman" w:hAnsi="Times New Roman" w:cs="Times New Roman"/>
          <w:sz w:val="28"/>
          <w:szCs w:val="28"/>
        </w:rPr>
        <w:t>Париже</w:t>
      </w:r>
      <w:proofErr w:type="gramEnd"/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F261A5">
        <w:rPr>
          <w:rFonts w:ascii="Times New Roman" w:hAnsi="Times New Roman" w:cs="Times New Roman"/>
          <w:sz w:val="28"/>
          <w:szCs w:val="28"/>
        </w:rPr>
        <w:t>Что относится к романтизму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А) </w:t>
      </w:r>
      <w:r w:rsidRPr="00F261A5">
        <w:rPr>
          <w:rFonts w:ascii="Times New Roman" w:eastAsia="Times New Roman" w:hAnsi="Times New Roman" w:cs="Times New Roman"/>
          <w:sz w:val="28"/>
          <w:szCs w:val="28"/>
        </w:rPr>
        <w:t>вокальный цикл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Б) </w:t>
      </w:r>
      <w:r w:rsidRPr="00F261A5">
        <w:rPr>
          <w:rFonts w:ascii="Times New Roman" w:eastAsia="Times New Roman" w:hAnsi="Times New Roman" w:cs="Times New Roman"/>
          <w:sz w:val="28"/>
          <w:szCs w:val="28"/>
        </w:rPr>
        <w:t>менуэт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В) </w:t>
      </w:r>
      <w:r w:rsidRPr="00F261A5">
        <w:rPr>
          <w:rFonts w:ascii="Times New Roman" w:eastAsia="Times New Roman" w:hAnsi="Times New Roman" w:cs="Times New Roman"/>
          <w:sz w:val="28"/>
          <w:szCs w:val="28"/>
        </w:rPr>
        <w:t>фортепиано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261A5">
        <w:rPr>
          <w:rFonts w:ascii="Times New Roman" w:eastAsia="Times New Roman" w:hAnsi="Times New Roman" w:cs="Times New Roman"/>
          <w:sz w:val="28"/>
          <w:szCs w:val="28"/>
        </w:rPr>
        <w:t>Г) инвенция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261A5">
        <w:rPr>
          <w:rFonts w:ascii="Times New Roman" w:eastAsia="Times New Roman" w:hAnsi="Times New Roman" w:cs="Times New Roman"/>
          <w:sz w:val="28"/>
          <w:szCs w:val="28"/>
        </w:rPr>
        <w:lastRenderedPageBreak/>
        <w:t>Д) миниатюра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eastAsia="Times New Roman" w:hAnsi="Times New Roman" w:cs="Times New Roman"/>
          <w:sz w:val="28"/>
          <w:szCs w:val="28"/>
        </w:rPr>
        <w:t>Е) вальс</w:t>
      </w:r>
    </w:p>
    <w:p w:rsidR="00B57ED1" w:rsidRPr="00D96814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 </w:t>
      </w:r>
      <w:r w:rsidRPr="00F261A5">
        <w:rPr>
          <w:rFonts w:ascii="Times New Roman" w:hAnsi="Times New Roman" w:cs="Times New Roman"/>
          <w:sz w:val="28"/>
          <w:szCs w:val="28"/>
        </w:rPr>
        <w:t>Что относится к импрессионизму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А) </w:t>
      </w:r>
      <w:r w:rsidRPr="00F261A5">
        <w:rPr>
          <w:rFonts w:ascii="Times New Roman" w:eastAsia="Times New Roman" w:hAnsi="Times New Roman" w:cs="Times New Roman"/>
          <w:sz w:val="28"/>
          <w:szCs w:val="28"/>
        </w:rPr>
        <w:t>звуковые краски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Б) </w:t>
      </w:r>
      <w:r w:rsidRPr="00F261A5">
        <w:rPr>
          <w:rFonts w:ascii="Times New Roman" w:eastAsia="Times New Roman" w:hAnsi="Times New Roman" w:cs="Times New Roman"/>
          <w:sz w:val="28"/>
          <w:szCs w:val="28"/>
        </w:rPr>
        <w:t>диссонанс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</w:t>
      </w:r>
      <w:r w:rsidRPr="00F261A5">
        <w:rPr>
          <w:rFonts w:ascii="Times New Roman" w:eastAsia="Times New Roman" w:hAnsi="Times New Roman" w:cs="Times New Roman"/>
          <w:sz w:val="28"/>
          <w:szCs w:val="28"/>
        </w:rPr>
        <w:t xml:space="preserve"> гармонические пятна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261A5">
        <w:rPr>
          <w:rFonts w:ascii="Times New Roman" w:eastAsia="Times New Roman" w:hAnsi="Times New Roman" w:cs="Times New Roman"/>
          <w:sz w:val="28"/>
          <w:szCs w:val="28"/>
        </w:rPr>
        <w:t>Г) гавот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261A5">
        <w:rPr>
          <w:rFonts w:ascii="Times New Roman" w:eastAsia="Times New Roman" w:hAnsi="Times New Roman" w:cs="Times New Roman"/>
          <w:sz w:val="28"/>
          <w:szCs w:val="28"/>
        </w:rPr>
        <w:t>Д) балет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eastAsia="Times New Roman" w:hAnsi="Times New Roman" w:cs="Times New Roman"/>
          <w:sz w:val="28"/>
          <w:szCs w:val="28"/>
        </w:rPr>
        <w:t>Е) клавесин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 </w:t>
      </w:r>
      <w:r w:rsidRPr="00F261A5">
        <w:rPr>
          <w:rFonts w:ascii="Times New Roman" w:hAnsi="Times New Roman" w:cs="Times New Roman"/>
          <w:sz w:val="28"/>
          <w:szCs w:val="28"/>
        </w:rPr>
        <w:t xml:space="preserve">Знаменитый  этюд №12 Шопена носит название 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 «Революционный</w:t>
      </w:r>
      <w:proofErr w:type="gramStart"/>
      <w:r w:rsidRPr="00F261A5"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Б) «Пламенный»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 «Героический»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3E6FB9" w:rsidRDefault="00B57ED1" w:rsidP="00B57ED1">
      <w:pPr>
        <w:pStyle w:val="ab"/>
        <w:spacing w:before="0" w:after="0"/>
        <w:ind w:left="360"/>
        <w:rPr>
          <w:color w:val="000000"/>
          <w:szCs w:val="28"/>
          <w:lang w:val="ru-RU"/>
        </w:rPr>
      </w:pPr>
      <w:r w:rsidRPr="003E6FB9">
        <w:rPr>
          <w:color w:val="000000"/>
          <w:szCs w:val="28"/>
          <w:lang w:val="ru-RU"/>
        </w:rPr>
        <w:t xml:space="preserve">19. </w:t>
      </w:r>
      <w:proofErr w:type="spellStart"/>
      <w:r w:rsidRPr="003E6FB9">
        <w:rPr>
          <w:color w:val="000000"/>
          <w:szCs w:val="28"/>
          <w:lang w:val="ru-RU"/>
        </w:rPr>
        <w:t>Хозе</w:t>
      </w:r>
      <w:proofErr w:type="spellEnd"/>
      <w:r w:rsidRPr="003E6FB9">
        <w:rPr>
          <w:color w:val="000000"/>
          <w:szCs w:val="28"/>
          <w:lang w:val="ru-RU"/>
        </w:rPr>
        <w:t xml:space="preserve"> является персонажем оперы:</w:t>
      </w:r>
    </w:p>
    <w:p w:rsidR="00B57ED1" w:rsidRPr="003E6FB9" w:rsidRDefault="00B57ED1" w:rsidP="00B57ED1">
      <w:pPr>
        <w:pStyle w:val="ab"/>
        <w:spacing w:before="0" w:after="0"/>
        <w:ind w:left="360"/>
        <w:rPr>
          <w:color w:val="000000"/>
          <w:szCs w:val="28"/>
          <w:lang w:val="ru-RU"/>
        </w:rPr>
      </w:pPr>
      <w:r w:rsidRPr="003E6FB9">
        <w:rPr>
          <w:color w:val="000000"/>
          <w:szCs w:val="28"/>
          <w:lang w:val="ru-RU"/>
        </w:rPr>
        <w:t xml:space="preserve">А) «Кармен» </w:t>
      </w:r>
      <w:proofErr w:type="spellStart"/>
      <w:r w:rsidRPr="003E6FB9">
        <w:rPr>
          <w:color w:val="000000"/>
          <w:szCs w:val="28"/>
          <w:lang w:val="ru-RU"/>
        </w:rPr>
        <w:t>Ж.Бизе</w:t>
      </w:r>
      <w:proofErr w:type="spellEnd"/>
    </w:p>
    <w:p w:rsidR="00B57ED1" w:rsidRPr="003E6FB9" w:rsidRDefault="00B57ED1" w:rsidP="00B57ED1">
      <w:pPr>
        <w:pStyle w:val="ab"/>
        <w:spacing w:before="0" w:after="0"/>
        <w:ind w:left="360"/>
        <w:rPr>
          <w:color w:val="000000"/>
          <w:szCs w:val="28"/>
          <w:lang w:val="ru-RU"/>
        </w:rPr>
      </w:pPr>
      <w:r w:rsidRPr="003E6FB9">
        <w:rPr>
          <w:color w:val="000000"/>
          <w:szCs w:val="28"/>
          <w:lang w:val="ru-RU"/>
        </w:rPr>
        <w:t xml:space="preserve">Б) «Свадьба Фигаро» </w:t>
      </w:r>
      <w:proofErr w:type="spellStart"/>
      <w:r w:rsidRPr="003E6FB9">
        <w:rPr>
          <w:color w:val="000000"/>
          <w:szCs w:val="28"/>
          <w:lang w:val="ru-RU"/>
        </w:rPr>
        <w:t>В.А.Моцарта</w:t>
      </w:r>
      <w:proofErr w:type="spellEnd"/>
    </w:p>
    <w:p w:rsidR="00B57ED1" w:rsidRPr="003E6FB9" w:rsidRDefault="00B57ED1" w:rsidP="00B57ED1">
      <w:pPr>
        <w:pStyle w:val="ab"/>
        <w:spacing w:before="0" w:after="0"/>
        <w:ind w:left="360"/>
        <w:rPr>
          <w:color w:val="000000"/>
          <w:szCs w:val="28"/>
          <w:lang w:val="ru-RU"/>
        </w:rPr>
      </w:pPr>
      <w:r w:rsidRPr="003E6FB9">
        <w:rPr>
          <w:color w:val="000000"/>
          <w:szCs w:val="28"/>
          <w:lang w:val="ru-RU"/>
        </w:rPr>
        <w:t>В) «</w:t>
      </w:r>
      <w:proofErr w:type="spellStart"/>
      <w:r w:rsidRPr="003E6FB9">
        <w:rPr>
          <w:color w:val="000000"/>
          <w:szCs w:val="28"/>
          <w:lang w:val="ru-RU"/>
        </w:rPr>
        <w:t>Риголетто</w:t>
      </w:r>
      <w:proofErr w:type="spellEnd"/>
      <w:r w:rsidRPr="003E6FB9">
        <w:rPr>
          <w:color w:val="000000"/>
          <w:szCs w:val="28"/>
          <w:lang w:val="ru-RU"/>
        </w:rPr>
        <w:t>» Д. Верди.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3E6FB9" w:rsidRDefault="00B57ED1" w:rsidP="00B57ED1">
      <w:pPr>
        <w:pStyle w:val="ab"/>
        <w:spacing w:before="0" w:after="0"/>
        <w:ind w:left="360"/>
        <w:rPr>
          <w:color w:val="000000"/>
          <w:szCs w:val="28"/>
          <w:lang w:val="ru-RU"/>
        </w:rPr>
      </w:pPr>
      <w:r w:rsidRPr="003E6FB9">
        <w:rPr>
          <w:bCs/>
          <w:color w:val="000000"/>
          <w:szCs w:val="28"/>
          <w:lang w:val="ru-RU"/>
        </w:rPr>
        <w:t>20. Композитор, автор фортепианного цикла «Карнавал»</w:t>
      </w:r>
    </w:p>
    <w:p w:rsidR="00B57ED1" w:rsidRPr="003E6FB9" w:rsidRDefault="00B57ED1" w:rsidP="00B57ED1">
      <w:pPr>
        <w:pStyle w:val="ab"/>
        <w:spacing w:before="0" w:after="0"/>
        <w:ind w:left="360"/>
        <w:rPr>
          <w:color w:val="000000"/>
          <w:szCs w:val="28"/>
          <w:lang w:val="ru-RU"/>
        </w:rPr>
      </w:pPr>
      <w:r w:rsidRPr="003E6FB9">
        <w:rPr>
          <w:color w:val="000000"/>
          <w:szCs w:val="28"/>
          <w:lang w:val="ru-RU"/>
        </w:rPr>
        <w:t>А) Ф. Шуберт</w:t>
      </w:r>
    </w:p>
    <w:p w:rsidR="00B57ED1" w:rsidRPr="003E6FB9" w:rsidRDefault="00B57ED1" w:rsidP="00B57ED1">
      <w:pPr>
        <w:pStyle w:val="ab"/>
        <w:spacing w:before="0" w:after="0"/>
        <w:ind w:left="360"/>
        <w:rPr>
          <w:color w:val="000000"/>
          <w:szCs w:val="28"/>
          <w:lang w:val="ru-RU"/>
        </w:rPr>
      </w:pPr>
      <w:r w:rsidRPr="003E6FB9">
        <w:rPr>
          <w:color w:val="000000"/>
          <w:szCs w:val="28"/>
          <w:lang w:val="ru-RU"/>
        </w:rPr>
        <w:t>Б) Р. Шуман</w:t>
      </w:r>
    </w:p>
    <w:p w:rsidR="00B57ED1" w:rsidRPr="003E6FB9" w:rsidRDefault="00B57ED1" w:rsidP="00B57ED1">
      <w:pPr>
        <w:pStyle w:val="ab"/>
        <w:spacing w:before="0" w:after="0"/>
        <w:ind w:left="360"/>
        <w:rPr>
          <w:color w:val="000000"/>
          <w:szCs w:val="28"/>
          <w:lang w:val="ru-RU"/>
        </w:rPr>
      </w:pPr>
      <w:r w:rsidRPr="003E6FB9">
        <w:rPr>
          <w:color w:val="000000"/>
          <w:szCs w:val="28"/>
          <w:lang w:val="ru-RU"/>
        </w:rPr>
        <w:t>В) Э. Григ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 </w:t>
      </w:r>
      <w:r w:rsidRPr="00F261A5">
        <w:rPr>
          <w:rFonts w:ascii="Times New Roman" w:hAnsi="Times New Roman" w:cs="Times New Roman"/>
          <w:sz w:val="28"/>
          <w:szCs w:val="28"/>
        </w:rPr>
        <w:t>Какому жанру инструментальной музыке отдавал предпочтение Шопен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 Произведениям для фортепиано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Б) Квартетам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 Симфониям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Pr="00F261A5">
        <w:rPr>
          <w:rFonts w:ascii="Times New Roman" w:hAnsi="Times New Roman" w:cs="Times New Roman"/>
          <w:sz w:val="28"/>
          <w:szCs w:val="28"/>
        </w:rPr>
        <w:t>«Зимний путь» - название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 Оперы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Б) Симфонии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В) Цикла  песен 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D96814" w:rsidRDefault="00B57ED1" w:rsidP="00B57ED1">
      <w:pPr>
        <w:pStyle w:val="1"/>
        <w:shd w:val="clear" w:color="auto" w:fill="FFFFFF"/>
        <w:ind w:left="360"/>
        <w:rPr>
          <w:b w:val="0"/>
          <w:bCs w:val="0"/>
          <w:color w:val="020A1B"/>
          <w:sz w:val="28"/>
          <w:szCs w:val="28"/>
        </w:rPr>
      </w:pPr>
      <w:r>
        <w:rPr>
          <w:b w:val="0"/>
          <w:bCs w:val="0"/>
          <w:color w:val="020A1B"/>
          <w:sz w:val="28"/>
          <w:szCs w:val="28"/>
        </w:rPr>
        <w:t xml:space="preserve">23. </w:t>
      </w:r>
      <w:r w:rsidRPr="00D96814">
        <w:rPr>
          <w:b w:val="0"/>
          <w:bCs w:val="0"/>
          <w:color w:val="020A1B"/>
          <w:sz w:val="28"/>
          <w:szCs w:val="28"/>
        </w:rPr>
        <w:t>Кто из знаменитых композиторов делал транскрипции произведений Н. Паганини или создавал музыкальные произведения по мотивам его сочинений?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 Ф. Лист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Б) Р. Шуман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В) Д. Россини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 </w:t>
      </w:r>
      <w:r w:rsidRPr="00F261A5">
        <w:rPr>
          <w:rFonts w:ascii="Times New Roman" w:hAnsi="Times New Roman" w:cs="Times New Roman"/>
          <w:sz w:val="28"/>
          <w:szCs w:val="28"/>
        </w:rPr>
        <w:t>Какой вокальный цикл принадлежит Р. Шуману?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lastRenderedPageBreak/>
        <w:t>А) «Зимний путь»</w:t>
      </w:r>
      <w:r w:rsidRPr="00F261A5">
        <w:rPr>
          <w:rFonts w:ascii="Times New Roman" w:hAnsi="Times New Roman" w:cs="Times New Roman"/>
          <w:sz w:val="28"/>
          <w:szCs w:val="28"/>
        </w:rPr>
        <w:br/>
        <w:t>Б) «Любовь поэта»</w:t>
      </w:r>
      <w:r w:rsidRPr="00F261A5">
        <w:rPr>
          <w:rFonts w:ascii="Times New Roman" w:hAnsi="Times New Roman" w:cs="Times New Roman"/>
          <w:sz w:val="28"/>
          <w:szCs w:val="28"/>
        </w:rPr>
        <w:br/>
        <w:t>В) «К далёкой возлюбленной»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 </w:t>
      </w:r>
      <w:r w:rsidRPr="00F261A5">
        <w:rPr>
          <w:rFonts w:ascii="Times New Roman" w:hAnsi="Times New Roman" w:cs="Times New Roman"/>
          <w:sz w:val="28"/>
          <w:szCs w:val="28"/>
        </w:rPr>
        <w:t xml:space="preserve">Кто из композиторов </w:t>
      </w:r>
      <w:r w:rsidRPr="00F261A5">
        <w:rPr>
          <w:rFonts w:ascii="Times New Roman" w:hAnsi="Times New Roman" w:cs="Times New Roman"/>
          <w:b/>
          <w:sz w:val="28"/>
          <w:szCs w:val="28"/>
        </w:rPr>
        <w:t>НЕ</w:t>
      </w:r>
      <w:r w:rsidRPr="00F261A5">
        <w:rPr>
          <w:rFonts w:ascii="Times New Roman" w:hAnsi="Times New Roman" w:cs="Times New Roman"/>
          <w:sz w:val="28"/>
          <w:szCs w:val="28"/>
        </w:rPr>
        <w:t xml:space="preserve"> был французом 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К. Дебюсси 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Ф Лист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F261A5">
        <w:rPr>
          <w:rFonts w:ascii="Times New Roman" w:hAnsi="Times New Roman" w:cs="Times New Roman"/>
          <w:sz w:val="28"/>
          <w:szCs w:val="28"/>
        </w:rPr>
        <w:t>Ж.Бизе</w:t>
      </w:r>
      <w:proofErr w:type="spellEnd"/>
      <w:r w:rsidRPr="00F26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Г. Берлиоз</w:t>
      </w:r>
    </w:p>
    <w:p w:rsidR="00B57ED1" w:rsidRDefault="00B57ED1" w:rsidP="00B57ED1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F261A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261A5">
        <w:rPr>
          <w:rFonts w:ascii="Times New Roman" w:hAnsi="Times New Roman" w:cs="Times New Roman"/>
          <w:sz w:val="28"/>
          <w:szCs w:val="28"/>
        </w:rPr>
        <w:t>Риголетто</w:t>
      </w:r>
      <w:proofErr w:type="spellEnd"/>
      <w:r w:rsidRPr="00F261A5">
        <w:rPr>
          <w:rFonts w:ascii="Times New Roman" w:hAnsi="Times New Roman" w:cs="Times New Roman"/>
          <w:sz w:val="28"/>
          <w:szCs w:val="28"/>
        </w:rPr>
        <w:t>», «Травиата», «Аида»- автор этих опер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А) Д. Россини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>Б) Ж. Бизе</w:t>
      </w:r>
    </w:p>
    <w:p w:rsidR="00B57ED1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F261A5">
        <w:rPr>
          <w:rFonts w:ascii="Times New Roman" w:hAnsi="Times New Roman" w:cs="Times New Roman"/>
          <w:sz w:val="28"/>
          <w:szCs w:val="28"/>
        </w:rPr>
        <w:t xml:space="preserve">В) </w:t>
      </w:r>
      <w:r w:rsidRPr="00F261A5">
        <w:rPr>
          <w:rFonts w:ascii="Times New Roman" w:hAnsi="Times New Roman" w:cs="Times New Roman"/>
          <w:color w:val="000000"/>
          <w:sz w:val="28"/>
          <w:szCs w:val="28"/>
        </w:rPr>
        <w:t>Д. Верди.</w:t>
      </w:r>
    </w:p>
    <w:p w:rsidR="00B57ED1" w:rsidRPr="00F261A5" w:rsidRDefault="00B57ED1" w:rsidP="00B57ED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57ED1" w:rsidRDefault="00B57ED1" w:rsidP="00B57ED1">
      <w:pPr>
        <w:numPr>
          <w:ilvl w:val="0"/>
          <w:numId w:val="71"/>
        </w:numPr>
        <w:tabs>
          <w:tab w:val="left" w:pos="872"/>
        </w:tabs>
        <w:spacing w:after="0" w:line="245" w:lineRule="auto"/>
        <w:ind w:right="16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 по пройденным музыкальным произведениям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57ED1" w:rsidRPr="002734C5" w:rsidRDefault="00B57ED1" w:rsidP="00B57ED1">
      <w:pPr>
        <w:tabs>
          <w:tab w:val="left" w:pos="872"/>
        </w:tabs>
        <w:spacing w:after="0" w:line="245" w:lineRule="auto"/>
        <w:ind w:left="720" w:right="16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Поставьте номер фрагмента по ходу викторины (в первую колонку).</w:t>
      </w:r>
    </w:p>
    <w:p w:rsidR="00B57ED1" w:rsidRDefault="00B57ED1" w:rsidP="00B57ED1">
      <w:pPr>
        <w:spacing w:line="235" w:lineRule="auto"/>
        <w:ind w:left="620"/>
        <w:rPr>
          <w:rFonts w:ascii="Times New Roman" w:eastAsia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Впишите фамилию композитора (в третью колонку).</w:t>
      </w:r>
    </w:p>
    <w:tbl>
      <w:tblPr>
        <w:tblStyle w:val="af0"/>
        <w:tblW w:w="9216" w:type="dxa"/>
        <w:tblInd w:w="620" w:type="dxa"/>
        <w:tblLook w:val="04A0" w:firstRow="1" w:lastRow="0" w:firstColumn="1" w:lastColumn="0" w:noHBand="0" w:noVBand="1"/>
      </w:tblPr>
      <w:tblGrid>
        <w:gridCol w:w="1048"/>
        <w:gridCol w:w="5096"/>
        <w:gridCol w:w="3072"/>
      </w:tblGrid>
      <w:tr w:rsidR="00B57ED1" w:rsidTr="00E714AF">
        <w:tc>
          <w:tcPr>
            <w:tcW w:w="1048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096" w:type="dxa"/>
          </w:tcPr>
          <w:p w:rsidR="00B57ED1" w:rsidRPr="006F76E3" w:rsidRDefault="00B57ED1" w:rsidP="00E714A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произведение </w:t>
            </w:r>
          </w:p>
        </w:tc>
        <w:tc>
          <w:tcPr>
            <w:tcW w:w="3072" w:type="dxa"/>
          </w:tcPr>
          <w:p w:rsidR="00B57ED1" w:rsidRPr="006F76E3" w:rsidRDefault="00B57ED1" w:rsidP="00E714AF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композитор  </w:t>
            </w:r>
          </w:p>
        </w:tc>
      </w:tr>
      <w:tr w:rsidR="00B57ED1" w:rsidTr="00E714AF">
        <w:tc>
          <w:tcPr>
            <w:tcW w:w="1048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Венгерская рапсодия №2</w:t>
            </w:r>
          </w:p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048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Каприс №24</w:t>
            </w:r>
          </w:p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048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«Лесной царь»</w:t>
            </w:r>
          </w:p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048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«Арлекин»</w:t>
            </w:r>
          </w:p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048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hAnsi="Times New Roman" w:cs="Times New Roman"/>
                <w:sz w:val="24"/>
                <w:szCs w:val="24"/>
              </w:rPr>
              <w:t>«Девушка с волосами цвета льна»</w:t>
            </w:r>
          </w:p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048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Песенка герцога </w:t>
            </w:r>
            <w:proofErr w:type="gramStart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оп. «</w:t>
            </w:r>
            <w:proofErr w:type="spellStart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Риголетто</w:t>
            </w:r>
            <w:proofErr w:type="spellEnd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048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«Революционный этюд»</w:t>
            </w:r>
          </w:p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048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«Фантастическая симфония» </w:t>
            </w: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часть</w:t>
            </w:r>
          </w:p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048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Ария Фигаро </w:t>
            </w:r>
            <w:proofErr w:type="gramStart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оп. «Севильский Цирюльник»</w:t>
            </w:r>
          </w:p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048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6" w:type="dxa"/>
          </w:tcPr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Ария Тореадора из оп «Кармен»</w:t>
            </w:r>
          </w:p>
          <w:p w:rsidR="00B57ED1" w:rsidRPr="006F76E3" w:rsidRDefault="00B57ED1" w:rsidP="00E714AF">
            <w:pPr>
              <w:spacing w:line="235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2" w:type="dxa"/>
          </w:tcPr>
          <w:p w:rsidR="00B57ED1" w:rsidRPr="006F76E3" w:rsidRDefault="00B57ED1" w:rsidP="00E714AF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57ED1" w:rsidRDefault="00B57ED1" w:rsidP="00B57ED1">
      <w:pPr>
        <w:spacing w:line="235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7ED1" w:rsidRPr="008C7A24" w:rsidRDefault="00B57ED1" w:rsidP="00B57ED1">
      <w:pPr>
        <w:pStyle w:val="a3"/>
        <w:numPr>
          <w:ilvl w:val="0"/>
          <w:numId w:val="71"/>
        </w:numPr>
        <w:tabs>
          <w:tab w:val="left" w:pos="9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C7A24">
        <w:rPr>
          <w:rFonts w:ascii="Times New Roman" w:hAnsi="Times New Roman"/>
          <w:b/>
          <w:bCs/>
          <w:sz w:val="28"/>
          <w:szCs w:val="28"/>
        </w:rPr>
        <w:t>Устные вопросы</w:t>
      </w:r>
    </w:p>
    <w:p w:rsidR="00B57ED1" w:rsidRPr="0038720D" w:rsidRDefault="00B57ED1" w:rsidP="00B57ED1">
      <w:pPr>
        <w:pStyle w:val="a3"/>
        <w:numPr>
          <w:ilvl w:val="0"/>
          <w:numId w:val="7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8720D">
        <w:rPr>
          <w:rFonts w:ascii="Times New Roman" w:hAnsi="Times New Roman"/>
          <w:bCs/>
          <w:sz w:val="28"/>
          <w:szCs w:val="28"/>
        </w:rPr>
        <w:t>Из каких стран Ф. Шопен? Ф. Шуберт? Р. Шуман? Ф. Лист? Г. Берлиоз? Н. Паганини? К. Дебюсси?</w:t>
      </w:r>
    </w:p>
    <w:p w:rsidR="00B57ED1" w:rsidRPr="0038720D" w:rsidRDefault="00B57ED1" w:rsidP="00B57ED1">
      <w:pPr>
        <w:pStyle w:val="a3"/>
        <w:numPr>
          <w:ilvl w:val="0"/>
          <w:numId w:val="7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8720D">
        <w:rPr>
          <w:rFonts w:ascii="Times New Roman" w:hAnsi="Times New Roman"/>
          <w:bCs/>
          <w:sz w:val="28"/>
          <w:szCs w:val="28"/>
        </w:rPr>
        <w:lastRenderedPageBreak/>
        <w:t xml:space="preserve">Назовите танцы, популярные в 19 веке. В </w:t>
      </w:r>
      <w:proofErr w:type="gramStart"/>
      <w:r w:rsidRPr="0038720D">
        <w:rPr>
          <w:rFonts w:ascii="Times New Roman" w:hAnsi="Times New Roman"/>
          <w:bCs/>
          <w:sz w:val="28"/>
          <w:szCs w:val="28"/>
        </w:rPr>
        <w:t>творчестве</w:t>
      </w:r>
      <w:proofErr w:type="gramEnd"/>
      <w:r w:rsidRPr="0038720D">
        <w:rPr>
          <w:rFonts w:ascii="Times New Roman" w:hAnsi="Times New Roman"/>
          <w:bCs/>
          <w:sz w:val="28"/>
          <w:szCs w:val="28"/>
        </w:rPr>
        <w:t xml:space="preserve"> каких композиторов они встречаются?</w:t>
      </w:r>
    </w:p>
    <w:p w:rsidR="00B57ED1" w:rsidRPr="0038720D" w:rsidRDefault="00B57ED1" w:rsidP="00B57ED1">
      <w:pPr>
        <w:pStyle w:val="a3"/>
        <w:numPr>
          <w:ilvl w:val="0"/>
          <w:numId w:val="7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8720D">
        <w:rPr>
          <w:rFonts w:ascii="Times New Roman" w:hAnsi="Times New Roman"/>
          <w:bCs/>
          <w:sz w:val="28"/>
          <w:szCs w:val="28"/>
        </w:rPr>
        <w:t>Сколько симфоний у Ф. Шуберта?</w:t>
      </w:r>
    </w:p>
    <w:p w:rsidR="00B57ED1" w:rsidRPr="0038720D" w:rsidRDefault="00B57ED1" w:rsidP="00B57ED1">
      <w:pPr>
        <w:pStyle w:val="a3"/>
        <w:numPr>
          <w:ilvl w:val="0"/>
          <w:numId w:val="7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8720D">
        <w:rPr>
          <w:rFonts w:ascii="Times New Roman" w:hAnsi="Times New Roman"/>
          <w:bCs/>
          <w:sz w:val="28"/>
          <w:szCs w:val="28"/>
        </w:rPr>
        <w:t>Почему симфония №8 Ф. Шуберта получила название «Неоконченная»?</w:t>
      </w:r>
    </w:p>
    <w:p w:rsidR="00B57ED1" w:rsidRPr="0038720D" w:rsidRDefault="00B57ED1" w:rsidP="00B57ED1">
      <w:pPr>
        <w:pStyle w:val="a3"/>
        <w:numPr>
          <w:ilvl w:val="0"/>
          <w:numId w:val="7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8720D">
        <w:rPr>
          <w:rFonts w:ascii="Times New Roman" w:hAnsi="Times New Roman"/>
          <w:bCs/>
          <w:sz w:val="28"/>
          <w:szCs w:val="28"/>
        </w:rPr>
        <w:t>Что вы знаете о романтизме?</w:t>
      </w:r>
    </w:p>
    <w:p w:rsidR="00B57ED1" w:rsidRPr="0038720D" w:rsidRDefault="00B57ED1" w:rsidP="00B57ED1">
      <w:pPr>
        <w:pStyle w:val="a3"/>
        <w:numPr>
          <w:ilvl w:val="0"/>
          <w:numId w:val="7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8720D">
        <w:rPr>
          <w:rFonts w:ascii="Times New Roman" w:hAnsi="Times New Roman"/>
          <w:bCs/>
          <w:sz w:val="28"/>
          <w:szCs w:val="28"/>
        </w:rPr>
        <w:t>Расскажите об импрессионизме.</w:t>
      </w:r>
    </w:p>
    <w:p w:rsidR="00B57ED1" w:rsidRPr="0038720D" w:rsidRDefault="00B57ED1" w:rsidP="00B57ED1">
      <w:pPr>
        <w:pStyle w:val="a3"/>
        <w:numPr>
          <w:ilvl w:val="0"/>
          <w:numId w:val="7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8720D">
        <w:rPr>
          <w:rFonts w:ascii="Times New Roman" w:hAnsi="Times New Roman"/>
          <w:bCs/>
          <w:sz w:val="28"/>
          <w:szCs w:val="28"/>
        </w:rPr>
        <w:t>Какие новые жанры появились в творчестве Ф. Шуберта?</w:t>
      </w:r>
    </w:p>
    <w:p w:rsidR="00B57ED1" w:rsidRPr="0038720D" w:rsidRDefault="00B57ED1" w:rsidP="00B57ED1">
      <w:pPr>
        <w:pStyle w:val="a3"/>
        <w:numPr>
          <w:ilvl w:val="0"/>
          <w:numId w:val="7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8720D">
        <w:rPr>
          <w:rFonts w:ascii="Times New Roman" w:hAnsi="Times New Roman"/>
          <w:bCs/>
          <w:sz w:val="28"/>
          <w:szCs w:val="28"/>
        </w:rPr>
        <w:t>Назовите известные произведения Р. Шумана. Ф. Листа, Д. Верди Ж. Бизе.</w:t>
      </w:r>
    </w:p>
    <w:p w:rsidR="00B57ED1" w:rsidRDefault="00B57ED1" w:rsidP="00B57ED1">
      <w:pPr>
        <w:pStyle w:val="a3"/>
        <w:numPr>
          <w:ilvl w:val="0"/>
          <w:numId w:val="7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8720D">
        <w:rPr>
          <w:rFonts w:ascii="Times New Roman" w:hAnsi="Times New Roman"/>
          <w:bCs/>
          <w:sz w:val="28"/>
          <w:szCs w:val="28"/>
        </w:rPr>
        <w:t>Сколько частей в «Неоконченной симфонии», «Фантастической»? назовите авторов этих произведений.</w:t>
      </w:r>
    </w:p>
    <w:p w:rsidR="00B57ED1" w:rsidRPr="0038720D" w:rsidRDefault="00B57ED1" w:rsidP="00B57ED1">
      <w:pPr>
        <w:pStyle w:val="a3"/>
        <w:numPr>
          <w:ilvl w:val="0"/>
          <w:numId w:val="78"/>
        </w:numPr>
        <w:tabs>
          <w:tab w:val="left" w:pos="-28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Музыкальный момент, рапсодия, баллада – в творчестве каких композиторов встречаются эти произведения?</w:t>
      </w:r>
    </w:p>
    <w:p w:rsidR="00B57ED1" w:rsidRPr="00D2762B" w:rsidRDefault="00B57ED1" w:rsidP="00B57ED1">
      <w:pPr>
        <w:tabs>
          <w:tab w:val="left" w:pos="-284"/>
        </w:tabs>
        <w:spacing w:after="0"/>
        <w:ind w:left="980" w:hanging="27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57ED1" w:rsidRPr="002734C5" w:rsidRDefault="00B57ED1" w:rsidP="00B57ED1">
      <w:pPr>
        <w:ind w:left="2080"/>
        <w:rPr>
          <w:rFonts w:ascii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Промежуточная аттестация в конце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p w:rsidR="00B57ED1" w:rsidRPr="002734C5" w:rsidRDefault="00B57ED1" w:rsidP="00B57ED1">
      <w:pPr>
        <w:spacing w:line="234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конце </w:t>
      </w: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 полугодия в форме контрольного урока в счет аудиторного времени, предусмотренного на учебный процесс.</w:t>
      </w:r>
    </w:p>
    <w:p w:rsidR="00B57ED1" w:rsidRPr="002734C5" w:rsidRDefault="00B57ED1" w:rsidP="00B57ED1">
      <w:pPr>
        <w:spacing w:line="14" w:lineRule="exact"/>
        <w:rPr>
          <w:rFonts w:ascii="Times New Roman" w:hAnsi="Times New Roman" w:cs="Times New Roman"/>
          <w:sz w:val="28"/>
          <w:szCs w:val="28"/>
        </w:rPr>
      </w:pPr>
    </w:p>
    <w:p w:rsidR="00B57ED1" w:rsidRDefault="00B57ED1" w:rsidP="00B57ED1">
      <w:pPr>
        <w:spacing w:line="234" w:lineRule="auto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Контрольный урок включает в себя письменную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работу и устный ответ. </w:t>
      </w:r>
    </w:p>
    <w:p w:rsidR="00B57ED1" w:rsidRPr="002734C5" w:rsidRDefault="00B57ED1" w:rsidP="00B57ED1">
      <w:pPr>
        <w:spacing w:after="0" w:line="234" w:lineRule="auto"/>
        <w:ind w:left="260" w:firstLine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ная работа состоит </w:t>
      </w:r>
      <w:proofErr w:type="gramStart"/>
      <w:r w:rsidRPr="002734C5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2734C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57ED1" w:rsidRPr="002734C5" w:rsidRDefault="00B57ED1" w:rsidP="00B57ED1">
      <w:pPr>
        <w:spacing w:after="0" w:line="3" w:lineRule="exact"/>
        <w:rPr>
          <w:rFonts w:ascii="Times New Roman" w:hAnsi="Times New Roman" w:cs="Times New Roman"/>
          <w:sz w:val="28"/>
          <w:szCs w:val="28"/>
        </w:rPr>
      </w:pPr>
    </w:p>
    <w:p w:rsidR="00B57ED1" w:rsidRPr="002734C5" w:rsidRDefault="00B57ED1" w:rsidP="00B57ED1">
      <w:pPr>
        <w:numPr>
          <w:ilvl w:val="0"/>
          <w:numId w:val="70"/>
        </w:numPr>
        <w:tabs>
          <w:tab w:val="left" w:pos="980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письменных заданий по пройденному материалу;</w:t>
      </w:r>
    </w:p>
    <w:p w:rsidR="00B57ED1" w:rsidRPr="002734C5" w:rsidRDefault="00B57ED1" w:rsidP="00B57ED1">
      <w:pPr>
        <w:spacing w:after="0" w:line="1" w:lineRule="exact"/>
        <w:rPr>
          <w:rFonts w:ascii="Times New Roman" w:eastAsia="Symbol" w:hAnsi="Times New Roman" w:cs="Times New Roman"/>
          <w:sz w:val="28"/>
          <w:szCs w:val="28"/>
        </w:rPr>
      </w:pPr>
    </w:p>
    <w:p w:rsidR="00B57ED1" w:rsidRPr="008C7A24" w:rsidRDefault="00B57ED1" w:rsidP="00B57ED1">
      <w:pPr>
        <w:numPr>
          <w:ilvl w:val="0"/>
          <w:numId w:val="70"/>
        </w:numPr>
        <w:tabs>
          <w:tab w:val="left" w:pos="980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викторины по пройденным музыкальным произведениям.</w:t>
      </w:r>
    </w:p>
    <w:p w:rsidR="00B57ED1" w:rsidRPr="002734C5" w:rsidRDefault="00B57ED1" w:rsidP="00B57ED1">
      <w:pPr>
        <w:tabs>
          <w:tab w:val="left" w:pos="980"/>
        </w:tabs>
        <w:spacing w:after="0" w:line="240" w:lineRule="auto"/>
        <w:rPr>
          <w:rFonts w:ascii="Times New Roman" w:eastAsia="Symbol" w:hAnsi="Times New Roman" w:cs="Times New Roman"/>
          <w:sz w:val="28"/>
          <w:szCs w:val="28"/>
        </w:rPr>
      </w:pPr>
    </w:p>
    <w:p w:rsidR="00B57ED1" w:rsidRPr="008C7A24" w:rsidRDefault="00B57ED1" w:rsidP="00B57ED1">
      <w:pPr>
        <w:pStyle w:val="a3"/>
        <w:spacing w:line="237" w:lineRule="auto"/>
        <w:ind w:left="284"/>
        <w:rPr>
          <w:rFonts w:ascii="Times New Roman" w:hAnsi="Times New Roman"/>
          <w:sz w:val="28"/>
          <w:szCs w:val="28"/>
        </w:rPr>
      </w:pPr>
      <w:r w:rsidRPr="008C7A24">
        <w:rPr>
          <w:rFonts w:ascii="Times New Roman" w:hAnsi="Times New Roman"/>
          <w:sz w:val="28"/>
          <w:szCs w:val="28"/>
        </w:rPr>
        <w:t>Устный ответ включает в себя ответы на вопросы по пройденному материалу.</w:t>
      </w:r>
    </w:p>
    <w:p w:rsidR="00B57ED1" w:rsidRDefault="00B57ED1" w:rsidP="00B57ED1">
      <w:pPr>
        <w:pStyle w:val="a3"/>
        <w:tabs>
          <w:tab w:val="left" w:pos="9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57ED1" w:rsidRPr="00127898" w:rsidRDefault="00B57ED1" w:rsidP="00B57ED1">
      <w:pPr>
        <w:pStyle w:val="a3"/>
        <w:numPr>
          <w:ilvl w:val="0"/>
          <w:numId w:val="72"/>
        </w:numPr>
        <w:tabs>
          <w:tab w:val="left" w:pos="9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27898">
        <w:rPr>
          <w:rFonts w:ascii="Times New Roman" w:hAnsi="Times New Roman"/>
          <w:b/>
          <w:bCs/>
          <w:sz w:val="28"/>
          <w:szCs w:val="28"/>
        </w:rPr>
        <w:t>Письменные задания</w:t>
      </w:r>
    </w:p>
    <w:p w:rsidR="00B57ED1" w:rsidRPr="00AC5926" w:rsidRDefault="00B57ED1" w:rsidP="00B57ED1">
      <w:pPr>
        <w:pStyle w:val="a3"/>
        <w:tabs>
          <w:tab w:val="left" w:pos="98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AC5926">
        <w:rPr>
          <w:rFonts w:ascii="Times New Roman" w:hAnsi="Times New Roman"/>
          <w:bCs/>
          <w:sz w:val="28"/>
          <w:szCs w:val="28"/>
        </w:rPr>
        <w:t>Выбери правильный ответ:</w:t>
      </w:r>
    </w:p>
    <w:p w:rsidR="00B57ED1" w:rsidRDefault="00B57ED1" w:rsidP="00B57ED1">
      <w:pPr>
        <w:tabs>
          <w:tab w:val="left" w:pos="980"/>
        </w:tabs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7ED1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Композитор – создатель русской национальной оперы</w:t>
      </w:r>
    </w:p>
    <w:p w:rsidR="00B57ED1" w:rsidRDefault="00B57ED1" w:rsidP="00B57ED1">
      <w:pPr>
        <w:pStyle w:val="a3"/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 Глинка</w:t>
      </w:r>
    </w:p>
    <w:p w:rsidR="00B57ED1" w:rsidRDefault="00B57ED1" w:rsidP="00B57ED1">
      <w:pPr>
        <w:pStyle w:val="a3"/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Даргомыжский</w:t>
      </w:r>
    </w:p>
    <w:p w:rsidR="00B57ED1" w:rsidRDefault="00B57ED1" w:rsidP="00B57ED1">
      <w:pPr>
        <w:pStyle w:val="a3"/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В) Бородин </w:t>
      </w:r>
    </w:p>
    <w:p w:rsidR="00B57ED1" w:rsidRDefault="00B57ED1" w:rsidP="00B57ED1">
      <w:pPr>
        <w:pStyle w:val="a3"/>
        <w:spacing w:after="0" w:line="240" w:lineRule="auto"/>
        <w:ind w:left="567" w:firstLine="567"/>
        <w:rPr>
          <w:rFonts w:ascii="Times New Roman" w:hAnsi="Times New Roman"/>
          <w:bCs/>
          <w:sz w:val="28"/>
          <w:szCs w:val="28"/>
        </w:rPr>
      </w:pPr>
    </w:p>
    <w:p w:rsidR="00B57ED1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Выбрать симфонические произведения Глинки</w:t>
      </w:r>
    </w:p>
    <w:p w:rsidR="00B57ED1" w:rsidRDefault="00B57ED1" w:rsidP="00B57ED1">
      <w:pPr>
        <w:pStyle w:val="a3"/>
        <w:spacing w:after="0" w:line="240" w:lineRule="auto"/>
        <w:ind w:left="1080" w:firstLine="48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 «Ночь в Мадриде»</w:t>
      </w:r>
    </w:p>
    <w:p w:rsidR="00B57ED1" w:rsidRDefault="00B57ED1" w:rsidP="00B57ED1">
      <w:pPr>
        <w:pStyle w:val="a3"/>
        <w:spacing w:after="0" w:line="240" w:lineRule="auto"/>
        <w:ind w:left="1080" w:firstLine="48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8E63BC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05843">
        <w:rPr>
          <w:rFonts w:ascii="Times New Roman" w:hAnsi="Times New Roman"/>
          <w:iCs/>
          <w:color w:val="000000"/>
          <w:sz w:val="28"/>
          <w:szCs w:val="28"/>
        </w:rPr>
        <w:t>«</w:t>
      </w:r>
      <w:proofErr w:type="spellStart"/>
      <w:r w:rsidRPr="00C05843">
        <w:rPr>
          <w:rFonts w:ascii="Times New Roman" w:hAnsi="Times New Roman"/>
          <w:iCs/>
          <w:color w:val="000000"/>
          <w:sz w:val="28"/>
          <w:szCs w:val="28"/>
        </w:rPr>
        <w:t>Шехеразада</w:t>
      </w:r>
      <w:proofErr w:type="spellEnd"/>
      <w:r w:rsidRPr="00C05843">
        <w:rPr>
          <w:rFonts w:ascii="Times New Roman" w:hAnsi="Times New Roman"/>
          <w:iCs/>
          <w:color w:val="000000"/>
          <w:sz w:val="28"/>
          <w:szCs w:val="28"/>
        </w:rPr>
        <w:t>»  </w:t>
      </w:r>
    </w:p>
    <w:p w:rsidR="00B57ED1" w:rsidRDefault="00B57ED1" w:rsidP="00B57ED1">
      <w:pPr>
        <w:pStyle w:val="a3"/>
        <w:spacing w:after="0" w:line="240" w:lineRule="auto"/>
        <w:ind w:left="1080" w:firstLine="480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8E63BC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05843">
        <w:rPr>
          <w:rFonts w:ascii="Times New Roman" w:hAnsi="Times New Roman"/>
          <w:iCs/>
          <w:color w:val="000000"/>
          <w:sz w:val="28"/>
          <w:szCs w:val="28"/>
        </w:rPr>
        <w:t>«Камаринская»  </w:t>
      </w:r>
    </w:p>
    <w:p w:rsidR="00B57ED1" w:rsidRDefault="00B57ED1" w:rsidP="00B57ED1">
      <w:pPr>
        <w:pStyle w:val="a3"/>
        <w:spacing w:after="0" w:line="240" w:lineRule="auto"/>
        <w:ind w:left="1080" w:firstLine="48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Г) </w:t>
      </w:r>
      <w:r w:rsidRPr="00C05843">
        <w:rPr>
          <w:rFonts w:ascii="Times New Roman" w:hAnsi="Times New Roman"/>
          <w:iCs/>
          <w:color w:val="000000"/>
          <w:sz w:val="28"/>
          <w:szCs w:val="28"/>
        </w:rPr>
        <w:t>«Вальс-фантазия»</w:t>
      </w:r>
    </w:p>
    <w:p w:rsidR="00B57ED1" w:rsidRDefault="00B57ED1" w:rsidP="00B57ED1">
      <w:pPr>
        <w:pStyle w:val="a3"/>
        <w:spacing w:after="0" w:line="240" w:lineRule="auto"/>
        <w:ind w:left="1080" w:firstLine="480"/>
        <w:rPr>
          <w:rFonts w:ascii="Times New Roman" w:hAnsi="Times New Roman"/>
          <w:bCs/>
          <w:sz w:val="28"/>
          <w:szCs w:val="28"/>
        </w:rPr>
      </w:pPr>
    </w:p>
    <w:p w:rsidR="00B57ED1" w:rsidRPr="008E63BC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05843">
        <w:rPr>
          <w:rFonts w:ascii="Times New Roman" w:hAnsi="Times New Roman"/>
          <w:iCs/>
          <w:color w:val="000000"/>
          <w:sz w:val="28"/>
          <w:szCs w:val="28"/>
        </w:rPr>
        <w:t>На чьи стихи написан романс «Я помню чудное мгновенье</w:t>
      </w:r>
      <w:r>
        <w:rPr>
          <w:rFonts w:ascii="Times New Roman" w:hAnsi="Times New Roman"/>
          <w:iCs/>
          <w:color w:val="000000"/>
          <w:sz w:val="28"/>
          <w:szCs w:val="28"/>
        </w:rPr>
        <w:t>»</w:t>
      </w:r>
    </w:p>
    <w:p w:rsidR="00B57ED1" w:rsidRDefault="00B57ED1" w:rsidP="00B57ED1">
      <w:pPr>
        <w:pStyle w:val="a3"/>
        <w:spacing w:after="0" w:line="240" w:lineRule="auto"/>
        <w:ind w:left="1080" w:firstLine="621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А) Пушкин</w:t>
      </w:r>
    </w:p>
    <w:p w:rsidR="00B57ED1" w:rsidRDefault="00B57ED1" w:rsidP="00B57ED1">
      <w:pPr>
        <w:pStyle w:val="a3"/>
        <w:spacing w:after="0" w:line="240" w:lineRule="auto"/>
        <w:ind w:left="1080" w:firstLine="621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Б) Лермонтов</w:t>
      </w:r>
    </w:p>
    <w:p w:rsidR="00B57ED1" w:rsidRDefault="00B57ED1" w:rsidP="00B57ED1">
      <w:pPr>
        <w:pStyle w:val="a3"/>
        <w:spacing w:after="0" w:line="240" w:lineRule="auto"/>
        <w:ind w:left="1080" w:firstLine="62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 Боратынский</w:t>
      </w:r>
    </w:p>
    <w:p w:rsidR="00B57ED1" w:rsidRPr="008E63BC" w:rsidRDefault="00B57ED1" w:rsidP="00B57ED1">
      <w:pPr>
        <w:pStyle w:val="a3"/>
        <w:spacing w:after="0" w:line="240" w:lineRule="auto"/>
        <w:ind w:left="1080" w:firstLine="621"/>
        <w:rPr>
          <w:rFonts w:ascii="Times New Roman" w:hAnsi="Times New Roman"/>
          <w:bCs/>
          <w:sz w:val="28"/>
          <w:szCs w:val="28"/>
        </w:rPr>
      </w:pPr>
    </w:p>
    <w:p w:rsidR="00B57ED1" w:rsidRPr="008E63BC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05843">
        <w:rPr>
          <w:rFonts w:ascii="Times New Roman" w:hAnsi="Times New Roman"/>
          <w:iCs/>
          <w:color w:val="000000"/>
          <w:sz w:val="28"/>
          <w:szCs w:val="28"/>
        </w:rPr>
        <w:t>В какой части оперы «Иван Сусанин» звучит знаменитый хор «Славься»</w:t>
      </w:r>
    </w:p>
    <w:p w:rsidR="00B57ED1" w:rsidRDefault="00B57ED1" w:rsidP="00B57ED1">
      <w:pPr>
        <w:pStyle w:val="a3"/>
        <w:spacing w:after="0"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А) </w:t>
      </w:r>
      <w:r w:rsidRPr="00C05843">
        <w:rPr>
          <w:rFonts w:ascii="Times New Roman" w:hAnsi="Times New Roman"/>
          <w:iCs/>
          <w:color w:val="000000"/>
          <w:sz w:val="28"/>
          <w:szCs w:val="28"/>
        </w:rPr>
        <w:t>интродукция</w:t>
      </w:r>
    </w:p>
    <w:p w:rsidR="00B57ED1" w:rsidRDefault="00B57ED1" w:rsidP="00B57ED1">
      <w:pPr>
        <w:pStyle w:val="a3"/>
        <w:spacing w:after="0"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Б) </w:t>
      </w:r>
      <w:r w:rsidRPr="00C05843">
        <w:rPr>
          <w:rFonts w:ascii="Times New Roman" w:hAnsi="Times New Roman"/>
          <w:iCs/>
          <w:color w:val="000000"/>
          <w:sz w:val="28"/>
          <w:szCs w:val="28"/>
        </w:rPr>
        <w:t>2 действие  </w:t>
      </w:r>
    </w:p>
    <w:p w:rsidR="00B57ED1" w:rsidRDefault="00B57ED1" w:rsidP="00B57ED1">
      <w:pPr>
        <w:pStyle w:val="a3"/>
        <w:spacing w:after="0"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В) </w:t>
      </w:r>
      <w:r w:rsidRPr="00C05843">
        <w:rPr>
          <w:rFonts w:ascii="Times New Roman" w:hAnsi="Times New Roman"/>
          <w:iCs/>
          <w:color w:val="000000"/>
          <w:sz w:val="28"/>
          <w:szCs w:val="28"/>
        </w:rPr>
        <w:t>эпилог</w:t>
      </w:r>
    </w:p>
    <w:p w:rsidR="00B57ED1" w:rsidRPr="008E63BC" w:rsidRDefault="00B57ED1" w:rsidP="00B57ED1">
      <w:pPr>
        <w:pStyle w:val="a3"/>
        <w:spacing w:after="0" w:line="240" w:lineRule="auto"/>
        <w:ind w:left="1080"/>
        <w:rPr>
          <w:rFonts w:ascii="Times New Roman" w:hAnsi="Times New Roman"/>
          <w:bCs/>
          <w:sz w:val="28"/>
          <w:szCs w:val="28"/>
        </w:rPr>
      </w:pPr>
    </w:p>
    <w:p w:rsidR="00B57ED1" w:rsidRPr="008E63BC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05843">
        <w:rPr>
          <w:rFonts w:ascii="Times New Roman" w:hAnsi="Times New Roman"/>
          <w:color w:val="000000"/>
          <w:sz w:val="28"/>
          <w:szCs w:val="28"/>
        </w:rPr>
        <w:t xml:space="preserve">На чей сюжет написана опера «Русалка» </w:t>
      </w:r>
      <w:proofErr w:type="spellStart"/>
      <w:r w:rsidRPr="00C05843">
        <w:rPr>
          <w:rFonts w:ascii="Times New Roman" w:hAnsi="Times New Roman"/>
          <w:color w:val="000000"/>
          <w:sz w:val="28"/>
          <w:szCs w:val="28"/>
        </w:rPr>
        <w:t>А.С.Даргомыжского</w:t>
      </w:r>
      <w:proofErr w:type="spellEnd"/>
    </w:p>
    <w:p w:rsidR="00B57ED1" w:rsidRDefault="00B57ED1" w:rsidP="00B57ED1">
      <w:pPr>
        <w:pStyle w:val="a3"/>
        <w:spacing w:line="240" w:lineRule="auto"/>
        <w:ind w:firstLine="98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 Пушкин</w:t>
      </w:r>
    </w:p>
    <w:p w:rsidR="00B57ED1" w:rsidRDefault="00B57ED1" w:rsidP="00B57ED1">
      <w:pPr>
        <w:pStyle w:val="a3"/>
        <w:spacing w:line="240" w:lineRule="auto"/>
        <w:ind w:firstLine="98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Б) Лермонтов </w:t>
      </w:r>
    </w:p>
    <w:p w:rsidR="00B57ED1" w:rsidRDefault="00B57ED1" w:rsidP="00B57ED1">
      <w:pPr>
        <w:pStyle w:val="a3"/>
        <w:spacing w:line="240" w:lineRule="auto"/>
        <w:ind w:firstLine="98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В) Гоголь </w:t>
      </w:r>
    </w:p>
    <w:p w:rsidR="00B57ED1" w:rsidRPr="008E63BC" w:rsidRDefault="00B57ED1" w:rsidP="00B57ED1">
      <w:pPr>
        <w:pStyle w:val="a3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B57ED1" w:rsidRPr="008E63BC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05843">
        <w:rPr>
          <w:rFonts w:ascii="Times New Roman" w:hAnsi="Times New Roman"/>
          <w:color w:val="000000"/>
          <w:sz w:val="28"/>
          <w:szCs w:val="28"/>
        </w:rPr>
        <w:t>Выбрать романсы, написанные на слова Лермонтова</w:t>
      </w:r>
    </w:p>
    <w:p w:rsidR="00B57ED1" w:rsidRDefault="00B57ED1" w:rsidP="00B57ED1">
      <w:pPr>
        <w:pStyle w:val="a3"/>
        <w:tabs>
          <w:tab w:val="left" w:pos="-284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 «Я вас любил»</w:t>
      </w:r>
    </w:p>
    <w:p w:rsidR="00B57ED1" w:rsidRDefault="00B57ED1" w:rsidP="00B57ED1">
      <w:pPr>
        <w:pStyle w:val="a3"/>
        <w:tabs>
          <w:tab w:val="left" w:pos="-284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«Старый капрал</w:t>
      </w:r>
      <w:proofErr w:type="gramStart"/>
      <w:r>
        <w:rPr>
          <w:rFonts w:ascii="Times New Roman" w:hAnsi="Times New Roman"/>
          <w:bCs/>
          <w:sz w:val="28"/>
          <w:szCs w:val="28"/>
        </w:rPr>
        <w:t>2</w:t>
      </w:r>
      <w:proofErr w:type="gramEnd"/>
    </w:p>
    <w:p w:rsidR="00B57ED1" w:rsidRDefault="00B57ED1" w:rsidP="00B57ED1">
      <w:pPr>
        <w:pStyle w:val="a3"/>
        <w:tabs>
          <w:tab w:val="left" w:pos="-284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 « И скучно, и грустно»</w:t>
      </w:r>
    </w:p>
    <w:p w:rsidR="00B57ED1" w:rsidRPr="008E63BC" w:rsidRDefault="00B57ED1" w:rsidP="00B57ED1">
      <w:pPr>
        <w:pStyle w:val="a3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B57ED1" w:rsidRPr="008E63BC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05843">
        <w:rPr>
          <w:rFonts w:ascii="Times New Roman" w:hAnsi="Times New Roman"/>
          <w:color w:val="000000"/>
          <w:sz w:val="28"/>
          <w:szCs w:val="28"/>
        </w:rPr>
        <w:t>Кто входил в «Могучую кучку»</w:t>
      </w:r>
    </w:p>
    <w:p w:rsidR="00B57ED1" w:rsidRDefault="00B57ED1" w:rsidP="00B57ED1">
      <w:pPr>
        <w:pStyle w:val="a3"/>
        <w:tabs>
          <w:tab w:val="left" w:pos="-284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А) Глинка </w:t>
      </w:r>
    </w:p>
    <w:p w:rsidR="00B57ED1" w:rsidRDefault="00B57ED1" w:rsidP="00B57ED1">
      <w:pPr>
        <w:pStyle w:val="a3"/>
        <w:tabs>
          <w:tab w:val="left" w:pos="-284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Б) </w:t>
      </w:r>
      <w:r w:rsidRPr="00C05843">
        <w:rPr>
          <w:rFonts w:ascii="Times New Roman" w:hAnsi="Times New Roman"/>
          <w:color w:val="000000"/>
          <w:sz w:val="28"/>
          <w:szCs w:val="28"/>
        </w:rPr>
        <w:t>Даргомыжский</w:t>
      </w:r>
    </w:p>
    <w:p w:rsidR="00B57ED1" w:rsidRDefault="00B57ED1" w:rsidP="00B57ED1">
      <w:pPr>
        <w:pStyle w:val="a3"/>
        <w:tabs>
          <w:tab w:val="left" w:pos="-284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В) Бородин </w:t>
      </w:r>
    </w:p>
    <w:p w:rsidR="00B57ED1" w:rsidRDefault="00B57ED1" w:rsidP="00B57ED1">
      <w:pPr>
        <w:pStyle w:val="a3"/>
        <w:tabs>
          <w:tab w:val="left" w:pos="-284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Г) </w:t>
      </w:r>
      <w:proofErr w:type="spellStart"/>
      <w:r>
        <w:rPr>
          <w:rFonts w:ascii="Times New Roman" w:hAnsi="Times New Roman"/>
          <w:bCs/>
          <w:sz w:val="28"/>
          <w:szCs w:val="28"/>
        </w:rPr>
        <w:t>Мусогский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B57ED1" w:rsidRDefault="00B57ED1" w:rsidP="00B57ED1">
      <w:pPr>
        <w:pStyle w:val="a3"/>
        <w:tabs>
          <w:tab w:val="left" w:pos="-284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Д) Балакирев</w:t>
      </w:r>
    </w:p>
    <w:p w:rsidR="00B57ED1" w:rsidRDefault="00B57ED1" w:rsidP="00B57ED1">
      <w:pPr>
        <w:pStyle w:val="a3"/>
        <w:tabs>
          <w:tab w:val="left" w:pos="-284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Е) Кюи </w:t>
      </w:r>
    </w:p>
    <w:p w:rsidR="00B57ED1" w:rsidRDefault="00B57ED1" w:rsidP="00B57ED1">
      <w:pPr>
        <w:pStyle w:val="a3"/>
        <w:tabs>
          <w:tab w:val="left" w:pos="-284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Ж) Стасов </w:t>
      </w:r>
    </w:p>
    <w:p w:rsidR="00B57ED1" w:rsidRDefault="00B57ED1" w:rsidP="00B57ED1">
      <w:pPr>
        <w:pStyle w:val="a3"/>
        <w:tabs>
          <w:tab w:val="left" w:pos="-284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З) Римский-Корсаков </w:t>
      </w:r>
    </w:p>
    <w:p w:rsidR="00B57ED1" w:rsidRDefault="00B57ED1" w:rsidP="00B57ED1">
      <w:pPr>
        <w:pStyle w:val="a3"/>
        <w:tabs>
          <w:tab w:val="left" w:pos="-284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</w:p>
    <w:p w:rsidR="00B57ED1" w:rsidRPr="008E63BC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05843">
        <w:rPr>
          <w:rFonts w:ascii="Times New Roman" w:hAnsi="Times New Roman"/>
          <w:color w:val="000000"/>
          <w:sz w:val="28"/>
          <w:szCs w:val="28"/>
        </w:rPr>
        <w:t xml:space="preserve">Наука, которой </w:t>
      </w:r>
      <w:proofErr w:type="spellStart"/>
      <w:r w:rsidRPr="00C05843">
        <w:rPr>
          <w:rFonts w:ascii="Times New Roman" w:hAnsi="Times New Roman"/>
          <w:color w:val="000000"/>
          <w:sz w:val="28"/>
          <w:szCs w:val="28"/>
        </w:rPr>
        <w:t>А.П.Бородин</w:t>
      </w:r>
      <w:proofErr w:type="spellEnd"/>
      <w:r w:rsidRPr="00C05843">
        <w:rPr>
          <w:rFonts w:ascii="Times New Roman" w:hAnsi="Times New Roman"/>
          <w:color w:val="000000"/>
          <w:sz w:val="28"/>
          <w:szCs w:val="28"/>
        </w:rPr>
        <w:t xml:space="preserve"> занимался с детства</w:t>
      </w:r>
    </w:p>
    <w:p w:rsidR="00B57ED1" w:rsidRDefault="00B57ED1" w:rsidP="00B57ED1">
      <w:pPr>
        <w:pStyle w:val="a3"/>
        <w:tabs>
          <w:tab w:val="left" w:pos="0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 физика</w:t>
      </w:r>
    </w:p>
    <w:p w:rsidR="00B57ED1" w:rsidRDefault="00B57ED1" w:rsidP="00B57ED1">
      <w:pPr>
        <w:pStyle w:val="a3"/>
        <w:tabs>
          <w:tab w:val="left" w:pos="0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химия</w:t>
      </w:r>
    </w:p>
    <w:p w:rsidR="00B57ED1" w:rsidRDefault="00B57ED1" w:rsidP="00B57ED1">
      <w:pPr>
        <w:pStyle w:val="a3"/>
        <w:tabs>
          <w:tab w:val="left" w:pos="0"/>
        </w:tabs>
        <w:spacing w:line="240" w:lineRule="auto"/>
        <w:ind w:left="170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 математика</w:t>
      </w:r>
    </w:p>
    <w:p w:rsidR="00B57ED1" w:rsidRPr="008E63BC" w:rsidRDefault="00B57ED1" w:rsidP="00B57ED1">
      <w:pPr>
        <w:pStyle w:val="a3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B57ED1" w:rsidRPr="008E63BC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05843">
        <w:rPr>
          <w:rFonts w:ascii="Times New Roman" w:hAnsi="Times New Roman"/>
          <w:color w:val="000000"/>
          <w:sz w:val="28"/>
          <w:szCs w:val="28"/>
        </w:rPr>
        <w:t xml:space="preserve">Где </w:t>
      </w:r>
      <w:proofErr w:type="spellStart"/>
      <w:r w:rsidRPr="00C05843">
        <w:rPr>
          <w:rFonts w:ascii="Times New Roman" w:hAnsi="Times New Roman"/>
          <w:color w:val="000000"/>
          <w:sz w:val="28"/>
          <w:szCs w:val="28"/>
        </w:rPr>
        <w:t>А.П.Бородин</w:t>
      </w:r>
      <w:proofErr w:type="spellEnd"/>
      <w:r w:rsidRPr="00C05843">
        <w:rPr>
          <w:rFonts w:ascii="Times New Roman" w:hAnsi="Times New Roman"/>
          <w:color w:val="000000"/>
          <w:sz w:val="28"/>
          <w:szCs w:val="28"/>
        </w:rPr>
        <w:t xml:space="preserve"> получил образование</w:t>
      </w:r>
    </w:p>
    <w:p w:rsidR="00B57ED1" w:rsidRDefault="00B57ED1" w:rsidP="00B57ED1">
      <w:pPr>
        <w:pStyle w:val="a3"/>
        <w:tabs>
          <w:tab w:val="left" w:pos="-567"/>
        </w:tabs>
        <w:spacing w:after="0" w:line="240" w:lineRule="auto"/>
        <w:ind w:left="170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</w:t>
      </w:r>
      <w:r w:rsidRPr="00C05843">
        <w:rPr>
          <w:rFonts w:ascii="Times New Roman" w:hAnsi="Times New Roman"/>
          <w:color w:val="000000"/>
          <w:sz w:val="28"/>
          <w:szCs w:val="28"/>
        </w:rPr>
        <w:t>Петербургская консерватория</w:t>
      </w:r>
    </w:p>
    <w:p w:rsidR="00B57ED1" w:rsidRPr="00C05843" w:rsidRDefault="00B57ED1" w:rsidP="00B57ED1">
      <w:pPr>
        <w:shd w:val="clear" w:color="auto" w:fill="FFFFFF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C05843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Медико-хирургическая академия</w:t>
      </w:r>
    </w:p>
    <w:p w:rsidR="00B57ED1" w:rsidRDefault="00B57ED1" w:rsidP="00B57ED1">
      <w:pPr>
        <w:pStyle w:val="a3"/>
        <w:tabs>
          <w:tab w:val="left" w:pos="-567"/>
        </w:tabs>
        <w:spacing w:after="0" w:line="240" w:lineRule="auto"/>
        <w:ind w:left="170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В) </w:t>
      </w:r>
      <w:r w:rsidRPr="00C05843">
        <w:rPr>
          <w:rFonts w:ascii="Times New Roman" w:hAnsi="Times New Roman"/>
          <w:color w:val="000000"/>
          <w:sz w:val="28"/>
          <w:szCs w:val="28"/>
        </w:rPr>
        <w:t xml:space="preserve">Военно-морской корпус </w:t>
      </w:r>
    </w:p>
    <w:p w:rsidR="00B57ED1" w:rsidRPr="008E63BC" w:rsidRDefault="00B57ED1" w:rsidP="00B57ED1">
      <w:pPr>
        <w:pStyle w:val="a3"/>
        <w:spacing w:line="240" w:lineRule="auto"/>
        <w:rPr>
          <w:rFonts w:ascii="Times New Roman" w:hAnsi="Times New Roman"/>
          <w:bCs/>
          <w:sz w:val="28"/>
          <w:szCs w:val="28"/>
        </w:rPr>
      </w:pPr>
    </w:p>
    <w:p w:rsidR="00B57ED1" w:rsidRPr="008E63BC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proofErr w:type="gramStart"/>
      <w:r w:rsidRPr="00C05843">
        <w:rPr>
          <w:rFonts w:ascii="Times New Roman" w:hAnsi="Times New Roman"/>
          <w:color w:val="000000"/>
          <w:sz w:val="28"/>
          <w:szCs w:val="28"/>
        </w:rPr>
        <w:t>Традиции</w:t>
      </w:r>
      <w:proofErr w:type="gramEnd"/>
      <w:r w:rsidRPr="00C05843">
        <w:rPr>
          <w:rFonts w:ascii="Times New Roman" w:hAnsi="Times New Roman"/>
          <w:color w:val="000000"/>
          <w:sz w:val="28"/>
          <w:szCs w:val="28"/>
        </w:rPr>
        <w:t xml:space="preserve"> какого композитора продолжал в музыке </w:t>
      </w:r>
      <w:proofErr w:type="spellStart"/>
      <w:r w:rsidRPr="00C05843">
        <w:rPr>
          <w:rFonts w:ascii="Times New Roman" w:hAnsi="Times New Roman"/>
          <w:color w:val="000000"/>
          <w:sz w:val="28"/>
          <w:szCs w:val="28"/>
        </w:rPr>
        <w:t>А.С.Даргомыжский</w:t>
      </w:r>
      <w:proofErr w:type="spellEnd"/>
      <w:r w:rsidRPr="00C05843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C05843">
        <w:rPr>
          <w:rFonts w:ascii="Times New Roman" w:hAnsi="Times New Roman"/>
          <w:color w:val="000000"/>
          <w:sz w:val="28"/>
          <w:szCs w:val="28"/>
        </w:rPr>
        <w:t>Н.А.Римский</w:t>
      </w:r>
      <w:proofErr w:type="spellEnd"/>
      <w:r w:rsidRPr="00C05843">
        <w:rPr>
          <w:rFonts w:ascii="Times New Roman" w:hAnsi="Times New Roman"/>
          <w:color w:val="000000"/>
          <w:sz w:val="28"/>
          <w:szCs w:val="28"/>
        </w:rPr>
        <w:t>-Корсаков, А.П. Бородин:</w:t>
      </w:r>
    </w:p>
    <w:p w:rsidR="00B57ED1" w:rsidRDefault="00B57ED1" w:rsidP="00B57ED1">
      <w:pPr>
        <w:pStyle w:val="a3"/>
        <w:tabs>
          <w:tab w:val="left" w:pos="-426"/>
        </w:tabs>
        <w:spacing w:after="0" w:line="240" w:lineRule="auto"/>
        <w:ind w:left="198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</w:t>
      </w:r>
      <w:r w:rsidRPr="00C05843">
        <w:rPr>
          <w:rFonts w:ascii="Times New Roman" w:hAnsi="Times New Roman"/>
          <w:color w:val="000000"/>
          <w:sz w:val="28"/>
          <w:szCs w:val="28"/>
        </w:rPr>
        <w:t>Бах</w:t>
      </w:r>
    </w:p>
    <w:p w:rsidR="00B57ED1" w:rsidRDefault="00B57ED1" w:rsidP="00B57ED1">
      <w:pPr>
        <w:pStyle w:val="a3"/>
        <w:tabs>
          <w:tab w:val="left" w:pos="-426"/>
        </w:tabs>
        <w:spacing w:after="0" w:line="240" w:lineRule="auto"/>
        <w:ind w:left="198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Б) </w:t>
      </w:r>
      <w:r w:rsidRPr="00C05843">
        <w:rPr>
          <w:rFonts w:ascii="Times New Roman" w:hAnsi="Times New Roman"/>
          <w:color w:val="000000"/>
          <w:sz w:val="28"/>
          <w:szCs w:val="28"/>
        </w:rPr>
        <w:t>Глинка</w:t>
      </w:r>
    </w:p>
    <w:p w:rsidR="00B57ED1" w:rsidRDefault="00B57ED1" w:rsidP="00B57ED1">
      <w:pPr>
        <w:pStyle w:val="a3"/>
        <w:tabs>
          <w:tab w:val="left" w:pos="-426"/>
        </w:tabs>
        <w:spacing w:after="0" w:line="240" w:lineRule="auto"/>
        <w:ind w:left="1985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В) </w:t>
      </w:r>
      <w:r w:rsidRPr="00C05843">
        <w:rPr>
          <w:rFonts w:ascii="Times New Roman" w:hAnsi="Times New Roman"/>
          <w:color w:val="000000"/>
          <w:sz w:val="28"/>
          <w:szCs w:val="28"/>
        </w:rPr>
        <w:t>Балакирев</w:t>
      </w:r>
    </w:p>
    <w:p w:rsidR="00B57ED1" w:rsidRPr="008E63BC" w:rsidRDefault="00B57ED1" w:rsidP="00B57ED1">
      <w:pPr>
        <w:pStyle w:val="a3"/>
        <w:tabs>
          <w:tab w:val="left" w:pos="-426"/>
        </w:tabs>
        <w:spacing w:after="0" w:line="240" w:lineRule="auto"/>
        <w:ind w:left="1985"/>
        <w:rPr>
          <w:rFonts w:ascii="Times New Roman" w:hAnsi="Times New Roman"/>
          <w:bCs/>
          <w:sz w:val="28"/>
          <w:szCs w:val="28"/>
        </w:rPr>
      </w:pPr>
    </w:p>
    <w:p w:rsidR="00B57ED1" w:rsidRPr="003E6FB9" w:rsidRDefault="00B57ED1" w:rsidP="00B57ED1">
      <w:pPr>
        <w:pStyle w:val="ab"/>
        <w:numPr>
          <w:ilvl w:val="0"/>
          <w:numId w:val="79"/>
        </w:numPr>
        <w:shd w:val="clear" w:color="auto" w:fill="FFFFFF"/>
        <w:overflowPunct/>
        <w:autoSpaceDE/>
        <w:autoSpaceDN/>
        <w:adjustRightInd/>
        <w:spacing w:before="0" w:after="0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 xml:space="preserve">Музыкальный жанр, в котором наиболее полно раскрылся талант русских композиторов А. </w:t>
      </w:r>
      <w:proofErr w:type="spellStart"/>
      <w:r w:rsidRPr="003E6FB9">
        <w:rPr>
          <w:color w:val="333333"/>
          <w:szCs w:val="28"/>
          <w:lang w:val="ru-RU"/>
        </w:rPr>
        <w:t>Алябьева</w:t>
      </w:r>
      <w:proofErr w:type="spellEnd"/>
      <w:r w:rsidRPr="003E6FB9">
        <w:rPr>
          <w:color w:val="333333"/>
          <w:szCs w:val="28"/>
          <w:lang w:val="ru-RU"/>
        </w:rPr>
        <w:t xml:space="preserve">, А. </w:t>
      </w:r>
      <w:proofErr w:type="spellStart"/>
      <w:r w:rsidRPr="003E6FB9">
        <w:rPr>
          <w:color w:val="333333"/>
          <w:szCs w:val="28"/>
          <w:lang w:val="ru-RU"/>
        </w:rPr>
        <w:t>Гурилёва</w:t>
      </w:r>
      <w:proofErr w:type="spellEnd"/>
      <w:r w:rsidRPr="003E6FB9">
        <w:rPr>
          <w:color w:val="333333"/>
          <w:szCs w:val="28"/>
          <w:lang w:val="ru-RU"/>
        </w:rPr>
        <w:t>, А. Варламова.</w:t>
      </w:r>
    </w:p>
    <w:p w:rsidR="00B57ED1" w:rsidRPr="003E6FB9" w:rsidRDefault="00B57ED1" w:rsidP="00B57ED1">
      <w:pPr>
        <w:pStyle w:val="ab"/>
        <w:shd w:val="clear" w:color="auto" w:fill="FFFFFF"/>
        <w:spacing w:before="0" w:after="0"/>
        <w:ind w:left="1985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А) опера</w:t>
      </w:r>
    </w:p>
    <w:p w:rsidR="00B57ED1" w:rsidRPr="003E6FB9" w:rsidRDefault="00B57ED1" w:rsidP="00B57ED1">
      <w:pPr>
        <w:pStyle w:val="ab"/>
        <w:shd w:val="clear" w:color="auto" w:fill="FFFFFF"/>
        <w:spacing w:before="0" w:after="0"/>
        <w:ind w:left="1985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Б) симфоническая музыка</w:t>
      </w:r>
    </w:p>
    <w:p w:rsidR="00B57ED1" w:rsidRPr="003E6FB9" w:rsidRDefault="00B57ED1" w:rsidP="00B57ED1">
      <w:pPr>
        <w:pStyle w:val="ab"/>
        <w:shd w:val="clear" w:color="auto" w:fill="FFFFFF"/>
        <w:spacing w:before="0" w:after="0"/>
        <w:ind w:left="1985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В</w:t>
      </w:r>
      <w:proofErr w:type="gramStart"/>
      <w:r w:rsidRPr="003E6FB9">
        <w:rPr>
          <w:color w:val="333333"/>
          <w:szCs w:val="28"/>
          <w:lang w:val="ru-RU"/>
        </w:rPr>
        <w:t>)р</w:t>
      </w:r>
      <w:proofErr w:type="gramEnd"/>
      <w:r w:rsidRPr="003E6FB9">
        <w:rPr>
          <w:color w:val="333333"/>
          <w:szCs w:val="28"/>
          <w:lang w:val="ru-RU"/>
        </w:rPr>
        <w:t>оманс</w:t>
      </w:r>
    </w:p>
    <w:p w:rsidR="00B57ED1" w:rsidRPr="003E6FB9" w:rsidRDefault="00B57ED1" w:rsidP="00B57ED1">
      <w:pPr>
        <w:pStyle w:val="ab"/>
        <w:shd w:val="clear" w:color="auto" w:fill="FFFFFF"/>
        <w:spacing w:before="0" w:after="0"/>
        <w:ind w:left="1985"/>
        <w:rPr>
          <w:color w:val="333333"/>
          <w:szCs w:val="28"/>
          <w:lang w:val="ru-RU"/>
        </w:rPr>
      </w:pPr>
    </w:p>
    <w:p w:rsidR="00B57ED1" w:rsidRDefault="00B57ED1" w:rsidP="00B57ED1">
      <w:pPr>
        <w:pStyle w:val="ab"/>
        <w:numPr>
          <w:ilvl w:val="0"/>
          <w:numId w:val="79"/>
        </w:numPr>
        <w:shd w:val="clear" w:color="auto" w:fill="FFFFFF"/>
        <w:tabs>
          <w:tab w:val="left" w:pos="709"/>
        </w:tabs>
        <w:overflowPunct/>
        <w:autoSpaceDE/>
        <w:autoSpaceDN/>
        <w:adjustRightInd/>
        <w:spacing w:before="0" w:after="0"/>
        <w:rPr>
          <w:color w:val="333333"/>
          <w:szCs w:val="28"/>
        </w:rPr>
      </w:pPr>
      <w:proofErr w:type="spellStart"/>
      <w:r w:rsidRPr="002D6A4B">
        <w:rPr>
          <w:color w:val="333333"/>
          <w:szCs w:val="28"/>
        </w:rPr>
        <w:t>Знаменитый</w:t>
      </w:r>
      <w:proofErr w:type="spellEnd"/>
      <w:r w:rsidRPr="002D6A4B">
        <w:rPr>
          <w:color w:val="333333"/>
          <w:szCs w:val="28"/>
        </w:rPr>
        <w:t xml:space="preserve"> </w:t>
      </w:r>
      <w:proofErr w:type="spellStart"/>
      <w:r w:rsidRPr="002D6A4B">
        <w:rPr>
          <w:color w:val="333333"/>
          <w:szCs w:val="28"/>
        </w:rPr>
        <w:t>романс</w:t>
      </w:r>
      <w:proofErr w:type="spellEnd"/>
      <w:r w:rsidRPr="002D6A4B">
        <w:rPr>
          <w:color w:val="333333"/>
          <w:szCs w:val="28"/>
        </w:rPr>
        <w:t xml:space="preserve"> «</w:t>
      </w:r>
      <w:proofErr w:type="spellStart"/>
      <w:r w:rsidRPr="002D6A4B">
        <w:rPr>
          <w:color w:val="333333"/>
          <w:szCs w:val="28"/>
        </w:rPr>
        <w:t>Соловей</w:t>
      </w:r>
      <w:proofErr w:type="spellEnd"/>
      <w:r w:rsidRPr="002D6A4B">
        <w:rPr>
          <w:color w:val="333333"/>
          <w:szCs w:val="28"/>
        </w:rPr>
        <w:t xml:space="preserve">» </w:t>
      </w:r>
      <w:proofErr w:type="spellStart"/>
      <w:r w:rsidRPr="002D6A4B">
        <w:rPr>
          <w:color w:val="333333"/>
          <w:szCs w:val="28"/>
        </w:rPr>
        <w:t>принадлежит</w:t>
      </w:r>
      <w:proofErr w:type="spellEnd"/>
      <w:r w:rsidRPr="002D6A4B">
        <w:rPr>
          <w:color w:val="333333"/>
          <w:szCs w:val="28"/>
        </w:rPr>
        <w:t>:</w:t>
      </w:r>
    </w:p>
    <w:p w:rsidR="00B57ED1" w:rsidRDefault="00B57ED1" w:rsidP="00B57ED1">
      <w:pPr>
        <w:pStyle w:val="a3"/>
        <w:spacing w:after="0" w:line="240" w:lineRule="auto"/>
        <w:ind w:left="198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А) </w:t>
      </w:r>
      <w:r w:rsidRPr="003E2C51">
        <w:rPr>
          <w:rFonts w:ascii="Times New Roman" w:hAnsi="Times New Roman"/>
          <w:color w:val="333333"/>
          <w:sz w:val="28"/>
          <w:szCs w:val="28"/>
        </w:rPr>
        <w:t>А. Е. Варламову</w:t>
      </w:r>
    </w:p>
    <w:p w:rsidR="00B57ED1" w:rsidRDefault="00B57ED1" w:rsidP="00B57ED1">
      <w:pPr>
        <w:pStyle w:val="a3"/>
        <w:spacing w:after="0" w:line="240" w:lineRule="auto"/>
        <w:ind w:left="1985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Б)</w:t>
      </w:r>
      <w:r w:rsidRPr="002D0B07"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 w:rsidRPr="002D0B07">
        <w:rPr>
          <w:rFonts w:ascii="Times New Roman" w:hAnsi="Times New Roman"/>
          <w:bCs/>
          <w:color w:val="333333"/>
          <w:sz w:val="28"/>
          <w:szCs w:val="28"/>
        </w:rPr>
        <w:t xml:space="preserve">А. </w:t>
      </w:r>
      <w:proofErr w:type="spellStart"/>
      <w:r w:rsidRPr="002D0B07">
        <w:rPr>
          <w:rFonts w:ascii="Times New Roman" w:hAnsi="Times New Roman"/>
          <w:bCs/>
          <w:color w:val="333333"/>
          <w:sz w:val="28"/>
          <w:szCs w:val="28"/>
        </w:rPr>
        <w:t>Алябьеву</w:t>
      </w:r>
      <w:proofErr w:type="spellEnd"/>
      <w:r w:rsidRPr="003E2C51">
        <w:rPr>
          <w:rFonts w:ascii="Times New Roman" w:hAnsi="Times New Roman"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br/>
        <w:t xml:space="preserve">В) </w:t>
      </w:r>
      <w:r w:rsidRPr="003E2C51">
        <w:rPr>
          <w:rFonts w:ascii="Times New Roman" w:hAnsi="Times New Roman"/>
          <w:color w:val="333333"/>
          <w:sz w:val="28"/>
          <w:szCs w:val="28"/>
        </w:rPr>
        <w:t xml:space="preserve">А. </w:t>
      </w:r>
      <w:proofErr w:type="spellStart"/>
      <w:r w:rsidRPr="003E2C51">
        <w:rPr>
          <w:rFonts w:ascii="Times New Roman" w:hAnsi="Times New Roman"/>
          <w:color w:val="333333"/>
          <w:sz w:val="28"/>
          <w:szCs w:val="28"/>
        </w:rPr>
        <w:t>Гурилёву</w:t>
      </w:r>
      <w:proofErr w:type="spellEnd"/>
    </w:p>
    <w:p w:rsidR="00B57ED1" w:rsidRDefault="00B57ED1" w:rsidP="00B57ED1">
      <w:pPr>
        <w:pStyle w:val="a3"/>
        <w:spacing w:after="0" w:line="240" w:lineRule="auto"/>
        <w:ind w:left="1985"/>
        <w:rPr>
          <w:color w:val="333333"/>
          <w:sz w:val="28"/>
          <w:szCs w:val="28"/>
        </w:rPr>
      </w:pPr>
    </w:p>
    <w:p w:rsidR="00B57ED1" w:rsidRPr="003E6FB9" w:rsidRDefault="00B57ED1" w:rsidP="00B57ED1">
      <w:pPr>
        <w:pStyle w:val="ab"/>
        <w:numPr>
          <w:ilvl w:val="0"/>
          <w:numId w:val="79"/>
        </w:numPr>
        <w:shd w:val="clear" w:color="auto" w:fill="FFFFFF"/>
        <w:overflowPunct/>
        <w:autoSpaceDE/>
        <w:autoSpaceDN/>
        <w:adjustRightInd/>
        <w:spacing w:before="0" w:after="150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 xml:space="preserve">Как называется знаменитый романс А. </w:t>
      </w:r>
      <w:proofErr w:type="spellStart"/>
      <w:r w:rsidRPr="003E6FB9">
        <w:rPr>
          <w:color w:val="333333"/>
          <w:szCs w:val="28"/>
          <w:lang w:val="ru-RU"/>
        </w:rPr>
        <w:t>Гурилёва</w:t>
      </w:r>
      <w:proofErr w:type="spellEnd"/>
      <w:r w:rsidRPr="003E6FB9">
        <w:rPr>
          <w:color w:val="333333"/>
          <w:szCs w:val="28"/>
          <w:lang w:val="ru-RU"/>
        </w:rPr>
        <w:t>?</w:t>
      </w:r>
    </w:p>
    <w:p w:rsidR="00B57ED1" w:rsidRDefault="00B57ED1" w:rsidP="00B57ED1">
      <w:pPr>
        <w:pStyle w:val="a3"/>
        <w:spacing w:after="0" w:line="240" w:lineRule="auto"/>
        <w:ind w:left="21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А) </w:t>
      </w:r>
      <w:r w:rsidRPr="003E2C51">
        <w:rPr>
          <w:rFonts w:ascii="Times New Roman" w:hAnsi="Times New Roman"/>
          <w:color w:val="333333"/>
          <w:sz w:val="28"/>
          <w:szCs w:val="28"/>
        </w:rPr>
        <w:t>«Ландыш серебристый»</w:t>
      </w:r>
    </w:p>
    <w:p w:rsidR="00B57ED1" w:rsidRDefault="00B57ED1" w:rsidP="00B57ED1">
      <w:pPr>
        <w:pStyle w:val="a3"/>
        <w:spacing w:after="0" w:line="240" w:lineRule="auto"/>
        <w:ind w:left="21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Б) </w:t>
      </w:r>
      <w:r w:rsidRPr="003E2C51">
        <w:rPr>
          <w:rFonts w:ascii="Times New Roman" w:hAnsi="Times New Roman"/>
          <w:color w:val="333333"/>
          <w:sz w:val="28"/>
          <w:szCs w:val="28"/>
        </w:rPr>
        <w:t>«Василёк»</w:t>
      </w:r>
    </w:p>
    <w:p w:rsidR="00B57ED1" w:rsidRDefault="00B57ED1" w:rsidP="00B57ED1">
      <w:pPr>
        <w:pStyle w:val="a3"/>
        <w:spacing w:after="0" w:line="240" w:lineRule="auto"/>
        <w:ind w:left="2127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В) </w:t>
      </w:r>
      <w:r w:rsidRPr="002D0B07">
        <w:rPr>
          <w:rFonts w:ascii="Times New Roman" w:hAnsi="Times New Roman"/>
          <w:bCs/>
          <w:color w:val="333333"/>
          <w:sz w:val="28"/>
          <w:szCs w:val="28"/>
        </w:rPr>
        <w:t>«Колокольчик»</w:t>
      </w:r>
      <w:r w:rsidRPr="003E2C51">
        <w:rPr>
          <w:rFonts w:ascii="Times New Roman" w:hAnsi="Times New Roman"/>
          <w:b/>
          <w:bCs/>
          <w:color w:val="333333"/>
          <w:sz w:val="28"/>
          <w:szCs w:val="28"/>
        </w:rPr>
        <w:t> </w:t>
      </w:r>
    </w:p>
    <w:p w:rsidR="00B57ED1" w:rsidRDefault="00B57ED1" w:rsidP="00B57ED1">
      <w:pPr>
        <w:pStyle w:val="a3"/>
        <w:spacing w:after="0" w:line="240" w:lineRule="auto"/>
        <w:ind w:left="2127"/>
        <w:rPr>
          <w:color w:val="333333"/>
          <w:sz w:val="28"/>
          <w:szCs w:val="28"/>
        </w:rPr>
      </w:pPr>
    </w:p>
    <w:p w:rsidR="00B57ED1" w:rsidRPr="000C6CED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D6A4B">
        <w:rPr>
          <w:rFonts w:ascii="Times New Roman" w:hAnsi="Times New Roman"/>
          <w:color w:val="333333"/>
          <w:sz w:val="28"/>
          <w:szCs w:val="28"/>
        </w:rPr>
        <w:t> Кто является руководителем содружества «Могучая кучка»?</w:t>
      </w:r>
    </w:p>
    <w:p w:rsidR="00B57ED1" w:rsidRDefault="00B57ED1" w:rsidP="00B57ED1">
      <w:pPr>
        <w:pStyle w:val="a3"/>
        <w:spacing w:after="0" w:line="240" w:lineRule="auto"/>
        <w:ind w:left="212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2D0EFF"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 w:rsidRPr="002D0EFF">
        <w:rPr>
          <w:rFonts w:ascii="Times New Roman" w:hAnsi="Times New Roman"/>
          <w:bCs/>
          <w:color w:val="333333"/>
          <w:sz w:val="28"/>
          <w:szCs w:val="28"/>
        </w:rPr>
        <w:t>М.А. Балакирев</w:t>
      </w:r>
      <w:r w:rsidRPr="003E2C51">
        <w:rPr>
          <w:rFonts w:ascii="Times New Roman" w:hAnsi="Times New Roman"/>
          <w:color w:val="333333"/>
          <w:sz w:val="28"/>
          <w:szCs w:val="28"/>
        </w:rPr>
        <w:t> </w:t>
      </w:r>
    </w:p>
    <w:p w:rsidR="00B57ED1" w:rsidRDefault="00B57ED1" w:rsidP="00B57ED1">
      <w:pPr>
        <w:pStyle w:val="a3"/>
        <w:spacing w:after="0" w:line="240" w:lineRule="auto"/>
        <w:ind w:left="212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В. Стасов</w:t>
      </w:r>
    </w:p>
    <w:p w:rsidR="00B57ED1" w:rsidRDefault="00B57ED1" w:rsidP="00B57ED1">
      <w:pPr>
        <w:pStyle w:val="a3"/>
        <w:spacing w:after="0" w:line="240" w:lineRule="auto"/>
        <w:ind w:left="212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Ц. А. Кюи</w:t>
      </w:r>
    </w:p>
    <w:p w:rsidR="00B57ED1" w:rsidRPr="000C6CED" w:rsidRDefault="00B57ED1" w:rsidP="00B57ED1">
      <w:pPr>
        <w:pStyle w:val="a3"/>
        <w:spacing w:after="0" w:line="240" w:lineRule="auto"/>
        <w:ind w:left="2127"/>
        <w:rPr>
          <w:rFonts w:ascii="Times New Roman" w:hAnsi="Times New Roman"/>
          <w:bCs/>
          <w:sz w:val="28"/>
          <w:szCs w:val="28"/>
        </w:rPr>
      </w:pPr>
    </w:p>
    <w:p w:rsidR="00B57ED1" w:rsidRPr="000C6CED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D6A4B">
        <w:rPr>
          <w:rFonts w:ascii="Times New Roman" w:hAnsi="Times New Roman"/>
          <w:color w:val="333333"/>
          <w:sz w:val="28"/>
          <w:szCs w:val="28"/>
        </w:rPr>
        <w:t>Жанр оперы «Князь Игорь»?</w:t>
      </w:r>
    </w:p>
    <w:p w:rsidR="00B57ED1" w:rsidRDefault="00B57ED1" w:rsidP="00B57ED1">
      <w:pPr>
        <w:pStyle w:val="a3"/>
        <w:spacing w:line="240" w:lineRule="auto"/>
        <w:ind w:left="212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Историческая</w:t>
      </w:r>
    </w:p>
    <w:p w:rsidR="00B57ED1" w:rsidRDefault="00B57ED1" w:rsidP="00B57ED1">
      <w:pPr>
        <w:pStyle w:val="a3"/>
        <w:spacing w:line="240" w:lineRule="auto"/>
        <w:ind w:left="212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Сказочно – эпическая </w:t>
      </w:r>
    </w:p>
    <w:p w:rsidR="00B57ED1" w:rsidRDefault="00B57ED1" w:rsidP="00B57ED1">
      <w:pPr>
        <w:pStyle w:val="a3"/>
        <w:spacing w:line="240" w:lineRule="auto"/>
        <w:ind w:left="212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2D0EFF"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 w:rsidRPr="002D0EFF">
        <w:rPr>
          <w:rFonts w:ascii="Times New Roman" w:hAnsi="Times New Roman"/>
          <w:bCs/>
          <w:color w:val="333333"/>
          <w:sz w:val="28"/>
          <w:szCs w:val="28"/>
        </w:rPr>
        <w:t>Лирико – эпическая</w:t>
      </w:r>
    </w:p>
    <w:p w:rsidR="00B57ED1" w:rsidRPr="000C6CED" w:rsidRDefault="00B57ED1" w:rsidP="00B57ED1">
      <w:pPr>
        <w:pStyle w:val="a3"/>
        <w:spacing w:line="240" w:lineRule="auto"/>
        <w:ind w:left="2127"/>
        <w:rPr>
          <w:rFonts w:ascii="Times New Roman" w:hAnsi="Times New Roman"/>
          <w:bCs/>
          <w:sz w:val="28"/>
          <w:szCs w:val="28"/>
        </w:rPr>
      </w:pPr>
    </w:p>
    <w:p w:rsidR="00B57ED1" w:rsidRPr="000C6CED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D6A4B">
        <w:rPr>
          <w:rFonts w:ascii="Times New Roman" w:hAnsi="Times New Roman"/>
          <w:color w:val="333333"/>
          <w:sz w:val="28"/>
          <w:szCs w:val="28"/>
        </w:rPr>
        <w:t>Вторая симфония Бородина называется?</w:t>
      </w:r>
    </w:p>
    <w:p w:rsidR="00B57ED1" w:rsidRDefault="00B57ED1" w:rsidP="00B57ED1">
      <w:pPr>
        <w:pStyle w:val="a3"/>
        <w:spacing w:line="240" w:lineRule="auto"/>
        <w:ind w:left="212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«Эпическая» </w:t>
      </w:r>
    </w:p>
    <w:p w:rsidR="00B57ED1" w:rsidRDefault="00B57ED1" w:rsidP="00B57ED1">
      <w:pPr>
        <w:pStyle w:val="a3"/>
        <w:spacing w:line="240" w:lineRule="auto"/>
        <w:ind w:left="212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</w:t>
      </w:r>
      <w:r w:rsidRPr="002D0EFF"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 w:rsidRPr="002D0EFF">
        <w:rPr>
          <w:rFonts w:ascii="Times New Roman" w:hAnsi="Times New Roman"/>
          <w:bCs/>
          <w:color w:val="333333"/>
          <w:sz w:val="28"/>
          <w:szCs w:val="28"/>
        </w:rPr>
        <w:t>«Богатырская»</w:t>
      </w:r>
      <w:r w:rsidRPr="003E2C51">
        <w:rPr>
          <w:rFonts w:ascii="Times New Roman" w:hAnsi="Times New Roman"/>
          <w:color w:val="333333"/>
          <w:sz w:val="28"/>
          <w:szCs w:val="28"/>
        </w:rPr>
        <w:t> </w:t>
      </w:r>
    </w:p>
    <w:p w:rsidR="00B57ED1" w:rsidRDefault="00B57ED1" w:rsidP="00B57ED1">
      <w:pPr>
        <w:pStyle w:val="a3"/>
        <w:spacing w:line="240" w:lineRule="auto"/>
        <w:ind w:left="212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«Героическая»</w:t>
      </w:r>
    </w:p>
    <w:p w:rsidR="00B57ED1" w:rsidRPr="000C6CED" w:rsidRDefault="00B57ED1" w:rsidP="00B57ED1">
      <w:pPr>
        <w:pStyle w:val="a3"/>
        <w:spacing w:line="240" w:lineRule="auto"/>
        <w:ind w:left="2127"/>
        <w:rPr>
          <w:rFonts w:ascii="Times New Roman" w:hAnsi="Times New Roman"/>
          <w:bCs/>
          <w:sz w:val="28"/>
          <w:szCs w:val="28"/>
        </w:rPr>
      </w:pPr>
    </w:p>
    <w:p w:rsidR="00B57ED1" w:rsidRPr="000C6CED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D6A4B">
        <w:rPr>
          <w:rFonts w:ascii="Times New Roman" w:hAnsi="Times New Roman"/>
          <w:color w:val="333333"/>
          <w:sz w:val="28"/>
          <w:szCs w:val="28"/>
        </w:rPr>
        <w:t>Либретто оперы «Борис Годунов» написано по одноименной трагедии?</w:t>
      </w:r>
    </w:p>
    <w:p w:rsidR="00B57ED1" w:rsidRPr="004F37A5" w:rsidRDefault="00B57ED1" w:rsidP="00B57ED1">
      <w:pPr>
        <w:pStyle w:val="a3"/>
        <w:spacing w:line="240" w:lineRule="auto"/>
        <w:ind w:left="2127"/>
        <w:rPr>
          <w:rFonts w:ascii="Times New Roman" w:hAnsi="Times New Roman"/>
          <w:bCs/>
          <w:sz w:val="28"/>
          <w:szCs w:val="28"/>
        </w:rPr>
      </w:pPr>
      <w:r w:rsidRPr="004F37A5">
        <w:rPr>
          <w:rFonts w:ascii="Times New Roman" w:hAnsi="Times New Roman"/>
          <w:bCs/>
          <w:sz w:val="28"/>
          <w:szCs w:val="28"/>
        </w:rPr>
        <w:t>А)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М.Ю. Лермонтова</w:t>
      </w:r>
      <w:r w:rsidRPr="004F37A5">
        <w:rPr>
          <w:rFonts w:ascii="Times New Roman" w:hAnsi="Times New Roman"/>
          <w:bCs/>
          <w:sz w:val="28"/>
          <w:szCs w:val="28"/>
        </w:rPr>
        <w:br/>
        <w:t>Б)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Н. А. Некрасова </w:t>
      </w:r>
      <w:r w:rsidRPr="004F37A5">
        <w:rPr>
          <w:rFonts w:ascii="Times New Roman" w:hAnsi="Times New Roman"/>
          <w:bCs/>
          <w:sz w:val="28"/>
          <w:szCs w:val="28"/>
        </w:rPr>
        <w:br/>
        <w:t>В)</w:t>
      </w:r>
      <w:r w:rsidRPr="002D0EFF"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 w:rsidRPr="002D0EFF">
        <w:rPr>
          <w:rFonts w:ascii="Times New Roman" w:hAnsi="Times New Roman"/>
          <w:bCs/>
          <w:color w:val="333333"/>
          <w:sz w:val="28"/>
          <w:szCs w:val="28"/>
        </w:rPr>
        <w:t>А.С. Пушкина</w:t>
      </w:r>
      <w:r w:rsidRPr="004F37A5">
        <w:rPr>
          <w:rFonts w:ascii="Times New Roman" w:hAnsi="Times New Roman"/>
          <w:bCs/>
          <w:sz w:val="28"/>
          <w:szCs w:val="28"/>
        </w:rPr>
        <w:br/>
      </w:r>
    </w:p>
    <w:p w:rsidR="00B57ED1" w:rsidRPr="000C6CED" w:rsidRDefault="00B57ED1" w:rsidP="00B57ED1">
      <w:pPr>
        <w:pStyle w:val="a3"/>
        <w:numPr>
          <w:ilvl w:val="0"/>
          <w:numId w:val="79"/>
        </w:num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2D6A4B">
        <w:rPr>
          <w:rFonts w:ascii="Times New Roman" w:hAnsi="Times New Roman"/>
          <w:color w:val="333333"/>
          <w:sz w:val="28"/>
          <w:szCs w:val="28"/>
        </w:rPr>
        <w:t>Какое произведение Мусоргского первоначально называлось «Гартман»</w:t>
      </w:r>
    </w:p>
    <w:p w:rsidR="00B57ED1" w:rsidRPr="000C6CED" w:rsidRDefault="00B57ED1" w:rsidP="00B57ED1">
      <w:pPr>
        <w:pStyle w:val="a3"/>
        <w:spacing w:line="240" w:lineRule="auto"/>
        <w:ind w:left="226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Вокальный цикл «Детская</w:t>
      </w:r>
      <w:r w:rsidRPr="003E2C51">
        <w:rPr>
          <w:rFonts w:ascii="Times New Roman" w:hAnsi="Times New Roman"/>
          <w:b/>
          <w:bCs/>
          <w:color w:val="333333"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br/>
        <w:t>Б)</w:t>
      </w:r>
      <w:r w:rsidRPr="002D0EFF"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 w:rsidRPr="002D0EFF">
        <w:rPr>
          <w:rFonts w:ascii="Times New Roman" w:hAnsi="Times New Roman"/>
          <w:bCs/>
          <w:color w:val="333333"/>
          <w:sz w:val="28"/>
          <w:szCs w:val="28"/>
        </w:rPr>
        <w:t>Фортепианный цикл «Картинки с выставки»</w:t>
      </w:r>
      <w:r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lastRenderedPageBreak/>
        <w:t>В)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Баллада «Забытый»</w:t>
      </w:r>
      <w:r>
        <w:rPr>
          <w:rFonts w:ascii="Times New Roman" w:hAnsi="Times New Roman"/>
          <w:bCs/>
          <w:sz w:val="28"/>
          <w:szCs w:val="28"/>
        </w:rPr>
        <w:br/>
      </w:r>
    </w:p>
    <w:p w:rsidR="00B57ED1" w:rsidRPr="003E6FB9" w:rsidRDefault="00B57ED1" w:rsidP="00B57ED1">
      <w:pPr>
        <w:pStyle w:val="ab"/>
        <w:numPr>
          <w:ilvl w:val="0"/>
          <w:numId w:val="79"/>
        </w:numPr>
        <w:shd w:val="clear" w:color="auto" w:fill="FFFFFF"/>
        <w:tabs>
          <w:tab w:val="left" w:pos="709"/>
        </w:tabs>
        <w:overflowPunct/>
        <w:autoSpaceDE/>
        <w:autoSpaceDN/>
        <w:adjustRightInd/>
        <w:spacing w:before="0" w:after="150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 xml:space="preserve">«Картинки с выставки» состоят </w:t>
      </w:r>
      <w:proofErr w:type="gramStart"/>
      <w:r w:rsidRPr="003E6FB9">
        <w:rPr>
          <w:color w:val="333333"/>
          <w:szCs w:val="28"/>
          <w:lang w:val="ru-RU"/>
        </w:rPr>
        <w:t>из</w:t>
      </w:r>
      <w:proofErr w:type="gramEnd"/>
      <w:r w:rsidRPr="003E6FB9">
        <w:rPr>
          <w:color w:val="333333"/>
          <w:szCs w:val="28"/>
          <w:lang w:val="ru-RU"/>
        </w:rPr>
        <w:t>…</w:t>
      </w:r>
    </w:p>
    <w:p w:rsidR="00B57ED1" w:rsidRPr="004F37A5" w:rsidRDefault="00B57ED1" w:rsidP="00B57ED1">
      <w:pPr>
        <w:pStyle w:val="a3"/>
        <w:spacing w:line="240" w:lineRule="auto"/>
        <w:ind w:left="2127"/>
        <w:rPr>
          <w:rFonts w:ascii="Times New Roman" w:hAnsi="Times New Roman"/>
          <w:color w:val="333333"/>
          <w:sz w:val="28"/>
          <w:szCs w:val="28"/>
        </w:rPr>
      </w:pPr>
      <w:r w:rsidRPr="004F37A5">
        <w:rPr>
          <w:rFonts w:ascii="Times New Roman" w:hAnsi="Times New Roman"/>
          <w:color w:val="333333"/>
          <w:sz w:val="28"/>
          <w:szCs w:val="28"/>
        </w:rPr>
        <w:t>А)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1</w:t>
      </w:r>
      <w:r>
        <w:rPr>
          <w:rFonts w:ascii="Times New Roman" w:hAnsi="Times New Roman"/>
          <w:color w:val="333333"/>
          <w:sz w:val="28"/>
          <w:szCs w:val="28"/>
        </w:rPr>
        <w:t>0</w:t>
      </w:r>
      <w:r w:rsidRPr="003E2C51">
        <w:rPr>
          <w:rFonts w:ascii="Times New Roman" w:hAnsi="Times New Roman"/>
          <w:color w:val="333333"/>
          <w:sz w:val="28"/>
          <w:szCs w:val="28"/>
        </w:rPr>
        <w:t>пьес </w:t>
      </w:r>
      <w:r w:rsidRPr="004F37A5">
        <w:rPr>
          <w:rFonts w:ascii="Times New Roman" w:hAnsi="Times New Roman"/>
          <w:color w:val="333333"/>
          <w:sz w:val="28"/>
          <w:szCs w:val="28"/>
        </w:rPr>
        <w:br/>
        <w:t>Б)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12 пьес </w:t>
      </w:r>
      <w:r w:rsidRPr="004F37A5">
        <w:rPr>
          <w:rFonts w:ascii="Times New Roman" w:hAnsi="Times New Roman"/>
          <w:color w:val="333333"/>
          <w:sz w:val="28"/>
          <w:szCs w:val="28"/>
        </w:rPr>
        <w:br/>
        <w:t>В)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1</w:t>
      </w:r>
      <w:r>
        <w:rPr>
          <w:rFonts w:ascii="Times New Roman" w:hAnsi="Times New Roman"/>
          <w:color w:val="333333"/>
          <w:sz w:val="28"/>
          <w:szCs w:val="28"/>
        </w:rPr>
        <w:t>5</w:t>
      </w:r>
      <w:r w:rsidRPr="003E2C51">
        <w:rPr>
          <w:rFonts w:ascii="Times New Roman" w:hAnsi="Times New Roman"/>
          <w:color w:val="333333"/>
          <w:sz w:val="28"/>
          <w:szCs w:val="28"/>
        </w:rPr>
        <w:t xml:space="preserve"> пьес </w:t>
      </w:r>
      <w:r w:rsidRPr="004F37A5">
        <w:rPr>
          <w:rFonts w:ascii="Times New Roman" w:hAnsi="Times New Roman"/>
          <w:color w:val="333333"/>
          <w:sz w:val="28"/>
          <w:szCs w:val="28"/>
        </w:rPr>
        <w:br/>
      </w:r>
    </w:p>
    <w:p w:rsidR="00B57ED1" w:rsidRPr="003E6FB9" w:rsidRDefault="00B57ED1" w:rsidP="00B57ED1">
      <w:pPr>
        <w:pStyle w:val="ab"/>
        <w:numPr>
          <w:ilvl w:val="0"/>
          <w:numId w:val="79"/>
        </w:numPr>
        <w:shd w:val="clear" w:color="auto" w:fill="FFFFFF"/>
        <w:tabs>
          <w:tab w:val="left" w:pos="709"/>
        </w:tabs>
        <w:overflowPunct/>
        <w:autoSpaceDE/>
        <w:autoSpaceDN/>
        <w:adjustRightInd/>
        <w:spacing w:before="0" w:after="150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 xml:space="preserve">Жанр сольного номера Бориса из </w:t>
      </w:r>
      <w:r w:rsidRPr="000C6CED">
        <w:rPr>
          <w:color w:val="333333"/>
          <w:szCs w:val="28"/>
        </w:rPr>
        <w:t>II</w:t>
      </w:r>
      <w:r w:rsidRPr="003E6FB9">
        <w:rPr>
          <w:color w:val="333333"/>
          <w:szCs w:val="28"/>
          <w:lang w:val="ru-RU"/>
        </w:rPr>
        <w:t xml:space="preserve"> действия «Достиг я высшей власти»?</w:t>
      </w:r>
    </w:p>
    <w:p w:rsidR="00B57ED1" w:rsidRDefault="00B57ED1" w:rsidP="00B57ED1">
      <w:pPr>
        <w:pStyle w:val="a3"/>
        <w:spacing w:line="240" w:lineRule="auto"/>
        <w:ind w:left="2127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А)</w:t>
      </w:r>
      <w:r w:rsidRPr="003E2C51">
        <w:rPr>
          <w:rFonts w:ascii="Times New Roman" w:hAnsi="Times New Roman"/>
          <w:color w:val="333333"/>
          <w:sz w:val="28"/>
          <w:szCs w:val="28"/>
        </w:rPr>
        <w:t xml:space="preserve"> Ария</w:t>
      </w:r>
    </w:p>
    <w:p w:rsidR="00B57ED1" w:rsidRDefault="00B57ED1" w:rsidP="00B57ED1">
      <w:pPr>
        <w:pStyle w:val="a3"/>
        <w:spacing w:line="240" w:lineRule="auto"/>
        <w:ind w:left="2127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Б)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Речитатив</w:t>
      </w:r>
    </w:p>
    <w:p w:rsidR="00B57ED1" w:rsidRPr="004F37A5" w:rsidRDefault="00B57ED1" w:rsidP="00B57ED1">
      <w:pPr>
        <w:pStyle w:val="a3"/>
        <w:spacing w:line="240" w:lineRule="auto"/>
        <w:ind w:left="2127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В)</w:t>
      </w:r>
      <w:r w:rsidRPr="002D0EFF"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 w:rsidRPr="002D0EFF">
        <w:rPr>
          <w:rFonts w:ascii="Times New Roman" w:hAnsi="Times New Roman"/>
          <w:bCs/>
          <w:color w:val="333333"/>
          <w:sz w:val="28"/>
          <w:szCs w:val="28"/>
        </w:rPr>
        <w:t>Монолог</w:t>
      </w:r>
      <w:r>
        <w:rPr>
          <w:rFonts w:ascii="Times New Roman" w:hAnsi="Times New Roman"/>
          <w:color w:val="333333"/>
          <w:sz w:val="28"/>
          <w:szCs w:val="28"/>
        </w:rPr>
        <w:br/>
      </w:r>
    </w:p>
    <w:p w:rsidR="00B57ED1" w:rsidRPr="003E6FB9" w:rsidRDefault="00B57ED1" w:rsidP="00B57ED1">
      <w:pPr>
        <w:pStyle w:val="ab"/>
        <w:numPr>
          <w:ilvl w:val="0"/>
          <w:numId w:val="79"/>
        </w:numPr>
        <w:shd w:val="clear" w:color="auto" w:fill="FFFFFF"/>
        <w:tabs>
          <w:tab w:val="left" w:pos="709"/>
        </w:tabs>
        <w:overflowPunct/>
        <w:autoSpaceDE/>
        <w:autoSpaceDN/>
        <w:adjustRightInd/>
        <w:spacing w:before="0" w:after="150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Название одного из вокальных циклов М. Мусоргского?</w:t>
      </w:r>
    </w:p>
    <w:p w:rsidR="00B57ED1" w:rsidRPr="004F37A5" w:rsidRDefault="00B57ED1" w:rsidP="00B57ED1">
      <w:pPr>
        <w:pStyle w:val="a3"/>
        <w:spacing w:line="240" w:lineRule="auto"/>
        <w:ind w:left="2127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А)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«</w:t>
      </w:r>
      <w:proofErr w:type="spellStart"/>
      <w:r w:rsidRPr="003E2C51">
        <w:rPr>
          <w:rFonts w:ascii="Times New Roman" w:hAnsi="Times New Roman"/>
          <w:color w:val="333333"/>
          <w:sz w:val="28"/>
          <w:szCs w:val="28"/>
        </w:rPr>
        <w:t>Саламбо</w:t>
      </w:r>
      <w:proofErr w:type="spellEnd"/>
      <w:r w:rsidRPr="003E2C51">
        <w:rPr>
          <w:rFonts w:ascii="Times New Roman" w:hAnsi="Times New Roman"/>
          <w:color w:val="333333"/>
          <w:sz w:val="28"/>
          <w:szCs w:val="28"/>
        </w:rPr>
        <w:t>» </w:t>
      </w:r>
      <w:r>
        <w:rPr>
          <w:rFonts w:ascii="Times New Roman" w:hAnsi="Times New Roman"/>
          <w:color w:val="333333"/>
          <w:sz w:val="28"/>
          <w:szCs w:val="28"/>
        </w:rPr>
        <w:br/>
        <w:t>Б)</w:t>
      </w:r>
      <w:r w:rsidRPr="002D0EFF"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 w:rsidRPr="002D0EFF">
        <w:rPr>
          <w:rFonts w:ascii="Times New Roman" w:hAnsi="Times New Roman"/>
          <w:bCs/>
          <w:color w:val="333333"/>
          <w:sz w:val="28"/>
          <w:szCs w:val="28"/>
        </w:rPr>
        <w:t>«Детская»</w:t>
      </w:r>
      <w:r w:rsidRPr="003E2C51">
        <w:rPr>
          <w:rFonts w:ascii="Times New Roman" w:hAnsi="Times New Roman"/>
          <w:color w:val="333333"/>
          <w:sz w:val="28"/>
          <w:szCs w:val="28"/>
        </w:rPr>
        <w:t> </w:t>
      </w:r>
      <w:r>
        <w:rPr>
          <w:rFonts w:ascii="Times New Roman" w:hAnsi="Times New Roman"/>
          <w:color w:val="333333"/>
          <w:sz w:val="28"/>
          <w:szCs w:val="28"/>
        </w:rPr>
        <w:br/>
        <w:t>В)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«</w:t>
      </w:r>
      <w:proofErr w:type="spellStart"/>
      <w:r w:rsidRPr="003E2C51">
        <w:rPr>
          <w:rFonts w:ascii="Times New Roman" w:hAnsi="Times New Roman"/>
          <w:color w:val="333333"/>
          <w:sz w:val="28"/>
          <w:szCs w:val="28"/>
        </w:rPr>
        <w:t>Хованщина</w:t>
      </w:r>
      <w:proofErr w:type="spellEnd"/>
      <w:r w:rsidRPr="003E2C51">
        <w:rPr>
          <w:rFonts w:ascii="Times New Roman" w:hAnsi="Times New Roman"/>
          <w:color w:val="333333"/>
          <w:sz w:val="28"/>
          <w:szCs w:val="28"/>
        </w:rPr>
        <w:t>»</w:t>
      </w:r>
      <w:r>
        <w:rPr>
          <w:rFonts w:ascii="Times New Roman" w:hAnsi="Times New Roman"/>
          <w:color w:val="333333"/>
          <w:sz w:val="28"/>
          <w:szCs w:val="28"/>
        </w:rPr>
        <w:br/>
      </w:r>
    </w:p>
    <w:p w:rsidR="00B57ED1" w:rsidRPr="003E6FB9" w:rsidRDefault="00B57ED1" w:rsidP="00B57ED1">
      <w:pPr>
        <w:pStyle w:val="ab"/>
        <w:numPr>
          <w:ilvl w:val="0"/>
          <w:numId w:val="79"/>
        </w:numPr>
        <w:shd w:val="clear" w:color="auto" w:fill="FFFFFF"/>
        <w:tabs>
          <w:tab w:val="left" w:pos="709"/>
        </w:tabs>
        <w:overflowPunct/>
        <w:autoSpaceDE/>
        <w:autoSpaceDN/>
        <w:adjustRightInd/>
        <w:spacing w:before="0" w:after="150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Какой из перечисленных хоров служит кульминацией образа народа в опере?</w:t>
      </w:r>
    </w:p>
    <w:p w:rsidR="00B57ED1" w:rsidRDefault="00B57ED1" w:rsidP="00B57ED1">
      <w:pPr>
        <w:pStyle w:val="a3"/>
        <w:spacing w:line="240" w:lineRule="auto"/>
        <w:ind w:left="2127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А)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«Уж как на небе солнцу красному слава»</w:t>
      </w:r>
      <w:r>
        <w:rPr>
          <w:rFonts w:ascii="Times New Roman" w:hAnsi="Times New Roman"/>
          <w:color w:val="333333"/>
          <w:sz w:val="28"/>
          <w:szCs w:val="28"/>
        </w:rPr>
        <w:br/>
        <w:t>Б)</w:t>
      </w:r>
      <w:r w:rsidRPr="002D0EFF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E2C51">
        <w:rPr>
          <w:rFonts w:ascii="Times New Roman" w:hAnsi="Times New Roman"/>
          <w:color w:val="333333"/>
          <w:sz w:val="28"/>
          <w:szCs w:val="28"/>
        </w:rPr>
        <w:t>«Хлеба!»</w:t>
      </w:r>
      <w:r>
        <w:rPr>
          <w:rFonts w:ascii="Times New Roman" w:hAnsi="Times New Roman"/>
          <w:color w:val="333333"/>
          <w:sz w:val="28"/>
          <w:szCs w:val="28"/>
        </w:rPr>
        <w:br/>
        <w:t>В)</w:t>
      </w:r>
      <w:r w:rsidRPr="002D0EFF"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 w:rsidRPr="002D0EFF">
        <w:rPr>
          <w:rFonts w:ascii="Times New Roman" w:hAnsi="Times New Roman"/>
          <w:bCs/>
          <w:color w:val="333333"/>
          <w:sz w:val="28"/>
          <w:szCs w:val="28"/>
        </w:rPr>
        <w:t>«Расходилась, разгулялась сила, удаль молодецкая</w:t>
      </w:r>
      <w:r w:rsidRPr="003E2C51">
        <w:rPr>
          <w:rFonts w:ascii="Times New Roman" w:hAnsi="Times New Roman"/>
          <w:b/>
          <w:bCs/>
          <w:color w:val="333333"/>
          <w:sz w:val="28"/>
          <w:szCs w:val="28"/>
        </w:rPr>
        <w:t>».</w:t>
      </w:r>
    </w:p>
    <w:p w:rsidR="00B57ED1" w:rsidRPr="008E63BC" w:rsidRDefault="00B57ED1" w:rsidP="00B57ED1">
      <w:pPr>
        <w:pStyle w:val="a3"/>
        <w:numPr>
          <w:ilvl w:val="0"/>
          <w:numId w:val="80"/>
        </w:numPr>
        <w:tabs>
          <w:tab w:val="left" w:pos="872"/>
        </w:tabs>
        <w:spacing w:after="0" w:line="245" w:lineRule="auto"/>
        <w:ind w:right="1620"/>
        <w:rPr>
          <w:rFonts w:ascii="Times New Roman" w:hAnsi="Times New Roman"/>
          <w:b/>
          <w:bCs/>
          <w:sz w:val="28"/>
          <w:szCs w:val="28"/>
        </w:rPr>
      </w:pPr>
      <w:r w:rsidRPr="008E63BC">
        <w:rPr>
          <w:rFonts w:ascii="Times New Roman" w:hAnsi="Times New Roman"/>
          <w:b/>
          <w:bCs/>
          <w:sz w:val="28"/>
          <w:szCs w:val="28"/>
        </w:rPr>
        <w:t>Викторина по пройденным музыкальным произведениям</w:t>
      </w:r>
    </w:p>
    <w:p w:rsidR="00B57ED1" w:rsidRPr="00127898" w:rsidRDefault="00B57ED1" w:rsidP="00B57ED1">
      <w:pPr>
        <w:pStyle w:val="a3"/>
        <w:tabs>
          <w:tab w:val="left" w:pos="872"/>
        </w:tabs>
        <w:spacing w:after="0" w:line="245" w:lineRule="auto"/>
        <w:ind w:right="1620"/>
        <w:rPr>
          <w:rFonts w:ascii="Times New Roman" w:hAnsi="Times New Roman"/>
          <w:b/>
          <w:bCs/>
          <w:sz w:val="28"/>
          <w:szCs w:val="28"/>
        </w:rPr>
      </w:pPr>
      <w:r w:rsidRPr="00127898">
        <w:rPr>
          <w:rFonts w:ascii="Times New Roman" w:hAnsi="Times New Roman"/>
          <w:sz w:val="28"/>
          <w:szCs w:val="28"/>
        </w:rPr>
        <w:t>Поставьте номер фрагмента по ходу викторины (в первую колонку).</w:t>
      </w:r>
    </w:p>
    <w:p w:rsidR="00B57ED1" w:rsidRDefault="00B57ED1" w:rsidP="00B57ED1">
      <w:pPr>
        <w:spacing w:line="235" w:lineRule="auto"/>
        <w:ind w:left="620"/>
        <w:rPr>
          <w:rFonts w:ascii="Times New Roman" w:eastAsia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Впишите фамилию композитора (в третью колонку).</w:t>
      </w:r>
    </w:p>
    <w:tbl>
      <w:tblPr>
        <w:tblStyle w:val="af0"/>
        <w:tblW w:w="8856" w:type="dxa"/>
        <w:tblInd w:w="980" w:type="dxa"/>
        <w:tblLook w:val="04A0" w:firstRow="1" w:lastRow="0" w:firstColumn="1" w:lastColumn="0" w:noHBand="0" w:noVBand="1"/>
      </w:tblPr>
      <w:tblGrid>
        <w:gridCol w:w="1255"/>
        <w:gridCol w:w="4649"/>
        <w:gridCol w:w="2952"/>
      </w:tblGrid>
      <w:tr w:rsidR="00B57ED1" w:rsidTr="00E714AF">
        <w:trPr>
          <w:trHeight w:val="390"/>
        </w:trPr>
        <w:tc>
          <w:tcPr>
            <w:tcW w:w="1255" w:type="dxa"/>
          </w:tcPr>
          <w:p w:rsidR="00B57ED1" w:rsidRPr="006F76E3" w:rsidRDefault="00B57ED1" w:rsidP="00E714AF">
            <w:pPr>
              <w:tabs>
                <w:tab w:val="left" w:pos="98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49" w:type="dxa"/>
          </w:tcPr>
          <w:p w:rsidR="00B57ED1" w:rsidRPr="006F76E3" w:rsidRDefault="00B57ED1" w:rsidP="00E714AF">
            <w:pPr>
              <w:tabs>
                <w:tab w:val="left" w:pos="98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произведение </w:t>
            </w:r>
          </w:p>
        </w:tc>
        <w:tc>
          <w:tcPr>
            <w:tcW w:w="2952" w:type="dxa"/>
          </w:tcPr>
          <w:p w:rsidR="00B57ED1" w:rsidRPr="006F76E3" w:rsidRDefault="00B57ED1" w:rsidP="00E714AF">
            <w:pPr>
              <w:tabs>
                <w:tab w:val="left" w:pos="98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композитор </w:t>
            </w:r>
          </w:p>
        </w:tc>
      </w:tr>
      <w:tr w:rsidR="00B57ED1" w:rsidTr="00E714AF">
        <w:tc>
          <w:tcPr>
            <w:tcW w:w="125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«Соловей»</w:t>
            </w:r>
          </w:p>
        </w:tc>
        <w:tc>
          <w:tcPr>
            <w:tcW w:w="295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25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«Колокольчик»</w:t>
            </w:r>
          </w:p>
        </w:tc>
        <w:tc>
          <w:tcPr>
            <w:tcW w:w="295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25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«Камаринская»</w:t>
            </w:r>
          </w:p>
        </w:tc>
        <w:tc>
          <w:tcPr>
            <w:tcW w:w="295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25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«Я помню чудное мгновенье»</w:t>
            </w:r>
          </w:p>
        </w:tc>
        <w:tc>
          <w:tcPr>
            <w:tcW w:w="295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25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 «Славься» </w:t>
            </w:r>
          </w:p>
        </w:tc>
        <w:tc>
          <w:tcPr>
            <w:tcW w:w="295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25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Ария Ивана Сусанина из </w:t>
            </w: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</w:t>
            </w:r>
          </w:p>
        </w:tc>
        <w:tc>
          <w:tcPr>
            <w:tcW w:w="295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25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«Мне грустно»</w:t>
            </w:r>
          </w:p>
        </w:tc>
        <w:tc>
          <w:tcPr>
            <w:tcW w:w="295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25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«Избушка на курьих ножках»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25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Сцена коронации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25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Боготырская</w:t>
            </w:r>
            <w:proofErr w:type="spellEnd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симфония 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25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Ария Игоря из </w:t>
            </w: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действия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Tr="00E714AF">
        <w:tc>
          <w:tcPr>
            <w:tcW w:w="125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«Для берегов отчизны </w:t>
            </w:r>
            <w:proofErr w:type="spellStart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дальной</w:t>
            </w:r>
            <w:proofErr w:type="spellEnd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57ED1" w:rsidRDefault="00B57ED1" w:rsidP="00B57ED1">
      <w:pPr>
        <w:pStyle w:val="a3"/>
        <w:numPr>
          <w:ilvl w:val="0"/>
          <w:numId w:val="80"/>
        </w:numPr>
        <w:tabs>
          <w:tab w:val="left" w:pos="9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C7A24">
        <w:rPr>
          <w:rFonts w:ascii="Times New Roman" w:hAnsi="Times New Roman"/>
          <w:b/>
          <w:bCs/>
          <w:sz w:val="28"/>
          <w:szCs w:val="28"/>
        </w:rPr>
        <w:t>Устные вопросы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34812">
        <w:rPr>
          <w:rFonts w:ascii="Times New Roman" w:hAnsi="Times New Roman"/>
          <w:bCs/>
          <w:sz w:val="28"/>
          <w:szCs w:val="28"/>
        </w:rPr>
        <w:t xml:space="preserve">Перечислите авторов популярных романсов и песен первой половины </w:t>
      </w:r>
      <w:r w:rsidRPr="00E34812">
        <w:rPr>
          <w:rFonts w:ascii="Times New Roman" w:hAnsi="Times New Roman"/>
          <w:bCs/>
          <w:sz w:val="28"/>
          <w:szCs w:val="28"/>
          <w:lang w:val="en-US"/>
        </w:rPr>
        <w:t>XIX</w:t>
      </w:r>
      <w:r w:rsidRPr="00E34812">
        <w:rPr>
          <w:rFonts w:ascii="Times New Roman" w:hAnsi="Times New Roman"/>
          <w:bCs/>
          <w:sz w:val="28"/>
          <w:szCs w:val="28"/>
        </w:rPr>
        <w:t xml:space="preserve"> века.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34812">
        <w:rPr>
          <w:rFonts w:ascii="Times New Roman" w:hAnsi="Times New Roman"/>
          <w:bCs/>
          <w:sz w:val="28"/>
          <w:szCs w:val="28"/>
        </w:rPr>
        <w:t>В чем близость романса и народной песни?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34812">
        <w:rPr>
          <w:rFonts w:ascii="Times New Roman" w:hAnsi="Times New Roman"/>
          <w:bCs/>
          <w:sz w:val="28"/>
          <w:szCs w:val="28"/>
        </w:rPr>
        <w:t>Кому принадлежат следующие романсы: «Белеет парус одинокий», «Колокольчик», «Соловей», «Горные вершины».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34812">
        <w:rPr>
          <w:rFonts w:ascii="Times New Roman" w:hAnsi="Times New Roman"/>
          <w:bCs/>
          <w:sz w:val="28"/>
          <w:szCs w:val="28"/>
        </w:rPr>
        <w:t>Перечисли оперы М. И. Глинки.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34812">
        <w:rPr>
          <w:rFonts w:ascii="Times New Roman" w:hAnsi="Times New Roman"/>
          <w:bCs/>
          <w:sz w:val="28"/>
          <w:szCs w:val="28"/>
        </w:rPr>
        <w:t>Назови главных действующих лиц оперы «Иван Сусанин»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34812">
        <w:rPr>
          <w:rFonts w:ascii="Times New Roman" w:hAnsi="Times New Roman"/>
          <w:bCs/>
          <w:sz w:val="28"/>
          <w:szCs w:val="28"/>
        </w:rPr>
        <w:t xml:space="preserve">Как </w:t>
      </w:r>
      <w:proofErr w:type="gramStart"/>
      <w:r w:rsidRPr="00E34812">
        <w:rPr>
          <w:rFonts w:ascii="Times New Roman" w:hAnsi="Times New Roman"/>
          <w:bCs/>
          <w:sz w:val="28"/>
          <w:szCs w:val="28"/>
        </w:rPr>
        <w:t>представлены</w:t>
      </w:r>
      <w:proofErr w:type="gramEnd"/>
      <w:r w:rsidRPr="00E34812">
        <w:rPr>
          <w:rFonts w:ascii="Times New Roman" w:hAnsi="Times New Roman"/>
          <w:bCs/>
          <w:sz w:val="28"/>
          <w:szCs w:val="28"/>
        </w:rPr>
        <w:t xml:space="preserve"> поляка в опере «Иван Сусанин»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34812">
        <w:rPr>
          <w:rFonts w:ascii="Times New Roman" w:hAnsi="Times New Roman"/>
          <w:bCs/>
          <w:sz w:val="28"/>
          <w:szCs w:val="28"/>
        </w:rPr>
        <w:t xml:space="preserve">Определи жанр оперы «Иван Сусанин». «Руслан и </w:t>
      </w:r>
      <w:proofErr w:type="spellStart"/>
      <w:r w:rsidRPr="00E34812">
        <w:rPr>
          <w:rFonts w:ascii="Times New Roman" w:hAnsi="Times New Roman"/>
          <w:bCs/>
          <w:sz w:val="28"/>
          <w:szCs w:val="28"/>
        </w:rPr>
        <w:t>людмила</w:t>
      </w:r>
      <w:proofErr w:type="spellEnd"/>
      <w:r w:rsidRPr="00E34812">
        <w:rPr>
          <w:rFonts w:ascii="Times New Roman" w:hAnsi="Times New Roman"/>
          <w:bCs/>
          <w:sz w:val="28"/>
          <w:szCs w:val="28"/>
        </w:rPr>
        <w:t>».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34812">
        <w:rPr>
          <w:rFonts w:ascii="Times New Roman" w:hAnsi="Times New Roman"/>
          <w:bCs/>
          <w:sz w:val="28"/>
          <w:szCs w:val="28"/>
        </w:rPr>
        <w:t>Перечисли симфонические произведения М. И. глинки.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34812">
        <w:rPr>
          <w:rFonts w:ascii="Times New Roman" w:hAnsi="Times New Roman"/>
          <w:bCs/>
          <w:sz w:val="28"/>
          <w:szCs w:val="28"/>
        </w:rPr>
        <w:t>В какой форме написана «Камаринская»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bCs/>
          <w:sz w:val="28"/>
          <w:szCs w:val="28"/>
        </w:rPr>
        <w:t xml:space="preserve">Кому посвящен романс </w:t>
      </w:r>
      <w:r w:rsidRPr="00E34812">
        <w:rPr>
          <w:rFonts w:ascii="Times New Roman" w:hAnsi="Times New Roman"/>
          <w:sz w:val="28"/>
          <w:szCs w:val="28"/>
        </w:rPr>
        <w:t>«Я помню чудное мгновенье»?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Назовите русских поэтов, на чьи стихи писал романсы Глинка.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 xml:space="preserve">Что объединяет Пушкина и </w:t>
      </w:r>
      <w:r>
        <w:rPr>
          <w:rFonts w:ascii="Times New Roman" w:hAnsi="Times New Roman"/>
          <w:sz w:val="28"/>
          <w:szCs w:val="28"/>
        </w:rPr>
        <w:t>Г</w:t>
      </w:r>
      <w:r w:rsidRPr="00E34812">
        <w:rPr>
          <w:rFonts w:ascii="Times New Roman" w:hAnsi="Times New Roman"/>
          <w:sz w:val="28"/>
          <w:szCs w:val="28"/>
        </w:rPr>
        <w:t>линку?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В чем значение творчества Глинки в истории русой музыки?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 xml:space="preserve">Перечислите </w:t>
      </w:r>
      <w:proofErr w:type="gramStart"/>
      <w:r w:rsidRPr="00E34812">
        <w:rPr>
          <w:rFonts w:ascii="Times New Roman" w:hAnsi="Times New Roman"/>
          <w:sz w:val="28"/>
          <w:szCs w:val="28"/>
        </w:rPr>
        <w:t>жанры</w:t>
      </w:r>
      <w:proofErr w:type="gramEnd"/>
      <w:r w:rsidRPr="00E34812">
        <w:rPr>
          <w:rFonts w:ascii="Times New Roman" w:hAnsi="Times New Roman"/>
          <w:sz w:val="28"/>
          <w:szCs w:val="28"/>
        </w:rPr>
        <w:t xml:space="preserve"> к которым Даргомыжский обращался  своем творчестве.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Кто назвал Даргомыжского «великим учителем правды»?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Назовите оперы Даргомыжского.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Кто автор строк романса Даргомыжского «Мне грустно»?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Назовите сатирические романсы Даргомыжского.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Перечислите композиторов, вошедших в кружок «Могучая кучка»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Что такое РМО? Какую цель ставило перед собой?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Назови оперы М. Мусоргского.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Определи жанр оперы «Борис Годунов»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Перечисли главных героев оперы «Борис Годунов»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Назови кульминационную сцену оперы «Борис Годунов»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Что послужило поводом для создания «Картинок с выставки»?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Сколько пьес входит в цикл «Картинки с выставки»? Перечисли их.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Кем по образованию был Бородин?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lastRenderedPageBreak/>
        <w:t>Перечисли главных героев оперы «Князь Игорь»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Жанр оперы «Князь Игорь»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Кто назвал симфонию№2 Бородина «</w:t>
      </w:r>
      <w:proofErr w:type="spellStart"/>
      <w:r w:rsidRPr="00E34812">
        <w:rPr>
          <w:rFonts w:ascii="Times New Roman" w:hAnsi="Times New Roman"/>
          <w:sz w:val="28"/>
          <w:szCs w:val="28"/>
        </w:rPr>
        <w:t>Боготырской</w:t>
      </w:r>
      <w:proofErr w:type="spellEnd"/>
      <w:r w:rsidRPr="00E34812">
        <w:rPr>
          <w:rFonts w:ascii="Times New Roman" w:hAnsi="Times New Roman"/>
          <w:sz w:val="28"/>
          <w:szCs w:val="28"/>
        </w:rPr>
        <w:t>»?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4812">
        <w:rPr>
          <w:rFonts w:ascii="Times New Roman" w:hAnsi="Times New Roman"/>
          <w:bCs/>
          <w:sz w:val="28"/>
          <w:szCs w:val="28"/>
        </w:rPr>
        <w:t xml:space="preserve">Назови ведущие жанры в творчестве </w:t>
      </w:r>
      <w:r w:rsidRPr="00E34812">
        <w:rPr>
          <w:rFonts w:ascii="Times New Roman" w:hAnsi="Times New Roman"/>
          <w:sz w:val="28"/>
          <w:szCs w:val="28"/>
        </w:rPr>
        <w:t>Бородина.</w:t>
      </w:r>
    </w:p>
    <w:p w:rsidR="00B57ED1" w:rsidRPr="00E34812" w:rsidRDefault="00B57ED1" w:rsidP="00B57ED1">
      <w:pPr>
        <w:pStyle w:val="a3"/>
        <w:numPr>
          <w:ilvl w:val="0"/>
          <w:numId w:val="81"/>
        </w:num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34812">
        <w:rPr>
          <w:rFonts w:ascii="Times New Roman" w:hAnsi="Times New Roman"/>
          <w:sz w:val="28"/>
          <w:szCs w:val="28"/>
        </w:rPr>
        <w:t>Как звали композиторов: Глинку, Мусоргского, Даргомыжского, Бородина?</w:t>
      </w:r>
    </w:p>
    <w:p w:rsidR="00B57ED1" w:rsidRPr="00377682" w:rsidRDefault="00B57ED1" w:rsidP="00B57ED1">
      <w:pPr>
        <w:tabs>
          <w:tab w:val="left" w:pos="-426"/>
        </w:tabs>
        <w:spacing w:after="0" w:line="240" w:lineRule="auto"/>
        <w:ind w:left="980" w:hanging="12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57ED1" w:rsidRDefault="00B57ED1" w:rsidP="00B57ED1">
      <w:pPr>
        <w:tabs>
          <w:tab w:val="left" w:pos="980"/>
        </w:tabs>
        <w:spacing w:after="0" w:line="240" w:lineRule="auto"/>
        <w:ind w:left="9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57ED1" w:rsidRPr="002734C5" w:rsidRDefault="00B57ED1" w:rsidP="00B57ED1">
      <w:pPr>
        <w:spacing w:after="0"/>
        <w:ind w:left="2080"/>
        <w:rPr>
          <w:rFonts w:ascii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Промежуточная аттестация в конце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p w:rsidR="00B57ED1" w:rsidRPr="008C7A24" w:rsidRDefault="00B57ED1" w:rsidP="00B57ED1">
      <w:pPr>
        <w:spacing w:after="0" w:line="236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7A24">
        <w:rPr>
          <w:rFonts w:ascii="Times New Roman" w:eastAsia="Times New Roman" w:hAnsi="Times New Roman" w:cs="Times New Roman"/>
          <w:sz w:val="28"/>
          <w:szCs w:val="28"/>
        </w:rPr>
        <w:t xml:space="preserve">Учебными планами по образовательным программам «Фортепиано», «Народные инструменты», «Струнные инструменты», «Духовые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ударные </w:t>
      </w:r>
      <w:r w:rsidRPr="008C7A24">
        <w:rPr>
          <w:rFonts w:ascii="Times New Roman" w:eastAsia="Times New Roman" w:hAnsi="Times New Roman" w:cs="Times New Roman"/>
          <w:sz w:val="28"/>
          <w:szCs w:val="28"/>
        </w:rPr>
        <w:t xml:space="preserve">инструменты»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«Хоровое пение» </w:t>
      </w:r>
      <w:r w:rsidRPr="008C7A24">
        <w:rPr>
          <w:rFonts w:ascii="Times New Roman" w:eastAsia="Times New Roman" w:hAnsi="Times New Roman" w:cs="Times New Roman"/>
          <w:sz w:val="28"/>
          <w:szCs w:val="28"/>
        </w:rPr>
        <w:t>в качестве промежуточной аттестации предусмотрен экзамен по учебному предмету «Музыкальная литература» в конце 14 полугодия, то есть в конце 7 класса.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Экзамен </w:t>
      </w:r>
      <w:r w:rsidRPr="008C7A24">
        <w:rPr>
          <w:rFonts w:ascii="Times New Roman" w:eastAsia="Times New Roman" w:hAnsi="Times New Roman" w:cs="Times New Roman"/>
          <w:sz w:val="28"/>
          <w:szCs w:val="28"/>
        </w:rPr>
        <w:t>может проходить в устной форме (подготовка и ответы вопросов по билетам) и в письменном виде (музыкальная викторина).</w:t>
      </w:r>
    </w:p>
    <w:p w:rsidR="00B57ED1" w:rsidRDefault="00B57ED1" w:rsidP="00B57ED1">
      <w:pPr>
        <w:numPr>
          <w:ilvl w:val="0"/>
          <w:numId w:val="73"/>
        </w:numPr>
        <w:tabs>
          <w:tab w:val="left" w:pos="872"/>
        </w:tabs>
        <w:spacing w:after="0" w:line="245" w:lineRule="auto"/>
        <w:ind w:right="16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Викторина по пройденным музыкальным произведениям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57ED1" w:rsidRPr="002734C5" w:rsidRDefault="00B57ED1" w:rsidP="00B57ED1">
      <w:pPr>
        <w:tabs>
          <w:tab w:val="left" w:pos="872"/>
        </w:tabs>
        <w:spacing w:after="0" w:line="245" w:lineRule="auto"/>
        <w:ind w:left="720" w:right="16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Поставьте номер фрагмента по ходу викторины (в первую колонку).</w:t>
      </w:r>
    </w:p>
    <w:p w:rsidR="00B57ED1" w:rsidRDefault="00B57ED1" w:rsidP="00B57ED1">
      <w:pPr>
        <w:spacing w:line="235" w:lineRule="auto"/>
        <w:ind w:left="620"/>
        <w:rPr>
          <w:rFonts w:ascii="Times New Roman" w:eastAsia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Впишите фамилию композитора (в третью колонку).</w:t>
      </w:r>
    </w:p>
    <w:tbl>
      <w:tblPr>
        <w:tblStyle w:val="af0"/>
        <w:tblW w:w="8856" w:type="dxa"/>
        <w:tblInd w:w="980" w:type="dxa"/>
        <w:tblLook w:val="04A0" w:firstRow="1" w:lastRow="0" w:firstColumn="1" w:lastColumn="0" w:noHBand="0" w:noVBand="1"/>
      </w:tblPr>
      <w:tblGrid>
        <w:gridCol w:w="829"/>
        <w:gridCol w:w="5245"/>
        <w:gridCol w:w="2782"/>
      </w:tblGrid>
      <w:tr w:rsidR="00B57ED1" w:rsidRPr="006F76E3" w:rsidTr="00E714AF">
        <w:tc>
          <w:tcPr>
            <w:tcW w:w="829" w:type="dxa"/>
          </w:tcPr>
          <w:p w:rsidR="00B57ED1" w:rsidRPr="006F76E3" w:rsidRDefault="00B57ED1" w:rsidP="00E714AF">
            <w:pPr>
              <w:tabs>
                <w:tab w:val="left" w:pos="98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B57ED1" w:rsidRPr="006F76E3" w:rsidRDefault="00B57ED1" w:rsidP="00E714AF">
            <w:pPr>
              <w:tabs>
                <w:tab w:val="left" w:pos="98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произведение</w:t>
            </w:r>
          </w:p>
        </w:tc>
        <w:tc>
          <w:tcPr>
            <w:tcW w:w="2782" w:type="dxa"/>
          </w:tcPr>
          <w:p w:rsidR="00B57ED1" w:rsidRPr="006F76E3" w:rsidRDefault="00B57ED1" w:rsidP="00E714AF">
            <w:pPr>
              <w:tabs>
                <w:tab w:val="left" w:pos="98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композитор</w:t>
            </w:r>
          </w:p>
        </w:tc>
      </w:tr>
      <w:tr w:rsidR="00B57ED1" w:rsidRPr="006F76E3" w:rsidTr="00E714AF">
        <w:tc>
          <w:tcPr>
            <w:tcW w:w="82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Ария Снегурочки 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RPr="006F76E3" w:rsidTr="00E714AF">
        <w:tc>
          <w:tcPr>
            <w:tcW w:w="82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Шехеразада</w:t>
            </w:r>
            <w:proofErr w:type="spellEnd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RPr="006F76E3" w:rsidTr="00E714AF">
        <w:tc>
          <w:tcPr>
            <w:tcW w:w="82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Сцена письма </w:t>
            </w:r>
            <w:proofErr w:type="gramStart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оп. «Евгений Онегин»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RPr="006F76E3" w:rsidTr="00E714AF">
        <w:tc>
          <w:tcPr>
            <w:tcW w:w="82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Симфония «Зимние грезы»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RPr="006F76E3" w:rsidTr="00E714AF">
        <w:tc>
          <w:tcPr>
            <w:tcW w:w="82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«Музыкальная табакерка»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RPr="006F76E3" w:rsidTr="00E714AF">
        <w:tc>
          <w:tcPr>
            <w:tcW w:w="82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«Кикимора»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RPr="006F76E3" w:rsidTr="00E714AF">
        <w:tc>
          <w:tcPr>
            <w:tcW w:w="82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«Прометей»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RPr="006F76E3" w:rsidTr="00E714AF">
        <w:tc>
          <w:tcPr>
            <w:tcW w:w="82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Концерт №2 для фортепиано с оркестром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RPr="006F76E3" w:rsidTr="00E714AF">
        <w:tc>
          <w:tcPr>
            <w:tcW w:w="82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Седьмая симфония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RPr="006F76E3" w:rsidTr="00E714AF">
        <w:tc>
          <w:tcPr>
            <w:tcW w:w="82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«Вставайте, люди русские»</w:t>
            </w:r>
          </w:p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ED1" w:rsidRPr="006F76E3" w:rsidTr="00E714AF">
        <w:tc>
          <w:tcPr>
            <w:tcW w:w="829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76E3">
              <w:rPr>
                <w:rFonts w:ascii="Times New Roman" w:eastAsia="Times New Roman" w:hAnsi="Times New Roman" w:cs="Times New Roman"/>
                <w:sz w:val="24"/>
                <w:szCs w:val="24"/>
              </w:rPr>
              <w:t>Танец рыцарей из балета «Ромео и Джульетта»</w:t>
            </w:r>
          </w:p>
        </w:tc>
        <w:tc>
          <w:tcPr>
            <w:tcW w:w="2782" w:type="dxa"/>
          </w:tcPr>
          <w:p w:rsidR="00B57ED1" w:rsidRPr="006F76E3" w:rsidRDefault="00B57ED1" w:rsidP="00E714AF">
            <w:pPr>
              <w:tabs>
                <w:tab w:val="left" w:pos="9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57ED1" w:rsidRPr="006F76E3" w:rsidRDefault="00B57ED1" w:rsidP="00B57ED1">
      <w:pPr>
        <w:tabs>
          <w:tab w:val="left" w:pos="980"/>
        </w:tabs>
        <w:spacing w:after="0" w:line="240" w:lineRule="auto"/>
        <w:ind w:left="980"/>
        <w:rPr>
          <w:rFonts w:ascii="Times New Roman" w:eastAsia="Times New Roman" w:hAnsi="Times New Roman" w:cs="Times New Roman"/>
          <w:sz w:val="24"/>
          <w:szCs w:val="24"/>
        </w:rPr>
      </w:pPr>
    </w:p>
    <w:p w:rsidR="00B57ED1" w:rsidRDefault="00B57ED1" w:rsidP="00B57ED1">
      <w:pPr>
        <w:pStyle w:val="a3"/>
        <w:numPr>
          <w:ilvl w:val="0"/>
          <w:numId w:val="73"/>
        </w:numPr>
        <w:tabs>
          <w:tab w:val="left" w:pos="9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</w:t>
      </w:r>
      <w:r w:rsidRPr="008C7A24">
        <w:rPr>
          <w:rFonts w:ascii="Times New Roman" w:hAnsi="Times New Roman"/>
          <w:b/>
          <w:bCs/>
          <w:sz w:val="28"/>
          <w:szCs w:val="28"/>
        </w:rPr>
        <w:t>опросы</w:t>
      </w:r>
      <w:r>
        <w:rPr>
          <w:rFonts w:ascii="Times New Roman" w:hAnsi="Times New Roman"/>
          <w:b/>
          <w:bCs/>
          <w:sz w:val="28"/>
          <w:szCs w:val="28"/>
        </w:rPr>
        <w:t xml:space="preserve"> для устного ответа.</w:t>
      </w:r>
    </w:p>
    <w:p w:rsidR="00B57ED1" w:rsidRPr="001366A1" w:rsidRDefault="00B57ED1" w:rsidP="00B57ED1">
      <w:pPr>
        <w:pStyle w:val="a3"/>
        <w:numPr>
          <w:ilvl w:val="0"/>
          <w:numId w:val="83"/>
        </w:numPr>
        <w:tabs>
          <w:tab w:val="left" w:pos="-426"/>
          <w:tab w:val="left" w:pos="-142"/>
        </w:tabs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366A1">
        <w:rPr>
          <w:rFonts w:ascii="Times New Roman" w:hAnsi="Times New Roman"/>
          <w:color w:val="333333"/>
          <w:sz w:val="28"/>
          <w:szCs w:val="28"/>
        </w:rPr>
        <w:t>Кто из композиторов написал романс "Сирень"?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lastRenderedPageBreak/>
        <w:t>Кто является автором фортепианного цикла "Времена года"?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Назовите автора опер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"Евгений Онегин", "Пиковая дама", "Иоланта"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Какой композитор является реформатором жанра балета?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Жанр  "</w:t>
      </w:r>
      <w:proofErr w:type="spellStart"/>
      <w:r w:rsidRPr="003E6FB9">
        <w:rPr>
          <w:color w:val="333333"/>
          <w:szCs w:val="28"/>
          <w:lang w:val="ru-RU"/>
        </w:rPr>
        <w:t>Шехеразады</w:t>
      </w:r>
      <w:proofErr w:type="spellEnd"/>
      <w:r w:rsidRPr="003E6FB9">
        <w:rPr>
          <w:color w:val="333333"/>
          <w:szCs w:val="28"/>
          <w:lang w:val="ru-RU"/>
        </w:rPr>
        <w:t xml:space="preserve">" </w:t>
      </w:r>
      <w:proofErr w:type="spellStart"/>
      <w:r w:rsidRPr="003E6FB9">
        <w:rPr>
          <w:color w:val="333333"/>
          <w:szCs w:val="28"/>
          <w:lang w:val="ru-RU"/>
        </w:rPr>
        <w:t>Н.Римского</w:t>
      </w:r>
      <w:proofErr w:type="spellEnd"/>
      <w:r w:rsidRPr="003E6FB9">
        <w:rPr>
          <w:color w:val="333333"/>
          <w:szCs w:val="28"/>
          <w:lang w:val="ru-RU"/>
        </w:rPr>
        <w:t>-Корсакова это?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 xml:space="preserve">Какая опера написана </w:t>
      </w:r>
      <w:proofErr w:type="spellStart"/>
      <w:r w:rsidRPr="003E6FB9">
        <w:rPr>
          <w:color w:val="333333"/>
          <w:szCs w:val="28"/>
          <w:lang w:val="ru-RU"/>
        </w:rPr>
        <w:t>Н.Римским</w:t>
      </w:r>
      <w:proofErr w:type="spellEnd"/>
      <w:r w:rsidRPr="003E6FB9">
        <w:rPr>
          <w:color w:val="333333"/>
          <w:szCs w:val="28"/>
          <w:lang w:val="ru-RU"/>
        </w:rPr>
        <w:t xml:space="preserve"> - 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 xml:space="preserve">Корсаковым на 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 xml:space="preserve">сюжет пьесы </w:t>
      </w:r>
      <w:proofErr w:type="spellStart"/>
      <w:r w:rsidRPr="003E6FB9">
        <w:rPr>
          <w:color w:val="333333"/>
          <w:szCs w:val="28"/>
          <w:lang w:val="ru-RU"/>
        </w:rPr>
        <w:t>Н.Островского</w:t>
      </w:r>
      <w:proofErr w:type="spellEnd"/>
      <w:r w:rsidRPr="003E6FB9">
        <w:rPr>
          <w:color w:val="333333"/>
          <w:szCs w:val="28"/>
          <w:lang w:val="ru-RU"/>
        </w:rPr>
        <w:t>?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 xml:space="preserve">Кто 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был не только выдающимся</w:t>
      </w:r>
      <w:r w:rsidRPr="001366A1">
        <w:rPr>
          <w:color w:val="333333"/>
          <w:szCs w:val="28"/>
        </w:rPr>
        <w:t>  </w:t>
      </w:r>
      <w:r w:rsidRPr="003E6FB9">
        <w:rPr>
          <w:color w:val="333333"/>
          <w:szCs w:val="28"/>
          <w:lang w:val="ru-RU"/>
        </w:rPr>
        <w:t>композитором, но и дирижером, и концертирующим пианистом?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bCs/>
          <w:color w:val="000000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 xml:space="preserve">Как называется </w:t>
      </w:r>
      <w:r w:rsidRPr="003E6FB9">
        <w:rPr>
          <w:bCs/>
          <w:color w:val="000000"/>
          <w:szCs w:val="28"/>
          <w:lang w:val="ru-RU"/>
        </w:rPr>
        <w:t>сборник русских народных песен Римского-Корсакова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bCs/>
          <w:color w:val="000000"/>
          <w:szCs w:val="28"/>
          <w:lang w:val="ru-RU"/>
        </w:rPr>
      </w:pPr>
      <w:r w:rsidRPr="003E6FB9">
        <w:rPr>
          <w:bCs/>
          <w:color w:val="000000"/>
          <w:szCs w:val="28"/>
          <w:lang w:val="ru-RU"/>
        </w:rPr>
        <w:t>.Какая из опер написана Римским-Корсаковым на сюжет Пушкина?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bCs/>
          <w:color w:val="000000"/>
          <w:szCs w:val="28"/>
          <w:lang w:val="ru-RU"/>
        </w:rPr>
        <w:t xml:space="preserve">Назови оперы </w:t>
      </w:r>
      <w:proofErr w:type="spellStart"/>
      <w:r w:rsidRPr="003E6FB9">
        <w:rPr>
          <w:color w:val="333333"/>
          <w:szCs w:val="28"/>
          <w:lang w:val="ru-RU"/>
        </w:rPr>
        <w:t>Н.Римского</w:t>
      </w:r>
      <w:proofErr w:type="spellEnd"/>
      <w:r w:rsidRPr="003E6FB9">
        <w:rPr>
          <w:color w:val="333333"/>
          <w:szCs w:val="28"/>
          <w:lang w:val="ru-RU"/>
        </w:rPr>
        <w:t>-Корсакова, написанные на сказочный сюжет.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bCs/>
          <w:color w:val="000000"/>
          <w:szCs w:val="28"/>
          <w:lang w:val="ru-RU"/>
        </w:rPr>
      </w:pPr>
      <w:r w:rsidRPr="003E6FB9">
        <w:rPr>
          <w:bCs/>
          <w:color w:val="000000"/>
          <w:szCs w:val="28"/>
          <w:lang w:val="ru-RU"/>
        </w:rPr>
        <w:t>Сколько симфоний написал П. И. Чайковский?</w:t>
      </w:r>
    </w:p>
    <w:p w:rsidR="00B57ED1" w:rsidRPr="001366A1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</w:rPr>
      </w:pPr>
      <w:proofErr w:type="spellStart"/>
      <w:r w:rsidRPr="001366A1">
        <w:rPr>
          <w:color w:val="333333"/>
          <w:szCs w:val="28"/>
        </w:rPr>
        <w:t>Строение</w:t>
      </w:r>
      <w:proofErr w:type="spellEnd"/>
      <w:r w:rsidRPr="001366A1">
        <w:rPr>
          <w:color w:val="333333"/>
          <w:szCs w:val="28"/>
        </w:rPr>
        <w:t xml:space="preserve"> </w:t>
      </w:r>
      <w:proofErr w:type="spellStart"/>
      <w:r w:rsidRPr="001366A1">
        <w:rPr>
          <w:color w:val="333333"/>
          <w:szCs w:val="28"/>
        </w:rPr>
        <w:t>оперы</w:t>
      </w:r>
      <w:proofErr w:type="spellEnd"/>
      <w:r w:rsidRPr="001366A1">
        <w:rPr>
          <w:color w:val="333333"/>
          <w:szCs w:val="28"/>
        </w:rPr>
        <w:t xml:space="preserve"> «</w:t>
      </w:r>
      <w:proofErr w:type="spellStart"/>
      <w:r w:rsidRPr="001366A1">
        <w:rPr>
          <w:color w:val="333333"/>
          <w:szCs w:val="28"/>
        </w:rPr>
        <w:t>Евгений</w:t>
      </w:r>
      <w:proofErr w:type="spellEnd"/>
      <w:r w:rsidRPr="001366A1">
        <w:rPr>
          <w:color w:val="333333"/>
          <w:szCs w:val="28"/>
        </w:rPr>
        <w:t xml:space="preserve"> </w:t>
      </w:r>
      <w:proofErr w:type="spellStart"/>
      <w:r w:rsidRPr="001366A1">
        <w:rPr>
          <w:color w:val="333333"/>
          <w:szCs w:val="28"/>
        </w:rPr>
        <w:t>Онегин</w:t>
      </w:r>
      <w:proofErr w:type="spellEnd"/>
      <w:r w:rsidRPr="001366A1">
        <w:rPr>
          <w:color w:val="333333"/>
          <w:szCs w:val="28"/>
        </w:rPr>
        <w:t>»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bCs/>
          <w:color w:val="000000"/>
          <w:szCs w:val="28"/>
          <w:lang w:val="ru-RU"/>
        </w:rPr>
      </w:pPr>
      <w:r w:rsidRPr="003E6FB9">
        <w:rPr>
          <w:bCs/>
          <w:color w:val="000000"/>
          <w:szCs w:val="28"/>
          <w:lang w:val="ru-RU"/>
        </w:rPr>
        <w:t>Сколько балетов написал Чайковский? Назови их.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bCs/>
          <w:color w:val="000000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 xml:space="preserve">Назови части </w:t>
      </w:r>
      <w:r w:rsidRPr="003E6FB9">
        <w:rPr>
          <w:bCs/>
          <w:color w:val="000000"/>
          <w:szCs w:val="28"/>
          <w:lang w:val="ru-RU"/>
        </w:rPr>
        <w:t>кантаты «Александр Невский»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bCs/>
          <w:color w:val="000000"/>
          <w:szCs w:val="28"/>
          <w:lang w:val="ru-RU"/>
        </w:rPr>
      </w:pPr>
      <w:r w:rsidRPr="003E6FB9">
        <w:rPr>
          <w:bCs/>
          <w:color w:val="000000"/>
          <w:szCs w:val="28"/>
          <w:lang w:val="ru-RU"/>
        </w:rPr>
        <w:t xml:space="preserve">Одна из опер </w:t>
      </w:r>
      <w:proofErr w:type="spellStart"/>
      <w:r w:rsidRPr="003E6FB9">
        <w:rPr>
          <w:bCs/>
          <w:color w:val="000000"/>
          <w:szCs w:val="28"/>
          <w:lang w:val="ru-RU"/>
        </w:rPr>
        <w:t>С.С.Прокофьева</w:t>
      </w:r>
      <w:proofErr w:type="spellEnd"/>
      <w:r w:rsidRPr="003E6FB9">
        <w:rPr>
          <w:bCs/>
          <w:color w:val="000000"/>
          <w:szCs w:val="28"/>
          <w:lang w:val="ru-RU"/>
        </w:rPr>
        <w:t xml:space="preserve"> называется «Любовь к трем…»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rStyle w:val="s1"/>
          <w:color w:val="333333"/>
          <w:szCs w:val="28"/>
          <w:bdr w:val="none" w:sz="0" w:space="0" w:color="auto" w:frame="1"/>
          <w:lang w:val="ru-RU"/>
        </w:rPr>
      </w:pPr>
      <w:r w:rsidRPr="003E6FB9">
        <w:rPr>
          <w:rStyle w:val="s1"/>
          <w:color w:val="333333"/>
          <w:szCs w:val="28"/>
          <w:bdr w:val="none" w:sz="0" w:space="0" w:color="auto" w:frame="1"/>
          <w:lang w:val="ru-RU"/>
        </w:rPr>
        <w:t>Какое произведение стало экзаменационной работой С.</w:t>
      </w:r>
      <w:r w:rsidRPr="001366A1">
        <w:rPr>
          <w:rStyle w:val="s1"/>
          <w:color w:val="333333"/>
          <w:szCs w:val="28"/>
          <w:bdr w:val="none" w:sz="0" w:space="0" w:color="auto" w:frame="1"/>
        </w:rPr>
        <w:t> </w:t>
      </w:r>
      <w:r w:rsidRPr="003E6FB9">
        <w:rPr>
          <w:rStyle w:val="s1"/>
          <w:color w:val="333333"/>
          <w:szCs w:val="28"/>
          <w:bdr w:val="none" w:sz="0" w:space="0" w:color="auto" w:frame="1"/>
          <w:lang w:val="ru-RU"/>
        </w:rPr>
        <w:t>Рахманинова по</w:t>
      </w:r>
      <w:r w:rsidRPr="001366A1">
        <w:rPr>
          <w:rStyle w:val="s1"/>
          <w:color w:val="333333"/>
          <w:szCs w:val="28"/>
          <w:bdr w:val="none" w:sz="0" w:space="0" w:color="auto" w:frame="1"/>
        </w:rPr>
        <w:t> </w:t>
      </w:r>
      <w:r w:rsidRPr="003E6FB9">
        <w:rPr>
          <w:rStyle w:val="s1"/>
          <w:color w:val="333333"/>
          <w:szCs w:val="28"/>
          <w:bdr w:val="none" w:sz="0" w:space="0" w:color="auto" w:frame="1"/>
          <w:lang w:val="ru-RU"/>
        </w:rPr>
        <w:t>окончании класса сочинения в</w:t>
      </w:r>
      <w:r w:rsidRPr="001366A1">
        <w:rPr>
          <w:rStyle w:val="s1"/>
          <w:color w:val="333333"/>
          <w:szCs w:val="28"/>
          <w:bdr w:val="none" w:sz="0" w:space="0" w:color="auto" w:frame="1"/>
        </w:rPr>
        <w:t> </w:t>
      </w:r>
      <w:r w:rsidRPr="003E6FB9">
        <w:rPr>
          <w:rStyle w:val="s1"/>
          <w:color w:val="333333"/>
          <w:szCs w:val="28"/>
          <w:bdr w:val="none" w:sz="0" w:space="0" w:color="auto" w:frame="1"/>
          <w:lang w:val="ru-RU"/>
        </w:rPr>
        <w:t>консерватории?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Назови автора фортепианных пьес «Музыкальная табакерка», «Про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старину», цикла пьес «Бирюльки»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Назовите педагогов С.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Прокофьева в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Петербургской консерватории:</w:t>
      </w:r>
    </w:p>
    <w:p w:rsidR="00B57ED1" w:rsidRPr="001366A1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</w:rPr>
      </w:pPr>
      <w:proofErr w:type="spellStart"/>
      <w:r w:rsidRPr="001366A1">
        <w:rPr>
          <w:color w:val="333333"/>
          <w:szCs w:val="28"/>
        </w:rPr>
        <w:t>Назови</w:t>
      </w:r>
      <w:proofErr w:type="spellEnd"/>
      <w:r w:rsidRPr="001366A1">
        <w:rPr>
          <w:color w:val="333333"/>
          <w:szCs w:val="28"/>
        </w:rPr>
        <w:t xml:space="preserve"> </w:t>
      </w:r>
      <w:proofErr w:type="spellStart"/>
      <w:r w:rsidRPr="001366A1">
        <w:rPr>
          <w:color w:val="333333"/>
          <w:szCs w:val="28"/>
        </w:rPr>
        <w:t>балеты</w:t>
      </w:r>
      <w:proofErr w:type="spellEnd"/>
      <w:r w:rsidRPr="001366A1">
        <w:rPr>
          <w:color w:val="333333"/>
          <w:szCs w:val="28"/>
        </w:rPr>
        <w:t xml:space="preserve"> С. </w:t>
      </w:r>
      <w:proofErr w:type="spellStart"/>
      <w:r w:rsidRPr="001366A1">
        <w:rPr>
          <w:color w:val="333333"/>
          <w:szCs w:val="28"/>
        </w:rPr>
        <w:t>Прокофьева</w:t>
      </w:r>
      <w:proofErr w:type="spellEnd"/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«Русь под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игом монгольским», «Мёртвое поле»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— фрагменты какого произведения  С.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Прокофьева</w:t>
      </w:r>
    </w:p>
    <w:p w:rsidR="00B57ED1" w:rsidRPr="001366A1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</w:rPr>
      </w:pPr>
      <w:r w:rsidRPr="003E6FB9">
        <w:rPr>
          <w:color w:val="333333"/>
          <w:szCs w:val="28"/>
          <w:lang w:val="ru-RU"/>
        </w:rPr>
        <w:t xml:space="preserve">Перечисли известные произведения Скрябина, </w:t>
      </w:r>
      <w:proofErr w:type="spellStart"/>
      <w:r w:rsidRPr="003E6FB9">
        <w:rPr>
          <w:color w:val="333333"/>
          <w:szCs w:val="28"/>
          <w:lang w:val="ru-RU"/>
        </w:rPr>
        <w:t>рахманинова</w:t>
      </w:r>
      <w:proofErr w:type="spellEnd"/>
      <w:r w:rsidRPr="003E6FB9">
        <w:rPr>
          <w:color w:val="333333"/>
          <w:szCs w:val="28"/>
          <w:lang w:val="ru-RU"/>
        </w:rPr>
        <w:t xml:space="preserve">, Танеева. </w:t>
      </w:r>
      <w:proofErr w:type="spellStart"/>
      <w:r w:rsidRPr="001366A1">
        <w:rPr>
          <w:color w:val="333333"/>
          <w:szCs w:val="28"/>
        </w:rPr>
        <w:t>Лядова</w:t>
      </w:r>
      <w:proofErr w:type="spellEnd"/>
      <w:r w:rsidRPr="001366A1">
        <w:rPr>
          <w:color w:val="333333"/>
          <w:szCs w:val="28"/>
        </w:rPr>
        <w:t xml:space="preserve">, </w:t>
      </w:r>
      <w:proofErr w:type="spellStart"/>
      <w:r w:rsidRPr="001366A1">
        <w:rPr>
          <w:color w:val="333333"/>
          <w:szCs w:val="28"/>
        </w:rPr>
        <w:t>Стравинского</w:t>
      </w:r>
      <w:proofErr w:type="spellEnd"/>
      <w:r w:rsidRPr="001366A1">
        <w:rPr>
          <w:color w:val="333333"/>
          <w:szCs w:val="28"/>
        </w:rPr>
        <w:t>.</w:t>
      </w:r>
    </w:p>
    <w:p w:rsidR="00B57ED1" w:rsidRPr="001366A1" w:rsidRDefault="00B57ED1" w:rsidP="00B57ED1">
      <w:pPr>
        <w:pStyle w:val="a3"/>
        <w:numPr>
          <w:ilvl w:val="0"/>
          <w:numId w:val="83"/>
        </w:numPr>
        <w:shd w:val="clear" w:color="auto" w:fill="FFFFFF"/>
        <w:tabs>
          <w:tab w:val="left" w:pos="-426"/>
        </w:tabs>
        <w:spacing w:after="0" w:line="240" w:lineRule="auto"/>
        <w:jc w:val="both"/>
        <w:textAlignment w:val="baseline"/>
        <w:rPr>
          <w:rFonts w:ascii="Times New Roman" w:hAnsi="Times New Roman"/>
          <w:color w:val="333333"/>
          <w:sz w:val="28"/>
          <w:szCs w:val="28"/>
        </w:rPr>
      </w:pPr>
      <w:r w:rsidRPr="001366A1">
        <w:rPr>
          <w:rFonts w:ascii="Times New Roman" w:hAnsi="Times New Roman"/>
          <w:color w:val="333333"/>
          <w:sz w:val="28"/>
          <w:szCs w:val="28"/>
        </w:rPr>
        <w:t>. Русский литератор, поэт, по произведениям которого были написаны оперы «Пиковая дама» и «Мазепа»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Город, в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котором проходит Международный конкурс имени П.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Чайковского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Выдающийся русский композитор, ученик П.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Чайковского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Кто написал циклы пьес для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фортепиано «Мимолётности», «Сказки старой бабушки», «Детская музыка»</w:t>
      </w:r>
    </w:p>
    <w:p w:rsidR="00B57ED1" w:rsidRPr="003E6FB9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Сольный номер в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кантате С.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Прокофьева «</w:t>
      </w:r>
      <w:proofErr w:type="gramStart"/>
      <w:r w:rsidRPr="003E6FB9">
        <w:rPr>
          <w:color w:val="333333"/>
          <w:szCs w:val="28"/>
          <w:lang w:val="ru-RU"/>
        </w:rPr>
        <w:t>Александр</w:t>
      </w:r>
      <w:proofErr w:type="gramEnd"/>
      <w:r w:rsidRPr="003E6FB9">
        <w:rPr>
          <w:color w:val="333333"/>
          <w:szCs w:val="28"/>
          <w:lang w:val="ru-RU"/>
        </w:rPr>
        <w:t xml:space="preserve"> Невский» звучит в </w:t>
      </w:r>
      <w:proofErr w:type="gramStart"/>
      <w:r w:rsidRPr="003E6FB9">
        <w:rPr>
          <w:color w:val="333333"/>
          <w:szCs w:val="28"/>
          <w:lang w:val="ru-RU"/>
        </w:rPr>
        <w:t>какой</w:t>
      </w:r>
      <w:proofErr w:type="gramEnd"/>
      <w:r w:rsidRPr="003E6FB9">
        <w:rPr>
          <w:color w:val="333333"/>
          <w:szCs w:val="28"/>
          <w:lang w:val="ru-RU"/>
        </w:rPr>
        <w:t xml:space="preserve"> части?</w:t>
      </w:r>
    </w:p>
    <w:p w:rsidR="00B57ED1" w:rsidRPr="00F94968" w:rsidRDefault="00B57ED1" w:rsidP="00B57ED1">
      <w:pPr>
        <w:pStyle w:val="ab"/>
        <w:numPr>
          <w:ilvl w:val="0"/>
          <w:numId w:val="83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Autospacing="1" w:afterAutospacing="1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lastRenderedPageBreak/>
        <w:t>Меценат, основатель частного оперного театра в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Москве, в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котором дирижировал молодой С.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Рахманинов и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пел Ф.</w:t>
      </w:r>
      <w:r w:rsidRPr="001366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Шаляпин</w:t>
      </w:r>
    </w:p>
    <w:p w:rsidR="00B57ED1" w:rsidRPr="002734C5" w:rsidRDefault="00B57ED1" w:rsidP="00B57ED1">
      <w:pPr>
        <w:spacing w:after="0"/>
        <w:ind w:left="2080"/>
        <w:rPr>
          <w:rFonts w:ascii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Промежуточная аттестация в конце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2734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обучения</w:t>
      </w:r>
    </w:p>
    <w:p w:rsidR="00B57ED1" w:rsidRPr="002734C5" w:rsidRDefault="00B57ED1" w:rsidP="00B57ED1">
      <w:pPr>
        <w:spacing w:after="0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конце </w:t>
      </w: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 полугодия в форме контрольного урока в счет аудиторного времени, предусмотренного на учебный процесс.</w:t>
      </w:r>
    </w:p>
    <w:p w:rsidR="00B57ED1" w:rsidRDefault="00B57ED1" w:rsidP="00B57ED1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Контрольный урок включает в себя письменную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работу и устный ответ. </w:t>
      </w:r>
    </w:p>
    <w:p w:rsidR="00B57ED1" w:rsidRPr="00F7281D" w:rsidRDefault="00B57ED1" w:rsidP="00B57ED1">
      <w:pPr>
        <w:spacing w:after="0"/>
        <w:ind w:left="260" w:firstLine="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Письменная работа состоит из 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>викторины по пройденным музыкальным произведениям.</w:t>
      </w:r>
    </w:p>
    <w:p w:rsidR="00B57ED1" w:rsidRPr="008C7A24" w:rsidRDefault="00B57ED1" w:rsidP="00B57ED1">
      <w:pPr>
        <w:pStyle w:val="a3"/>
        <w:spacing w:after="0"/>
        <w:ind w:left="284"/>
        <w:rPr>
          <w:rFonts w:ascii="Times New Roman" w:hAnsi="Times New Roman"/>
          <w:sz w:val="28"/>
          <w:szCs w:val="28"/>
        </w:rPr>
      </w:pPr>
      <w:r w:rsidRPr="008C7A24">
        <w:rPr>
          <w:rFonts w:ascii="Times New Roman" w:hAnsi="Times New Roman"/>
          <w:sz w:val="28"/>
          <w:szCs w:val="28"/>
        </w:rPr>
        <w:t>Устный ответ включает в себя ответы на вопросы по пройденному материалу.</w:t>
      </w:r>
    </w:p>
    <w:p w:rsidR="00B57ED1" w:rsidRDefault="00B57ED1" w:rsidP="00B57ED1">
      <w:pPr>
        <w:pStyle w:val="a3"/>
        <w:numPr>
          <w:ilvl w:val="0"/>
          <w:numId w:val="74"/>
        </w:numPr>
        <w:tabs>
          <w:tab w:val="left" w:pos="872"/>
        </w:tabs>
        <w:spacing w:after="0" w:line="245" w:lineRule="auto"/>
        <w:ind w:right="1620"/>
        <w:rPr>
          <w:rFonts w:ascii="Times New Roman" w:hAnsi="Times New Roman"/>
          <w:b/>
          <w:bCs/>
          <w:sz w:val="28"/>
          <w:szCs w:val="28"/>
        </w:rPr>
      </w:pPr>
      <w:r w:rsidRPr="00127898">
        <w:rPr>
          <w:rFonts w:ascii="Times New Roman" w:hAnsi="Times New Roman"/>
          <w:b/>
          <w:bCs/>
          <w:sz w:val="28"/>
          <w:szCs w:val="28"/>
        </w:rPr>
        <w:t>Викторина по пройденным музыкальным произведениям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127898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860"/>
        </w:tabs>
        <w:spacing w:after="0"/>
        <w:ind w:left="860" w:hanging="238"/>
        <w:rPr>
          <w:rFonts w:ascii="Times New Roman" w:eastAsia="Times New Roman" w:hAnsi="Times New Roman" w:cs="Times New Roman"/>
          <w:sz w:val="28"/>
          <w:szCs w:val="28"/>
        </w:rPr>
      </w:pPr>
      <w:r w:rsidRPr="002B358A">
        <w:rPr>
          <w:rFonts w:ascii="Times New Roman" w:eastAsia="Times New Roman" w:hAnsi="Times New Roman" w:cs="Times New Roman"/>
          <w:sz w:val="28"/>
          <w:szCs w:val="28"/>
        </w:rPr>
        <w:t xml:space="preserve">Стравинский И. «Петрушка», сцена народного гулянья на </w:t>
      </w:r>
      <w:proofErr w:type="gramStart"/>
      <w:r w:rsidRPr="002B358A">
        <w:rPr>
          <w:rFonts w:ascii="Times New Roman" w:eastAsia="Times New Roman" w:hAnsi="Times New Roman" w:cs="Times New Roman"/>
          <w:sz w:val="28"/>
          <w:szCs w:val="28"/>
        </w:rPr>
        <w:t>Масляной</w:t>
      </w:r>
      <w:proofErr w:type="gramEnd"/>
    </w:p>
    <w:p w:rsidR="00B57ED1" w:rsidRPr="002B358A" w:rsidRDefault="00B57ED1" w:rsidP="00B57ED1">
      <w:pPr>
        <w:numPr>
          <w:ilvl w:val="0"/>
          <w:numId w:val="85"/>
        </w:numPr>
        <w:tabs>
          <w:tab w:val="left" w:pos="860"/>
        </w:tabs>
        <w:spacing w:after="0"/>
        <w:ind w:left="860" w:hanging="238"/>
        <w:rPr>
          <w:rFonts w:ascii="Times New Roman" w:eastAsia="Times New Roman" w:hAnsi="Times New Roman" w:cs="Times New Roman"/>
          <w:sz w:val="28"/>
          <w:szCs w:val="28"/>
        </w:rPr>
      </w:pPr>
      <w:r w:rsidRPr="002B358A">
        <w:rPr>
          <w:rFonts w:ascii="Times New Roman" w:eastAsia="Times New Roman" w:hAnsi="Times New Roman" w:cs="Times New Roman"/>
          <w:sz w:val="28"/>
          <w:szCs w:val="28"/>
        </w:rPr>
        <w:t>Глазунов А. «Раймонда», испанский танец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860"/>
        </w:tabs>
        <w:spacing w:after="0"/>
        <w:ind w:left="860" w:hanging="23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B358A">
        <w:rPr>
          <w:rFonts w:ascii="Times New Roman" w:eastAsia="Times New Roman" w:hAnsi="Times New Roman" w:cs="Times New Roman"/>
          <w:sz w:val="28"/>
          <w:szCs w:val="28"/>
        </w:rPr>
        <w:t>Лядов</w:t>
      </w:r>
      <w:proofErr w:type="spellEnd"/>
      <w:r w:rsidRPr="002B358A">
        <w:rPr>
          <w:rFonts w:ascii="Times New Roman" w:eastAsia="Times New Roman" w:hAnsi="Times New Roman" w:cs="Times New Roman"/>
          <w:sz w:val="28"/>
          <w:szCs w:val="28"/>
        </w:rPr>
        <w:t xml:space="preserve"> А. Музыкальная табакерка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860"/>
        </w:tabs>
        <w:spacing w:after="0"/>
        <w:ind w:left="860" w:hanging="238"/>
        <w:rPr>
          <w:rFonts w:ascii="Times New Roman" w:eastAsia="Times New Roman" w:hAnsi="Times New Roman" w:cs="Times New Roman"/>
          <w:sz w:val="28"/>
          <w:szCs w:val="28"/>
        </w:rPr>
      </w:pPr>
      <w:r w:rsidRPr="002B358A">
        <w:rPr>
          <w:rFonts w:ascii="Times New Roman" w:eastAsia="Times New Roman" w:hAnsi="Times New Roman" w:cs="Times New Roman"/>
          <w:sz w:val="28"/>
          <w:szCs w:val="28"/>
        </w:rPr>
        <w:t>Рахманинов С. Концерт №2, I ч., главная партия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860"/>
        </w:tabs>
        <w:spacing w:after="0"/>
        <w:ind w:left="860" w:hanging="238"/>
        <w:rPr>
          <w:rFonts w:ascii="Times New Roman" w:eastAsia="Times New Roman" w:hAnsi="Times New Roman" w:cs="Times New Roman"/>
          <w:sz w:val="28"/>
          <w:szCs w:val="28"/>
        </w:rPr>
      </w:pPr>
      <w:r w:rsidRPr="002B358A">
        <w:rPr>
          <w:rFonts w:ascii="Times New Roman" w:eastAsia="Times New Roman" w:hAnsi="Times New Roman" w:cs="Times New Roman"/>
          <w:sz w:val="28"/>
          <w:szCs w:val="28"/>
        </w:rPr>
        <w:t>Рахманинов С. Прелюдия до-диез минор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860"/>
        </w:tabs>
        <w:spacing w:after="0"/>
        <w:ind w:left="860" w:hanging="238"/>
        <w:rPr>
          <w:rFonts w:ascii="Times New Roman" w:eastAsia="Times New Roman" w:hAnsi="Times New Roman" w:cs="Times New Roman"/>
          <w:sz w:val="28"/>
          <w:szCs w:val="28"/>
        </w:rPr>
      </w:pPr>
      <w:r w:rsidRPr="002B358A">
        <w:rPr>
          <w:rFonts w:ascii="Times New Roman" w:eastAsia="Times New Roman" w:hAnsi="Times New Roman" w:cs="Times New Roman"/>
          <w:sz w:val="28"/>
          <w:szCs w:val="28"/>
        </w:rPr>
        <w:t>Скрябин А. Этюд ре-диез минор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860"/>
        </w:tabs>
        <w:spacing w:after="0"/>
        <w:ind w:left="860" w:hanging="238"/>
        <w:rPr>
          <w:rFonts w:ascii="Times New Roman" w:eastAsia="Times New Roman" w:hAnsi="Times New Roman" w:cs="Times New Roman"/>
          <w:sz w:val="28"/>
          <w:szCs w:val="28"/>
        </w:rPr>
      </w:pPr>
      <w:r w:rsidRPr="002B358A">
        <w:rPr>
          <w:rFonts w:ascii="Times New Roman" w:eastAsia="Times New Roman" w:hAnsi="Times New Roman" w:cs="Times New Roman"/>
          <w:sz w:val="28"/>
          <w:szCs w:val="28"/>
        </w:rPr>
        <w:t>Прокофьев С. «Ромео и Джульетта», Танец рыцарей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860"/>
        </w:tabs>
        <w:spacing w:after="0"/>
        <w:ind w:left="860" w:hanging="238"/>
        <w:rPr>
          <w:rFonts w:ascii="Times New Roman" w:eastAsia="Times New Roman" w:hAnsi="Times New Roman" w:cs="Times New Roman"/>
          <w:sz w:val="28"/>
          <w:szCs w:val="28"/>
        </w:rPr>
      </w:pPr>
      <w:r w:rsidRPr="002B358A">
        <w:rPr>
          <w:rFonts w:ascii="Times New Roman" w:eastAsia="Times New Roman" w:hAnsi="Times New Roman" w:cs="Times New Roman"/>
          <w:sz w:val="28"/>
          <w:szCs w:val="28"/>
        </w:rPr>
        <w:t>Прокофьев С. Симфония №7, I ч., заключительная партия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860"/>
        </w:tabs>
        <w:spacing w:after="0"/>
        <w:ind w:left="860" w:hanging="238"/>
        <w:rPr>
          <w:rFonts w:ascii="Times New Roman" w:eastAsia="Times New Roman" w:hAnsi="Times New Roman" w:cs="Times New Roman"/>
          <w:sz w:val="28"/>
          <w:szCs w:val="28"/>
        </w:rPr>
      </w:pPr>
      <w:r w:rsidRPr="002B358A">
        <w:rPr>
          <w:rFonts w:ascii="Times New Roman" w:eastAsia="Times New Roman" w:hAnsi="Times New Roman" w:cs="Times New Roman"/>
          <w:sz w:val="28"/>
          <w:szCs w:val="28"/>
        </w:rPr>
        <w:t xml:space="preserve">Танеев С. «Иоанн </w:t>
      </w:r>
      <w:proofErr w:type="spellStart"/>
      <w:r w:rsidRPr="002B358A">
        <w:rPr>
          <w:rFonts w:ascii="Times New Roman" w:eastAsia="Times New Roman" w:hAnsi="Times New Roman" w:cs="Times New Roman"/>
          <w:sz w:val="28"/>
          <w:szCs w:val="28"/>
        </w:rPr>
        <w:t>Дамаскин</w:t>
      </w:r>
      <w:proofErr w:type="spellEnd"/>
      <w:r w:rsidRPr="002B358A">
        <w:rPr>
          <w:rFonts w:ascii="Times New Roman" w:eastAsia="Times New Roman" w:hAnsi="Times New Roman" w:cs="Times New Roman"/>
          <w:sz w:val="28"/>
          <w:szCs w:val="28"/>
        </w:rPr>
        <w:t>», I ч.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980"/>
        </w:tabs>
        <w:spacing w:after="0"/>
        <w:ind w:left="980" w:hanging="358"/>
        <w:rPr>
          <w:rFonts w:ascii="Times New Roman" w:eastAsia="Times New Roman" w:hAnsi="Times New Roman" w:cs="Times New Roman"/>
          <w:sz w:val="28"/>
          <w:szCs w:val="28"/>
        </w:rPr>
      </w:pPr>
      <w:r w:rsidRPr="002B358A">
        <w:rPr>
          <w:rFonts w:ascii="Times New Roman" w:eastAsia="Times New Roman" w:hAnsi="Times New Roman" w:cs="Times New Roman"/>
          <w:sz w:val="28"/>
          <w:szCs w:val="28"/>
        </w:rPr>
        <w:t>Шостакович Д. Симфония №7, I ч., эпизод нашествия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980"/>
        </w:tabs>
        <w:spacing w:after="0"/>
        <w:ind w:left="980" w:hanging="358"/>
        <w:rPr>
          <w:rFonts w:ascii="Times New Roman" w:eastAsia="Times New Roman" w:hAnsi="Times New Roman" w:cs="Times New Roman"/>
          <w:sz w:val="28"/>
          <w:szCs w:val="28"/>
        </w:rPr>
      </w:pPr>
      <w:r w:rsidRPr="002B358A">
        <w:rPr>
          <w:rFonts w:ascii="Times New Roman" w:eastAsia="Times New Roman" w:hAnsi="Times New Roman" w:cs="Times New Roman"/>
          <w:sz w:val="28"/>
          <w:szCs w:val="28"/>
        </w:rPr>
        <w:t>Хачатурян А. Концерт для скрипки с оркестром, I ч., главная партия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980"/>
        </w:tabs>
        <w:spacing w:after="0"/>
        <w:ind w:left="980" w:hanging="358"/>
        <w:rPr>
          <w:rFonts w:ascii="Times New Roman" w:eastAsia="Times New Roman" w:hAnsi="Times New Roman" w:cs="Times New Roman"/>
          <w:sz w:val="28"/>
          <w:szCs w:val="28"/>
        </w:rPr>
      </w:pPr>
      <w:r w:rsidRPr="002B358A">
        <w:rPr>
          <w:rFonts w:ascii="Times New Roman" w:eastAsia="Times New Roman" w:hAnsi="Times New Roman" w:cs="Times New Roman"/>
          <w:sz w:val="28"/>
          <w:szCs w:val="28"/>
        </w:rPr>
        <w:t>Щедрин Р. Концерт «Озорные частушки»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980"/>
        </w:tabs>
        <w:spacing w:after="0"/>
        <w:ind w:left="980" w:hanging="358"/>
        <w:rPr>
          <w:rFonts w:ascii="Times New Roman" w:eastAsia="Times New Roman" w:hAnsi="Times New Roman" w:cs="Times New Roman"/>
          <w:sz w:val="28"/>
          <w:szCs w:val="28"/>
        </w:rPr>
      </w:pPr>
      <w:r w:rsidRPr="002B358A">
        <w:rPr>
          <w:rFonts w:ascii="Times New Roman" w:eastAsia="Times New Roman" w:hAnsi="Times New Roman" w:cs="Times New Roman"/>
          <w:sz w:val="28"/>
          <w:szCs w:val="28"/>
        </w:rPr>
        <w:t>Свиридов Г. Романс из муз</w:t>
      </w:r>
      <w:proofErr w:type="gramStart"/>
      <w:r w:rsidRPr="002B358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B35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B358A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2B358A">
        <w:rPr>
          <w:rFonts w:ascii="Times New Roman" w:eastAsia="Times New Roman" w:hAnsi="Times New Roman" w:cs="Times New Roman"/>
          <w:sz w:val="28"/>
          <w:szCs w:val="28"/>
        </w:rPr>
        <w:t>ллюстраций к повести А. Пушкина «Метель»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980"/>
        </w:tabs>
        <w:spacing w:after="0"/>
        <w:ind w:left="980" w:hanging="358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2B358A">
        <w:rPr>
          <w:rFonts w:ascii="Times New Roman" w:eastAsia="Times New Roman" w:hAnsi="Times New Roman" w:cs="Times New Roman"/>
          <w:sz w:val="28"/>
          <w:szCs w:val="28"/>
        </w:rPr>
        <w:t>Шнитке</w:t>
      </w:r>
      <w:proofErr w:type="spellEnd"/>
      <w:r w:rsidRPr="002B35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B358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B35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Concerto </w:t>
      </w:r>
      <w:proofErr w:type="spellStart"/>
      <w:r w:rsidRPr="002B358A">
        <w:rPr>
          <w:rFonts w:ascii="Times New Roman" w:eastAsia="Times New Roman" w:hAnsi="Times New Roman" w:cs="Times New Roman"/>
          <w:sz w:val="28"/>
          <w:szCs w:val="28"/>
          <w:lang w:val="en-US"/>
        </w:rPr>
        <w:t>grosso</w:t>
      </w:r>
      <w:proofErr w:type="spellEnd"/>
      <w:r w:rsidRPr="002B35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№1, V </w:t>
      </w:r>
      <w:r w:rsidRPr="002B358A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2B358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2B358A">
        <w:rPr>
          <w:rFonts w:ascii="Times New Roman" w:eastAsia="Times New Roman" w:hAnsi="Times New Roman" w:cs="Times New Roman"/>
          <w:sz w:val="28"/>
          <w:szCs w:val="28"/>
        </w:rPr>
        <w:t>Рондо</w:t>
      </w:r>
    </w:p>
    <w:p w:rsidR="00B57ED1" w:rsidRPr="002B358A" w:rsidRDefault="00B57ED1" w:rsidP="00B57ED1">
      <w:pPr>
        <w:numPr>
          <w:ilvl w:val="0"/>
          <w:numId w:val="85"/>
        </w:numPr>
        <w:tabs>
          <w:tab w:val="left" w:pos="980"/>
        </w:tabs>
        <w:spacing w:after="0"/>
        <w:ind w:left="980" w:hanging="358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B358A">
        <w:rPr>
          <w:rFonts w:ascii="Times New Roman" w:eastAsia="Times New Roman" w:hAnsi="Times New Roman" w:cs="Times New Roman"/>
          <w:sz w:val="28"/>
          <w:szCs w:val="28"/>
        </w:rPr>
        <w:t>Гаврилин</w:t>
      </w:r>
      <w:proofErr w:type="gramEnd"/>
      <w:r w:rsidRPr="002B358A">
        <w:rPr>
          <w:rFonts w:ascii="Times New Roman" w:eastAsia="Times New Roman" w:hAnsi="Times New Roman" w:cs="Times New Roman"/>
          <w:sz w:val="28"/>
          <w:szCs w:val="28"/>
        </w:rPr>
        <w:t xml:space="preserve"> В. Тарантелла из балета «Анюта»</w:t>
      </w:r>
    </w:p>
    <w:p w:rsidR="00B57ED1" w:rsidRDefault="00B57ED1" w:rsidP="00B57ED1">
      <w:pPr>
        <w:tabs>
          <w:tab w:val="left" w:pos="980"/>
        </w:tabs>
        <w:spacing w:after="0" w:line="240" w:lineRule="auto"/>
        <w:ind w:left="980"/>
        <w:rPr>
          <w:rFonts w:eastAsia="Times New Roman"/>
          <w:sz w:val="24"/>
          <w:szCs w:val="24"/>
        </w:rPr>
      </w:pPr>
    </w:p>
    <w:p w:rsidR="00B57ED1" w:rsidRPr="008C7A24" w:rsidRDefault="00B57ED1" w:rsidP="00B57ED1">
      <w:pPr>
        <w:pStyle w:val="a3"/>
        <w:numPr>
          <w:ilvl w:val="0"/>
          <w:numId w:val="74"/>
        </w:numPr>
        <w:tabs>
          <w:tab w:val="left" w:pos="98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C7A24">
        <w:rPr>
          <w:rFonts w:ascii="Times New Roman" w:hAnsi="Times New Roman"/>
          <w:b/>
          <w:bCs/>
          <w:sz w:val="28"/>
          <w:szCs w:val="28"/>
        </w:rPr>
        <w:t>Устные вопросы</w:t>
      </w:r>
    </w:p>
    <w:p w:rsidR="00B57ED1" w:rsidRPr="003E6FB9" w:rsidRDefault="00B57ED1" w:rsidP="00B57ED1">
      <w:pPr>
        <w:pStyle w:val="ab"/>
        <w:numPr>
          <w:ilvl w:val="0"/>
          <w:numId w:val="84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="0" w:after="0"/>
        <w:ind w:left="1134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 xml:space="preserve">Какая симфония </w:t>
      </w:r>
      <w:proofErr w:type="spellStart"/>
      <w:r w:rsidRPr="003E6FB9">
        <w:rPr>
          <w:color w:val="333333"/>
          <w:szCs w:val="28"/>
          <w:lang w:val="ru-RU"/>
        </w:rPr>
        <w:t>Д.Шостаковича</w:t>
      </w:r>
      <w:proofErr w:type="spellEnd"/>
      <w:r w:rsidRPr="003E6FB9">
        <w:rPr>
          <w:color w:val="333333"/>
          <w:szCs w:val="28"/>
          <w:lang w:val="ru-RU"/>
        </w:rPr>
        <w:t xml:space="preserve"> посвящена событиям Великой Отечественной войны?</w:t>
      </w:r>
    </w:p>
    <w:p w:rsidR="00B57ED1" w:rsidRPr="003E6FB9" w:rsidRDefault="00B57ED1" w:rsidP="00B57ED1">
      <w:pPr>
        <w:pStyle w:val="ab"/>
        <w:numPr>
          <w:ilvl w:val="0"/>
          <w:numId w:val="84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="0" w:after="0"/>
        <w:ind w:left="1134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Сколько симфоний написал Д. Д. Шостакович?</w:t>
      </w:r>
    </w:p>
    <w:p w:rsidR="00B57ED1" w:rsidRPr="003E6FB9" w:rsidRDefault="00B57ED1" w:rsidP="00B57ED1">
      <w:pPr>
        <w:pStyle w:val="ab"/>
        <w:numPr>
          <w:ilvl w:val="0"/>
          <w:numId w:val="84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="0" w:after="0"/>
        <w:ind w:left="1134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 xml:space="preserve">В какой форме написан эпизод фашистского нашествия в симфонии №7 </w:t>
      </w:r>
      <w:proofErr w:type="spellStart"/>
      <w:r w:rsidRPr="003E6FB9">
        <w:rPr>
          <w:color w:val="333333"/>
          <w:szCs w:val="28"/>
          <w:lang w:val="ru-RU"/>
        </w:rPr>
        <w:t>Д.Шостаковича</w:t>
      </w:r>
      <w:proofErr w:type="spellEnd"/>
      <w:r w:rsidRPr="003E6FB9">
        <w:rPr>
          <w:color w:val="333333"/>
          <w:szCs w:val="28"/>
          <w:lang w:val="ru-RU"/>
        </w:rPr>
        <w:t>?</w:t>
      </w:r>
    </w:p>
    <w:p w:rsidR="00B57ED1" w:rsidRPr="003E6FB9" w:rsidRDefault="00B57ED1" w:rsidP="00B57ED1">
      <w:pPr>
        <w:pStyle w:val="ab"/>
        <w:numPr>
          <w:ilvl w:val="0"/>
          <w:numId w:val="84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="0" w:after="0"/>
        <w:ind w:left="1134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Кто автор концертов для оркестра "Звоны и "Озорные частушки"?</w:t>
      </w:r>
    </w:p>
    <w:p w:rsidR="00B57ED1" w:rsidRPr="003E6FB9" w:rsidRDefault="00B57ED1" w:rsidP="00B57ED1">
      <w:pPr>
        <w:pStyle w:val="ab"/>
        <w:numPr>
          <w:ilvl w:val="0"/>
          <w:numId w:val="84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="0" w:after="0"/>
        <w:ind w:left="1134"/>
        <w:jc w:val="both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lastRenderedPageBreak/>
        <w:t>Назовите автора вокально-хоровых произведений "Курские песни</w:t>
      </w:r>
      <w:proofErr w:type="gramStart"/>
      <w:r w:rsidRPr="003E6FB9">
        <w:rPr>
          <w:color w:val="333333"/>
          <w:szCs w:val="28"/>
          <w:lang w:val="ru-RU"/>
        </w:rPr>
        <w:t>,"</w:t>
      </w:r>
      <w:proofErr w:type="gramEnd"/>
      <w:r w:rsidRPr="003E6FB9">
        <w:rPr>
          <w:color w:val="333333"/>
          <w:szCs w:val="28"/>
          <w:lang w:val="ru-RU"/>
        </w:rPr>
        <w:t xml:space="preserve"> "Поэма памяти Сергея Есенина," "Патетическая оратория"?</w:t>
      </w:r>
    </w:p>
    <w:p w:rsidR="00B57ED1" w:rsidRPr="00D06CA1" w:rsidRDefault="00B57ED1" w:rsidP="00B57ED1">
      <w:pPr>
        <w:pStyle w:val="a3"/>
        <w:numPr>
          <w:ilvl w:val="0"/>
          <w:numId w:val="84"/>
        </w:numPr>
        <w:tabs>
          <w:tab w:val="left" w:pos="-426"/>
        </w:tabs>
        <w:spacing w:after="0" w:line="240" w:lineRule="auto"/>
        <w:ind w:left="1134"/>
        <w:jc w:val="both"/>
        <w:rPr>
          <w:rFonts w:ascii="Times New Roman" w:hAnsi="Times New Roman"/>
          <w:color w:val="333333"/>
          <w:sz w:val="28"/>
          <w:szCs w:val="28"/>
        </w:rPr>
      </w:pPr>
      <w:r w:rsidRPr="00D06CA1">
        <w:rPr>
          <w:rFonts w:ascii="Times New Roman" w:hAnsi="Times New Roman"/>
          <w:color w:val="333333"/>
          <w:sz w:val="28"/>
          <w:szCs w:val="28"/>
        </w:rPr>
        <w:t xml:space="preserve">К какому жанру относится произведение </w:t>
      </w:r>
      <w:proofErr w:type="spellStart"/>
      <w:r w:rsidRPr="00D06CA1">
        <w:rPr>
          <w:rFonts w:ascii="Times New Roman" w:hAnsi="Times New Roman"/>
          <w:color w:val="333333"/>
          <w:sz w:val="28"/>
          <w:szCs w:val="28"/>
        </w:rPr>
        <w:t>Г.Свиридова</w:t>
      </w:r>
      <w:proofErr w:type="spellEnd"/>
      <w:r w:rsidRPr="00D06CA1">
        <w:rPr>
          <w:rFonts w:ascii="Times New Roman" w:hAnsi="Times New Roman"/>
          <w:color w:val="333333"/>
          <w:sz w:val="28"/>
          <w:szCs w:val="28"/>
        </w:rPr>
        <w:t xml:space="preserve"> "Пушкинский венок"?</w:t>
      </w:r>
    </w:p>
    <w:p w:rsidR="00B57ED1" w:rsidRPr="00D06CA1" w:rsidRDefault="00B57ED1" w:rsidP="00B57ED1">
      <w:pPr>
        <w:pStyle w:val="a3"/>
        <w:numPr>
          <w:ilvl w:val="0"/>
          <w:numId w:val="84"/>
        </w:numPr>
        <w:tabs>
          <w:tab w:val="left" w:pos="-426"/>
        </w:tabs>
        <w:spacing w:after="0" w:line="240" w:lineRule="auto"/>
        <w:ind w:left="1134"/>
        <w:jc w:val="both"/>
        <w:rPr>
          <w:rFonts w:ascii="Times New Roman" w:hAnsi="Times New Roman"/>
          <w:color w:val="333333"/>
          <w:sz w:val="28"/>
          <w:szCs w:val="28"/>
        </w:rPr>
      </w:pPr>
      <w:r w:rsidRPr="00D06CA1">
        <w:rPr>
          <w:rFonts w:ascii="Times New Roman" w:hAnsi="Times New Roman"/>
          <w:color w:val="333333"/>
          <w:sz w:val="28"/>
          <w:szCs w:val="28"/>
        </w:rPr>
        <w:t>Великая балерина - исполнительница главных ролей в балетах Р. Щедрина</w:t>
      </w:r>
    </w:p>
    <w:p w:rsidR="00B57ED1" w:rsidRPr="00D06CA1" w:rsidRDefault="00B57ED1" w:rsidP="00B57ED1">
      <w:pPr>
        <w:pStyle w:val="a3"/>
        <w:numPr>
          <w:ilvl w:val="0"/>
          <w:numId w:val="84"/>
        </w:numPr>
        <w:tabs>
          <w:tab w:val="left" w:pos="-426"/>
        </w:tabs>
        <w:spacing w:after="0" w:line="240" w:lineRule="auto"/>
        <w:ind w:left="1134"/>
        <w:jc w:val="both"/>
        <w:rPr>
          <w:rFonts w:ascii="Times New Roman" w:hAnsi="Times New Roman"/>
          <w:color w:val="333333"/>
          <w:sz w:val="28"/>
          <w:szCs w:val="28"/>
        </w:rPr>
      </w:pPr>
      <w:r w:rsidRPr="00D06CA1">
        <w:rPr>
          <w:rFonts w:ascii="Times New Roman" w:hAnsi="Times New Roman"/>
          <w:color w:val="333333"/>
          <w:sz w:val="28"/>
          <w:szCs w:val="28"/>
        </w:rPr>
        <w:t>Кто написал музыкальные иллюстрации к повести Пушкина «Метель»?</w:t>
      </w:r>
    </w:p>
    <w:p w:rsidR="00B57ED1" w:rsidRPr="00D06CA1" w:rsidRDefault="00B57ED1" w:rsidP="00B57ED1">
      <w:pPr>
        <w:pStyle w:val="a3"/>
        <w:numPr>
          <w:ilvl w:val="0"/>
          <w:numId w:val="84"/>
        </w:numPr>
        <w:tabs>
          <w:tab w:val="left" w:pos="-426"/>
        </w:tabs>
        <w:spacing w:after="0" w:line="240" w:lineRule="auto"/>
        <w:ind w:left="1134"/>
        <w:jc w:val="both"/>
        <w:rPr>
          <w:rFonts w:ascii="Times New Roman" w:hAnsi="Times New Roman"/>
          <w:color w:val="333333"/>
          <w:sz w:val="28"/>
          <w:szCs w:val="28"/>
        </w:rPr>
      </w:pPr>
      <w:r w:rsidRPr="00D06CA1">
        <w:rPr>
          <w:rFonts w:ascii="Times New Roman" w:hAnsi="Times New Roman"/>
          <w:color w:val="333333"/>
          <w:sz w:val="28"/>
          <w:szCs w:val="28"/>
        </w:rPr>
        <w:t>Какой композитор написал музыку к кинофильмам "Анна Каренина"?</w:t>
      </w:r>
    </w:p>
    <w:p w:rsidR="00B57ED1" w:rsidRPr="00D06CA1" w:rsidRDefault="00B57ED1" w:rsidP="00B57ED1">
      <w:pPr>
        <w:pStyle w:val="a3"/>
        <w:numPr>
          <w:ilvl w:val="0"/>
          <w:numId w:val="84"/>
        </w:numPr>
        <w:tabs>
          <w:tab w:val="left" w:pos="-426"/>
        </w:tabs>
        <w:spacing w:after="0" w:line="240" w:lineRule="auto"/>
        <w:ind w:left="1134"/>
        <w:jc w:val="both"/>
        <w:rPr>
          <w:rFonts w:ascii="Times New Roman" w:hAnsi="Times New Roman"/>
          <w:color w:val="000000"/>
          <w:sz w:val="28"/>
          <w:szCs w:val="28"/>
        </w:rPr>
      </w:pPr>
      <w:r w:rsidRPr="00D06CA1">
        <w:rPr>
          <w:rFonts w:ascii="Times New Roman" w:hAnsi="Times New Roman"/>
          <w:bCs/>
          <w:color w:val="000000"/>
          <w:sz w:val="28"/>
          <w:szCs w:val="28"/>
        </w:rPr>
        <w:t xml:space="preserve">На какой из сюжетов Лермонтова написал музыку </w:t>
      </w:r>
      <w:proofErr w:type="spellStart"/>
      <w:r w:rsidRPr="00D06CA1">
        <w:rPr>
          <w:rFonts w:ascii="Times New Roman" w:hAnsi="Times New Roman"/>
          <w:bCs/>
          <w:color w:val="000000"/>
          <w:sz w:val="28"/>
          <w:szCs w:val="28"/>
        </w:rPr>
        <w:t>А.И.Хачатурян</w:t>
      </w:r>
      <w:proofErr w:type="spellEnd"/>
      <w:r w:rsidRPr="00D06CA1">
        <w:rPr>
          <w:rFonts w:ascii="Times New Roman" w:hAnsi="Times New Roman"/>
          <w:bCs/>
          <w:color w:val="000000"/>
          <w:sz w:val="28"/>
          <w:szCs w:val="28"/>
        </w:rPr>
        <w:t>?</w:t>
      </w:r>
    </w:p>
    <w:p w:rsidR="00B57ED1" w:rsidRPr="00D06CA1" w:rsidRDefault="00B57ED1" w:rsidP="00B57ED1">
      <w:pPr>
        <w:pStyle w:val="a3"/>
        <w:numPr>
          <w:ilvl w:val="0"/>
          <w:numId w:val="84"/>
        </w:numPr>
        <w:tabs>
          <w:tab w:val="left" w:pos="-426"/>
        </w:tabs>
        <w:spacing w:after="0" w:line="240" w:lineRule="auto"/>
        <w:ind w:left="1134"/>
        <w:jc w:val="both"/>
        <w:rPr>
          <w:rStyle w:val="s1"/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D06CA1">
        <w:rPr>
          <w:rFonts w:ascii="Times New Roman" w:hAnsi="Times New Roman"/>
          <w:sz w:val="28"/>
          <w:szCs w:val="28"/>
        </w:rPr>
        <w:t xml:space="preserve">Назовите </w:t>
      </w:r>
      <w:proofErr w:type="spellStart"/>
      <w:r w:rsidRPr="00D06CA1">
        <w:rPr>
          <w:rStyle w:val="s1"/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педагогогов</w:t>
      </w:r>
      <w:proofErr w:type="spellEnd"/>
      <w:r w:rsidRPr="00D06CA1">
        <w:rPr>
          <w:rStyle w:val="s1"/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 xml:space="preserve"> Д. Шостаковича в консерватории</w:t>
      </w:r>
    </w:p>
    <w:p w:rsidR="00B57ED1" w:rsidRPr="00D06CA1" w:rsidRDefault="00B57ED1" w:rsidP="00B57ED1">
      <w:pPr>
        <w:pStyle w:val="a3"/>
        <w:numPr>
          <w:ilvl w:val="0"/>
          <w:numId w:val="84"/>
        </w:numPr>
        <w:tabs>
          <w:tab w:val="left" w:pos="-426"/>
        </w:tabs>
        <w:spacing w:after="0" w:line="240" w:lineRule="auto"/>
        <w:ind w:left="1134"/>
        <w:jc w:val="both"/>
        <w:rPr>
          <w:rStyle w:val="s1"/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D06CA1">
        <w:rPr>
          <w:rStyle w:val="s1"/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Инструмент, для которого создан цикл «Двадцать четыре прелюдии и </w:t>
      </w:r>
      <w:proofErr w:type="spellStart"/>
      <w:r w:rsidRPr="00D06CA1">
        <w:rPr>
          <w:rStyle w:val="s1"/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фуги</w:t>
      </w:r>
      <w:proofErr w:type="gramStart"/>
      <w:r w:rsidRPr="00D06CA1">
        <w:rPr>
          <w:rStyle w:val="s1"/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»Д</w:t>
      </w:r>
      <w:proofErr w:type="spellEnd"/>
      <w:proofErr w:type="gramEnd"/>
      <w:r w:rsidRPr="00D06CA1">
        <w:rPr>
          <w:rStyle w:val="s1"/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. Шостаковича.</w:t>
      </w:r>
    </w:p>
    <w:p w:rsidR="00B57ED1" w:rsidRPr="00D06CA1" w:rsidRDefault="00B57ED1" w:rsidP="00B57ED1">
      <w:pPr>
        <w:pStyle w:val="a3"/>
        <w:numPr>
          <w:ilvl w:val="0"/>
          <w:numId w:val="84"/>
        </w:numPr>
        <w:tabs>
          <w:tab w:val="left" w:pos="-426"/>
        </w:tabs>
        <w:spacing w:after="0" w:line="240" w:lineRule="auto"/>
        <w:ind w:left="1134"/>
        <w:jc w:val="both"/>
        <w:rPr>
          <w:rStyle w:val="s1"/>
          <w:rFonts w:ascii="Times New Roman" w:hAnsi="Times New Roman"/>
          <w:color w:val="333333"/>
          <w:sz w:val="28"/>
          <w:szCs w:val="28"/>
          <w:bdr w:val="none" w:sz="0" w:space="0" w:color="auto" w:frame="1"/>
        </w:rPr>
      </w:pPr>
      <w:r w:rsidRPr="00D06CA1">
        <w:rPr>
          <w:rStyle w:val="s1"/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Выдающийся русский композитор, ученик Д. Шостаковича, автор большого количества вокальных и хоровых произведений</w:t>
      </w:r>
    </w:p>
    <w:p w:rsidR="00B57ED1" w:rsidRPr="00D06CA1" w:rsidRDefault="00B57ED1" w:rsidP="00B57ED1">
      <w:pPr>
        <w:pStyle w:val="a3"/>
        <w:numPr>
          <w:ilvl w:val="0"/>
          <w:numId w:val="84"/>
        </w:numPr>
        <w:tabs>
          <w:tab w:val="left" w:pos="-426"/>
        </w:tabs>
        <w:spacing w:after="0" w:line="240" w:lineRule="auto"/>
        <w:ind w:left="1134"/>
        <w:jc w:val="both"/>
        <w:rPr>
          <w:rFonts w:ascii="Times New Roman" w:hAnsi="Times New Roman"/>
          <w:sz w:val="28"/>
          <w:szCs w:val="28"/>
        </w:rPr>
      </w:pPr>
      <w:r w:rsidRPr="00D06CA1">
        <w:rPr>
          <w:rStyle w:val="s1"/>
          <w:rFonts w:ascii="Times New Roman" w:hAnsi="Times New Roman"/>
          <w:color w:val="333333"/>
          <w:sz w:val="28"/>
          <w:szCs w:val="28"/>
          <w:bdr w:val="none" w:sz="0" w:space="0" w:color="auto" w:frame="1"/>
        </w:rPr>
        <w:t>Назовите  балеты Д. Шостаковича</w:t>
      </w:r>
    </w:p>
    <w:p w:rsidR="00B57ED1" w:rsidRPr="00D06CA1" w:rsidRDefault="00B57ED1" w:rsidP="00B57ED1">
      <w:pPr>
        <w:pStyle w:val="a3"/>
        <w:numPr>
          <w:ilvl w:val="0"/>
          <w:numId w:val="84"/>
        </w:numPr>
        <w:tabs>
          <w:tab w:val="left" w:pos="-426"/>
        </w:tabs>
        <w:spacing w:after="0" w:line="240" w:lineRule="auto"/>
        <w:ind w:left="1134"/>
        <w:jc w:val="both"/>
        <w:rPr>
          <w:rFonts w:ascii="Times New Roman" w:hAnsi="Times New Roman"/>
          <w:color w:val="333333"/>
          <w:sz w:val="28"/>
          <w:szCs w:val="28"/>
        </w:rPr>
      </w:pPr>
      <w:r w:rsidRPr="00D06CA1">
        <w:rPr>
          <w:rFonts w:ascii="Times New Roman" w:hAnsi="Times New Roman"/>
          <w:color w:val="333333"/>
          <w:sz w:val="28"/>
          <w:szCs w:val="28"/>
        </w:rPr>
        <w:t>Как называется произведение, созданное Г. Свиридовым на стихи В. Маяковского? </w:t>
      </w:r>
    </w:p>
    <w:p w:rsidR="00B57ED1" w:rsidRPr="00D06CA1" w:rsidRDefault="00B57ED1" w:rsidP="00B57ED1">
      <w:pPr>
        <w:pStyle w:val="a3"/>
        <w:numPr>
          <w:ilvl w:val="0"/>
          <w:numId w:val="84"/>
        </w:numPr>
        <w:tabs>
          <w:tab w:val="left" w:pos="-426"/>
        </w:tabs>
        <w:spacing w:after="0" w:line="240" w:lineRule="auto"/>
        <w:ind w:left="1134"/>
        <w:jc w:val="both"/>
        <w:rPr>
          <w:rFonts w:ascii="Times New Roman" w:hAnsi="Times New Roman"/>
          <w:color w:val="333333"/>
          <w:sz w:val="28"/>
          <w:szCs w:val="28"/>
        </w:rPr>
      </w:pPr>
      <w:r w:rsidRPr="00D06CA1">
        <w:rPr>
          <w:rFonts w:ascii="Times New Roman" w:hAnsi="Times New Roman"/>
          <w:color w:val="333333"/>
          <w:sz w:val="28"/>
          <w:szCs w:val="28"/>
        </w:rPr>
        <w:t>Симфонии «Октябрьская», «Первомайская», «1905 год» написаны</w:t>
      </w:r>
    </w:p>
    <w:p w:rsidR="00B57ED1" w:rsidRPr="003E6FB9" w:rsidRDefault="00B57ED1" w:rsidP="00B57ED1">
      <w:pPr>
        <w:pStyle w:val="ab"/>
        <w:numPr>
          <w:ilvl w:val="0"/>
          <w:numId w:val="84"/>
        </w:numPr>
        <w:shd w:val="clear" w:color="auto" w:fill="FFFFFF"/>
        <w:tabs>
          <w:tab w:val="left" w:pos="-426"/>
        </w:tabs>
        <w:overflowPunct/>
        <w:autoSpaceDE/>
        <w:autoSpaceDN/>
        <w:adjustRightInd/>
        <w:spacing w:before="0" w:after="0"/>
        <w:ind w:left="1134"/>
        <w:jc w:val="both"/>
        <w:textAlignment w:val="baseline"/>
        <w:rPr>
          <w:color w:val="333333"/>
          <w:szCs w:val="28"/>
          <w:lang w:val="ru-RU"/>
        </w:rPr>
      </w:pPr>
      <w:r w:rsidRPr="003E6FB9">
        <w:rPr>
          <w:color w:val="333333"/>
          <w:szCs w:val="28"/>
          <w:lang w:val="ru-RU"/>
        </w:rPr>
        <w:t>Кто автор следующих произведений:</w:t>
      </w:r>
      <w:r w:rsidRPr="00D06C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балет «Анюта», рок-опера «Юнона и</w:t>
      </w:r>
      <w:proofErr w:type="gramStart"/>
      <w:r w:rsidRPr="00D06CA1">
        <w:rPr>
          <w:color w:val="333333"/>
          <w:szCs w:val="28"/>
        </w:rPr>
        <w:t> </w:t>
      </w:r>
      <w:r w:rsidRPr="003E6FB9">
        <w:rPr>
          <w:color w:val="333333"/>
          <w:szCs w:val="28"/>
          <w:lang w:val="ru-RU"/>
        </w:rPr>
        <w:t>А</w:t>
      </w:r>
      <w:proofErr w:type="gramEnd"/>
      <w:r w:rsidRPr="003E6FB9">
        <w:rPr>
          <w:color w:val="333333"/>
          <w:szCs w:val="28"/>
          <w:lang w:val="ru-RU"/>
        </w:rPr>
        <w:t>вось» балет «Кармен-сюита», кантата «История доктора Фауста», опера «Очарованный странник»</w:t>
      </w:r>
    </w:p>
    <w:p w:rsidR="00B57ED1" w:rsidRDefault="00B57ED1" w:rsidP="00B57ED1">
      <w:pPr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</w:p>
    <w:p w:rsidR="00B57ED1" w:rsidRPr="001C437A" w:rsidRDefault="00B57ED1" w:rsidP="00B57ED1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1C437A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Промежуточная аттестация в конце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6 года обучения.</w:t>
      </w:r>
    </w:p>
    <w:p w:rsidR="00B57ED1" w:rsidRDefault="00B57ED1" w:rsidP="00B57ED1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Дополнительный год обучения должен содействовать проявлению творческой инициативы </w:t>
      </w:r>
      <w:proofErr w:type="gramStart"/>
      <w:r w:rsidRPr="00A21C82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A21C82">
        <w:rPr>
          <w:rFonts w:ascii="Times New Roman" w:eastAsia="Times New Roman" w:hAnsi="Times New Roman" w:cs="Times New Roman"/>
          <w:sz w:val="28"/>
          <w:szCs w:val="28"/>
        </w:rPr>
        <w:t>. Хорошо обсудить с ними на первых уроках общую тематику занятий, выслушать и учесть пожелания учеников, объяснить назначение и содержание их сообщений, предусмотреть возможность исполнения музыки (по тематике занятии) школьниками.</w:t>
      </w:r>
    </w:p>
    <w:p w:rsidR="00B57ED1" w:rsidRPr="00A21C82" w:rsidRDefault="00B57ED1" w:rsidP="00B57ED1">
      <w:pPr>
        <w:spacing w:after="0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конце </w:t>
      </w: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 полугодия в форме контрольного урока в счет аудиторного времени, пред</w:t>
      </w:r>
      <w:r>
        <w:rPr>
          <w:rFonts w:ascii="Times New Roman" w:eastAsia="Times New Roman" w:hAnsi="Times New Roman" w:cs="Times New Roman"/>
          <w:sz w:val="28"/>
          <w:szCs w:val="28"/>
        </w:rPr>
        <w:t>усмотренного на учебный процесс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1C82">
        <w:rPr>
          <w:rFonts w:ascii="Times New Roman" w:eastAsia="Times New Roman" w:hAnsi="Times New Roman" w:cs="Times New Roman"/>
          <w:sz w:val="28"/>
          <w:szCs w:val="28"/>
        </w:rPr>
        <w:t>Как одну из форм можно рекомендовать семинар по пройденному материалу. Ответы на семинаре, как и активность учеников в его работе, оцениваются дифференцированно. Важной формой оценивания является также анализ нового (незнакомого) музыкального произведения, который проводится в старших классах.</w:t>
      </w:r>
    </w:p>
    <w:p w:rsidR="00B57ED1" w:rsidRPr="00A21C82" w:rsidRDefault="00B57ED1" w:rsidP="00B57ED1">
      <w:pPr>
        <w:spacing w:after="0"/>
        <w:ind w:right="-239"/>
        <w:jc w:val="both"/>
        <w:rPr>
          <w:rFonts w:ascii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Варианты вопросов для письменной работы</w:t>
      </w:r>
    </w:p>
    <w:p w:rsidR="00B57ED1" w:rsidRPr="00A21C82" w:rsidRDefault="00B57ED1" w:rsidP="00B57ED1">
      <w:pPr>
        <w:numPr>
          <w:ilvl w:val="0"/>
          <w:numId w:val="96"/>
        </w:numPr>
        <w:tabs>
          <w:tab w:val="left" w:pos="1200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Кто из великих композиторов жил в XVIII веке, в каких странах?</w:t>
      </w:r>
    </w:p>
    <w:p w:rsidR="00B57ED1" w:rsidRPr="00A21C82" w:rsidRDefault="00B57ED1" w:rsidP="00B57ED1">
      <w:pPr>
        <w:numPr>
          <w:ilvl w:val="0"/>
          <w:numId w:val="96"/>
        </w:numPr>
        <w:tabs>
          <w:tab w:val="left" w:pos="1262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В какой исторической последовательности возникли эти жанры: симфония, концертная увертюра, опера, концерт.</w:t>
      </w:r>
    </w:p>
    <w:p w:rsidR="00B57ED1" w:rsidRPr="00A21C82" w:rsidRDefault="00B57ED1" w:rsidP="00B57ED1">
      <w:pPr>
        <w:numPr>
          <w:ilvl w:val="0"/>
          <w:numId w:val="96"/>
        </w:numPr>
        <w:tabs>
          <w:tab w:val="left" w:pos="1256"/>
        </w:tabs>
        <w:spacing w:after="0"/>
        <w:ind w:left="720" w:right="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lastRenderedPageBreak/>
        <w:t>Назовите композиторов, в творчестве которых особое значение принадлежит полифонии. Укажите, в какой стране и в какое время они жили.</w:t>
      </w:r>
    </w:p>
    <w:p w:rsidR="00B57ED1" w:rsidRPr="00A21C82" w:rsidRDefault="00B57ED1" w:rsidP="00B57ED1">
      <w:pPr>
        <w:numPr>
          <w:ilvl w:val="0"/>
          <w:numId w:val="96"/>
        </w:numPr>
        <w:tabs>
          <w:tab w:val="left" w:pos="1262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Кто из великих композиторов был выдающимся музыкантом-исполнителем? (укажите страну и время, когда жил этот музыкант)</w:t>
      </w:r>
    </w:p>
    <w:p w:rsidR="00B57ED1" w:rsidRPr="00A21C82" w:rsidRDefault="00B57ED1" w:rsidP="00B57ED1">
      <w:pPr>
        <w:numPr>
          <w:ilvl w:val="0"/>
          <w:numId w:val="96"/>
        </w:numPr>
        <w:tabs>
          <w:tab w:val="left" w:pos="1229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Приведите примеры симфонических произведений, где используется хор (назовите автора, жанр, что за текст использован).</w:t>
      </w:r>
    </w:p>
    <w:p w:rsidR="00B57ED1" w:rsidRPr="00A21C82" w:rsidRDefault="00B57ED1" w:rsidP="00B57ED1">
      <w:pPr>
        <w:numPr>
          <w:ilvl w:val="0"/>
          <w:numId w:val="96"/>
        </w:numPr>
        <w:tabs>
          <w:tab w:val="left" w:pos="1200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Какие оперные жанры сложились к XVIII веку?</w:t>
      </w:r>
    </w:p>
    <w:p w:rsidR="00B57ED1" w:rsidRPr="00A21C82" w:rsidRDefault="00B57ED1" w:rsidP="00B57ED1">
      <w:pPr>
        <w:numPr>
          <w:ilvl w:val="0"/>
          <w:numId w:val="96"/>
        </w:numPr>
        <w:tabs>
          <w:tab w:val="left" w:pos="1240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 xml:space="preserve">Назовите оперы </w:t>
      </w:r>
      <w:proofErr w:type="spellStart"/>
      <w:r w:rsidRPr="00A21C82">
        <w:rPr>
          <w:rFonts w:ascii="Times New Roman" w:eastAsia="Times New Roman" w:hAnsi="Times New Roman" w:cs="Times New Roman"/>
          <w:sz w:val="28"/>
          <w:szCs w:val="28"/>
        </w:rPr>
        <w:t>Д.Россини</w:t>
      </w:r>
      <w:proofErr w:type="spellEnd"/>
      <w:r w:rsidRPr="00A21C82">
        <w:rPr>
          <w:rFonts w:ascii="Times New Roman" w:eastAsia="Times New Roman" w:hAnsi="Times New Roman" w:cs="Times New Roman"/>
          <w:sz w:val="28"/>
          <w:szCs w:val="28"/>
        </w:rPr>
        <w:t>, которые написаны на необычные для его времени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1C82">
        <w:rPr>
          <w:rFonts w:ascii="Times New Roman" w:eastAsia="Times New Roman" w:hAnsi="Times New Roman" w:cs="Times New Roman"/>
          <w:sz w:val="28"/>
          <w:szCs w:val="28"/>
        </w:rPr>
        <w:t>сюжеты.</w:t>
      </w:r>
    </w:p>
    <w:p w:rsidR="00B57ED1" w:rsidRPr="00A21C82" w:rsidRDefault="00B57ED1" w:rsidP="00B57ED1">
      <w:pPr>
        <w:numPr>
          <w:ilvl w:val="0"/>
          <w:numId w:val="96"/>
        </w:numPr>
        <w:tabs>
          <w:tab w:val="left" w:pos="1253"/>
        </w:tabs>
        <w:spacing w:after="0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Кто считается создателем первой романтической оперы и как называется это произведение? Какие новые, «романтические» жанры появляются в творчестве Ф. Мендельсона?</w:t>
      </w:r>
    </w:p>
    <w:p w:rsidR="00B57ED1" w:rsidRPr="00A21C82" w:rsidRDefault="00B57ED1" w:rsidP="00B57ED1">
      <w:pPr>
        <w:numPr>
          <w:ilvl w:val="0"/>
          <w:numId w:val="97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Кто из немецких композиторов-романтиков был также: дирижером, музыкальным писателем, пианистом, преподавателем.</w:t>
      </w:r>
    </w:p>
    <w:p w:rsidR="00B57ED1" w:rsidRPr="00A21C82" w:rsidRDefault="00B57ED1" w:rsidP="00B57ED1">
      <w:pPr>
        <w:numPr>
          <w:ilvl w:val="0"/>
          <w:numId w:val="97"/>
        </w:numPr>
        <w:spacing w:after="0"/>
        <w:ind w:left="709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 xml:space="preserve">Назовите самые известные произведения </w:t>
      </w:r>
      <w:proofErr w:type="spellStart"/>
      <w:r w:rsidRPr="00A21C82">
        <w:rPr>
          <w:rFonts w:ascii="Times New Roman" w:eastAsia="Times New Roman" w:hAnsi="Times New Roman" w:cs="Times New Roman"/>
          <w:sz w:val="28"/>
          <w:szCs w:val="28"/>
        </w:rPr>
        <w:t>К.Сен-Санса</w:t>
      </w:r>
      <w:proofErr w:type="spellEnd"/>
      <w:r w:rsidRPr="00A21C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7ED1" w:rsidRPr="00A21C82" w:rsidRDefault="00B57ED1" w:rsidP="00B57ED1">
      <w:pPr>
        <w:numPr>
          <w:ilvl w:val="0"/>
          <w:numId w:val="97"/>
        </w:numPr>
        <w:spacing w:after="0"/>
        <w:ind w:left="709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 xml:space="preserve">Какие произведения написал </w:t>
      </w:r>
      <w:proofErr w:type="spellStart"/>
      <w:r w:rsidRPr="00A21C82">
        <w:rPr>
          <w:rFonts w:ascii="Times New Roman" w:eastAsia="Times New Roman" w:hAnsi="Times New Roman" w:cs="Times New Roman"/>
          <w:sz w:val="28"/>
          <w:szCs w:val="28"/>
        </w:rPr>
        <w:t>И.Брамс</w:t>
      </w:r>
      <w:proofErr w:type="spellEnd"/>
      <w:r w:rsidRPr="00A21C82">
        <w:rPr>
          <w:rFonts w:ascii="Times New Roman" w:eastAsia="Times New Roman" w:hAnsi="Times New Roman" w:cs="Times New Roman"/>
          <w:sz w:val="28"/>
          <w:szCs w:val="28"/>
        </w:rPr>
        <w:t xml:space="preserve"> для фортепиано?</w:t>
      </w:r>
    </w:p>
    <w:p w:rsidR="00B57ED1" w:rsidRPr="00A21C82" w:rsidRDefault="00B57ED1" w:rsidP="00B57ED1">
      <w:pPr>
        <w:numPr>
          <w:ilvl w:val="0"/>
          <w:numId w:val="97"/>
        </w:numPr>
        <w:spacing w:after="0"/>
        <w:ind w:left="709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Где был построен «вагнеровский» театр и в чем его особенности?</w:t>
      </w:r>
    </w:p>
    <w:p w:rsidR="00B57ED1" w:rsidRPr="00A21C82" w:rsidRDefault="00B57ED1" w:rsidP="00B57ED1">
      <w:pPr>
        <w:numPr>
          <w:ilvl w:val="0"/>
          <w:numId w:val="97"/>
        </w:numPr>
        <w:spacing w:after="0"/>
        <w:ind w:left="709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Что такое тетралогия?</w:t>
      </w:r>
    </w:p>
    <w:p w:rsidR="00B57ED1" w:rsidRPr="00A21C82" w:rsidRDefault="00B57ED1" w:rsidP="00B57ED1">
      <w:pPr>
        <w:numPr>
          <w:ilvl w:val="0"/>
          <w:numId w:val="97"/>
        </w:numPr>
        <w:tabs>
          <w:tab w:val="left" w:pos="1360"/>
        </w:tabs>
        <w:spacing w:after="0"/>
        <w:ind w:left="709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Какие произведения, основанные на темах оперы Ж. Бизе «Кармен», вы знаете?</w:t>
      </w:r>
    </w:p>
    <w:p w:rsidR="00B57ED1" w:rsidRPr="00A21C82" w:rsidRDefault="00B57ED1" w:rsidP="00B57ED1">
      <w:pPr>
        <w:numPr>
          <w:ilvl w:val="0"/>
          <w:numId w:val="97"/>
        </w:numPr>
        <w:tabs>
          <w:tab w:val="left" w:pos="-426"/>
        </w:tabs>
        <w:spacing w:after="0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 xml:space="preserve">Какие страны представляют данные композиторы: </w:t>
      </w:r>
      <w:proofErr w:type="spellStart"/>
      <w:r w:rsidRPr="00A21C82">
        <w:rPr>
          <w:rFonts w:ascii="Times New Roman" w:eastAsia="Times New Roman" w:hAnsi="Times New Roman" w:cs="Times New Roman"/>
          <w:sz w:val="28"/>
          <w:szCs w:val="28"/>
        </w:rPr>
        <w:t>Б.Сметана</w:t>
      </w:r>
      <w:proofErr w:type="spellEnd"/>
      <w:r w:rsidRPr="00A21C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21C82">
        <w:rPr>
          <w:rFonts w:ascii="Times New Roman" w:eastAsia="Times New Roman" w:hAnsi="Times New Roman" w:cs="Times New Roman"/>
          <w:sz w:val="28"/>
          <w:szCs w:val="28"/>
        </w:rPr>
        <w:t>Э.Григ</w:t>
      </w:r>
      <w:proofErr w:type="spellEnd"/>
      <w:r w:rsidRPr="00A21C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21C82">
        <w:rPr>
          <w:rFonts w:ascii="Times New Roman" w:eastAsia="Times New Roman" w:hAnsi="Times New Roman" w:cs="Times New Roman"/>
          <w:sz w:val="28"/>
          <w:szCs w:val="28"/>
        </w:rPr>
        <w:t>А.Дворжак</w:t>
      </w:r>
      <w:proofErr w:type="spellEnd"/>
      <w:r w:rsidRPr="00A21C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21C82">
        <w:rPr>
          <w:rFonts w:ascii="Times New Roman" w:eastAsia="Times New Roman" w:hAnsi="Times New Roman" w:cs="Times New Roman"/>
          <w:sz w:val="28"/>
          <w:szCs w:val="28"/>
        </w:rPr>
        <w:t>К.Дебюсси</w:t>
      </w:r>
      <w:proofErr w:type="spellEnd"/>
      <w:r w:rsidRPr="00A21C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21C82">
        <w:rPr>
          <w:rFonts w:ascii="Times New Roman" w:eastAsia="Times New Roman" w:hAnsi="Times New Roman" w:cs="Times New Roman"/>
          <w:sz w:val="28"/>
          <w:szCs w:val="28"/>
        </w:rPr>
        <w:t>Я.Сибелиус</w:t>
      </w:r>
      <w:proofErr w:type="spellEnd"/>
      <w:r w:rsidRPr="00A21C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21C82">
        <w:rPr>
          <w:rFonts w:ascii="Times New Roman" w:eastAsia="Times New Roman" w:hAnsi="Times New Roman" w:cs="Times New Roman"/>
          <w:sz w:val="28"/>
          <w:szCs w:val="28"/>
        </w:rPr>
        <w:t>М.Равель</w:t>
      </w:r>
      <w:proofErr w:type="spellEnd"/>
      <w:r w:rsidRPr="00A21C8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7ED1" w:rsidRPr="00A21C82" w:rsidRDefault="00B57ED1" w:rsidP="00B57ED1">
      <w:pPr>
        <w:numPr>
          <w:ilvl w:val="0"/>
          <w:numId w:val="97"/>
        </w:numPr>
        <w:tabs>
          <w:tab w:val="left" w:pos="-426"/>
          <w:tab w:val="left" w:pos="1260"/>
        </w:tabs>
        <w:spacing w:after="0"/>
        <w:ind w:left="567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Укажите жанры и авторов этих произведений:</w:t>
      </w:r>
    </w:p>
    <w:p w:rsidR="00B57ED1" w:rsidRPr="00A21C82" w:rsidRDefault="00B57ED1" w:rsidP="00B57ED1">
      <w:pPr>
        <w:numPr>
          <w:ilvl w:val="1"/>
          <w:numId w:val="97"/>
        </w:numPr>
        <w:tabs>
          <w:tab w:val="left" w:pos="1680"/>
        </w:tabs>
        <w:spacing w:after="0"/>
        <w:ind w:left="822" w:hanging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«Из Нового света»</w:t>
      </w:r>
    </w:p>
    <w:p w:rsidR="00B57ED1" w:rsidRPr="00A21C82" w:rsidRDefault="00B57ED1" w:rsidP="00B57ED1">
      <w:pPr>
        <w:numPr>
          <w:ilvl w:val="1"/>
          <w:numId w:val="97"/>
        </w:numPr>
        <w:tabs>
          <w:tab w:val="left" w:pos="1680"/>
        </w:tabs>
        <w:spacing w:after="0"/>
        <w:ind w:left="822" w:hanging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«Проданная невеста»</w:t>
      </w:r>
    </w:p>
    <w:p w:rsidR="00B57ED1" w:rsidRPr="00A21C82" w:rsidRDefault="00B57ED1" w:rsidP="00B57ED1">
      <w:pPr>
        <w:numPr>
          <w:ilvl w:val="1"/>
          <w:numId w:val="97"/>
        </w:numPr>
        <w:tabs>
          <w:tab w:val="left" w:pos="1680"/>
        </w:tabs>
        <w:spacing w:after="0"/>
        <w:ind w:left="822" w:hanging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«Море»</w:t>
      </w:r>
    </w:p>
    <w:p w:rsidR="00B57ED1" w:rsidRPr="00A21C82" w:rsidRDefault="00B57ED1" w:rsidP="00B57ED1">
      <w:pPr>
        <w:numPr>
          <w:ilvl w:val="1"/>
          <w:numId w:val="97"/>
        </w:numPr>
        <w:tabs>
          <w:tab w:val="left" w:pos="1680"/>
        </w:tabs>
        <w:spacing w:after="0"/>
        <w:ind w:left="822" w:hanging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A21C82">
        <w:rPr>
          <w:rFonts w:ascii="Times New Roman" w:eastAsia="Times New Roman" w:hAnsi="Times New Roman" w:cs="Times New Roman"/>
          <w:sz w:val="28"/>
          <w:szCs w:val="28"/>
        </w:rPr>
        <w:t>Туонельский</w:t>
      </w:r>
      <w:proofErr w:type="spellEnd"/>
      <w:r w:rsidRPr="00A21C82">
        <w:rPr>
          <w:rFonts w:ascii="Times New Roman" w:eastAsia="Times New Roman" w:hAnsi="Times New Roman" w:cs="Times New Roman"/>
          <w:sz w:val="28"/>
          <w:szCs w:val="28"/>
        </w:rPr>
        <w:t xml:space="preserve"> лебедь»</w:t>
      </w:r>
    </w:p>
    <w:p w:rsidR="00B57ED1" w:rsidRPr="00A21C82" w:rsidRDefault="00B57ED1" w:rsidP="00B57ED1">
      <w:pPr>
        <w:numPr>
          <w:ilvl w:val="1"/>
          <w:numId w:val="97"/>
        </w:numPr>
        <w:tabs>
          <w:tab w:val="left" w:pos="1680"/>
        </w:tabs>
        <w:spacing w:after="0"/>
        <w:ind w:left="822" w:hanging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«Влтава»</w:t>
      </w:r>
    </w:p>
    <w:p w:rsidR="00B57ED1" w:rsidRPr="00A21C82" w:rsidRDefault="00B57ED1" w:rsidP="00B57ED1">
      <w:pPr>
        <w:numPr>
          <w:ilvl w:val="1"/>
          <w:numId w:val="97"/>
        </w:numPr>
        <w:tabs>
          <w:tab w:val="left" w:pos="1680"/>
        </w:tabs>
        <w:spacing w:after="0"/>
        <w:ind w:left="822" w:hanging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 xml:space="preserve">«Пер </w:t>
      </w:r>
      <w:proofErr w:type="spellStart"/>
      <w:r w:rsidRPr="00A21C82">
        <w:rPr>
          <w:rFonts w:ascii="Times New Roman" w:eastAsia="Times New Roman" w:hAnsi="Times New Roman" w:cs="Times New Roman"/>
          <w:sz w:val="28"/>
          <w:szCs w:val="28"/>
        </w:rPr>
        <w:t>Гюнт</w:t>
      </w:r>
      <w:proofErr w:type="spellEnd"/>
      <w:r w:rsidRPr="00A21C82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B57ED1" w:rsidRPr="00A21C82" w:rsidRDefault="00B57ED1" w:rsidP="00B57ED1">
      <w:pPr>
        <w:numPr>
          <w:ilvl w:val="1"/>
          <w:numId w:val="97"/>
        </w:numPr>
        <w:tabs>
          <w:tab w:val="left" w:pos="1680"/>
        </w:tabs>
        <w:spacing w:after="0"/>
        <w:ind w:left="822" w:hanging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«Норвежские танцы»</w:t>
      </w:r>
    </w:p>
    <w:p w:rsidR="00B57ED1" w:rsidRPr="00A21C82" w:rsidRDefault="00B57ED1" w:rsidP="00B57ED1">
      <w:pPr>
        <w:numPr>
          <w:ilvl w:val="1"/>
          <w:numId w:val="97"/>
        </w:numPr>
        <w:tabs>
          <w:tab w:val="left" w:pos="1680"/>
        </w:tabs>
        <w:spacing w:after="0"/>
        <w:ind w:left="822" w:hanging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«Славянские танцы»</w:t>
      </w:r>
    </w:p>
    <w:p w:rsidR="00B57ED1" w:rsidRPr="00A21C82" w:rsidRDefault="00B57ED1" w:rsidP="00B57ED1">
      <w:pPr>
        <w:numPr>
          <w:ilvl w:val="1"/>
          <w:numId w:val="97"/>
        </w:numPr>
        <w:tabs>
          <w:tab w:val="left" w:pos="1680"/>
        </w:tabs>
        <w:spacing w:after="0"/>
        <w:ind w:left="822" w:hanging="3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«Грустный вальс»</w:t>
      </w:r>
    </w:p>
    <w:p w:rsidR="00B57ED1" w:rsidRDefault="00B57ED1" w:rsidP="00B57ED1">
      <w:pPr>
        <w:numPr>
          <w:ilvl w:val="1"/>
          <w:numId w:val="97"/>
        </w:numPr>
        <w:tabs>
          <w:tab w:val="left" w:pos="1680"/>
        </w:tabs>
        <w:spacing w:after="0"/>
        <w:ind w:left="1680" w:hanging="3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1C82">
        <w:rPr>
          <w:rFonts w:ascii="Times New Roman" w:eastAsia="Times New Roman" w:hAnsi="Times New Roman" w:cs="Times New Roman"/>
          <w:sz w:val="28"/>
          <w:szCs w:val="28"/>
        </w:rPr>
        <w:t>«Болеро»</w:t>
      </w:r>
    </w:p>
    <w:p w:rsidR="00B57ED1" w:rsidRDefault="00B57ED1" w:rsidP="00B57ED1">
      <w:pPr>
        <w:tabs>
          <w:tab w:val="left" w:pos="1680"/>
        </w:tabs>
        <w:spacing w:after="0"/>
        <w:ind w:left="1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ED1" w:rsidRPr="00653686" w:rsidRDefault="00B57ED1" w:rsidP="00B57ED1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653686">
        <w:rPr>
          <w:rFonts w:ascii="Times New Roman" w:hAnsi="Times New Roman"/>
          <w:b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3686">
        <w:rPr>
          <w:rFonts w:ascii="Times New Roman" w:hAnsi="Times New Roman"/>
          <w:sz w:val="28"/>
          <w:szCs w:val="28"/>
        </w:rPr>
        <w:t>Если обучающийся осваивает дополнительный год обучения (9-й класс) итоговая аттестация (экзамен) завершает дополнительный год обучения.</w:t>
      </w:r>
    </w:p>
    <w:p w:rsidR="00B57ED1" w:rsidRPr="001C437A" w:rsidRDefault="00B57ED1" w:rsidP="00B57ED1">
      <w:pPr>
        <w:tabs>
          <w:tab w:val="left" w:pos="1680"/>
        </w:tabs>
        <w:spacing w:after="0"/>
        <w:ind w:left="16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ED1" w:rsidRPr="00666E52" w:rsidRDefault="00B57ED1" w:rsidP="00B57ED1">
      <w:pPr>
        <w:spacing w:after="0"/>
        <w:ind w:left="980"/>
        <w:jc w:val="center"/>
        <w:rPr>
          <w:rFonts w:ascii="Times New Roman" w:hAnsi="Times New Roman" w:cs="Times New Roman"/>
          <w:sz w:val="32"/>
          <w:szCs w:val="32"/>
        </w:rPr>
      </w:pPr>
      <w:r w:rsidRPr="00666E52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lastRenderedPageBreak/>
        <w:t>Итоговый контроль</w:t>
      </w:r>
    </w:p>
    <w:p w:rsidR="00B57ED1" w:rsidRDefault="00B57ED1" w:rsidP="00B57ED1">
      <w:pPr>
        <w:spacing w:after="0"/>
        <w:ind w:left="26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A24">
        <w:rPr>
          <w:rFonts w:ascii="Times New Roman" w:eastAsia="Times New Roman" w:hAnsi="Times New Roman" w:cs="Times New Roman"/>
          <w:sz w:val="28"/>
          <w:szCs w:val="28"/>
        </w:rPr>
        <w:t xml:space="preserve">Итоговый контроль осуществляется в </w:t>
      </w:r>
      <w:r>
        <w:rPr>
          <w:rFonts w:ascii="Times New Roman" w:eastAsia="Times New Roman" w:hAnsi="Times New Roman" w:cs="Times New Roman"/>
          <w:sz w:val="28"/>
          <w:szCs w:val="28"/>
        </w:rPr>
        <w:t>конце 8 класса. Федеральными государствен</w:t>
      </w:r>
      <w:r w:rsidRPr="008C7A24">
        <w:rPr>
          <w:rFonts w:ascii="Times New Roman" w:eastAsia="Times New Roman" w:hAnsi="Times New Roman" w:cs="Times New Roman"/>
          <w:sz w:val="28"/>
          <w:szCs w:val="28"/>
        </w:rPr>
        <w:t>ными требованиями предусмотрен экзамен по музыкальной литературе, который может проходить в устной форме (подготовка и ответы вопросов по билетам) и в письменном виде (итоговая письменная работа – музыкальная викторина).</w:t>
      </w:r>
    </w:p>
    <w:p w:rsidR="00B57ED1" w:rsidRDefault="00B57ED1" w:rsidP="00B57ED1">
      <w:pPr>
        <w:spacing w:line="236" w:lineRule="auto"/>
        <w:ind w:left="260"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3B3D">
        <w:rPr>
          <w:rFonts w:ascii="Times New Roman" w:eastAsia="Times New Roman" w:hAnsi="Times New Roman" w:cs="Times New Roman"/>
          <w:b/>
          <w:sz w:val="28"/>
          <w:szCs w:val="28"/>
        </w:rPr>
        <w:t>Список произведений для итоговой викторины.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А. Вивальди.  Концерт для скрипки с оркестром «Зима»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И. С. Бах  Сюита для флейты «Шутка»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И. С. Бах  Токката и фуга </w:t>
      </w:r>
      <w:r w:rsidRPr="008C3B3D">
        <w:rPr>
          <w:rFonts w:ascii="Times New Roman" w:hAnsi="Times New Roman"/>
          <w:sz w:val="28"/>
          <w:szCs w:val="28"/>
          <w:lang w:val="en-US"/>
        </w:rPr>
        <w:t>d</w:t>
      </w:r>
      <w:r w:rsidRPr="008C3B3D">
        <w:rPr>
          <w:rFonts w:ascii="Times New Roman" w:hAnsi="Times New Roman"/>
          <w:sz w:val="28"/>
          <w:szCs w:val="28"/>
        </w:rPr>
        <w:t>-</w:t>
      </w:r>
      <w:r w:rsidRPr="008C3B3D">
        <w:rPr>
          <w:rFonts w:ascii="Times New Roman" w:hAnsi="Times New Roman"/>
          <w:sz w:val="28"/>
          <w:szCs w:val="28"/>
          <w:lang w:val="en-US"/>
        </w:rPr>
        <w:t>moll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В. Моцарт   оп. «Свадьба Фигаро» ария Фигаро «Мальчик резвый, кудрявый, влюбленный…»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В. Моцарт  Симфония №40 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В. Моцарт  Соната  </w:t>
      </w:r>
      <w:r w:rsidRPr="008C3B3D">
        <w:rPr>
          <w:rFonts w:ascii="Times New Roman" w:hAnsi="Times New Roman"/>
          <w:sz w:val="28"/>
          <w:szCs w:val="28"/>
          <w:lang w:val="en-US"/>
        </w:rPr>
        <w:t>A</w:t>
      </w:r>
      <w:r w:rsidRPr="008C3B3D">
        <w:rPr>
          <w:rFonts w:ascii="Times New Roman" w:hAnsi="Times New Roman"/>
          <w:sz w:val="28"/>
          <w:szCs w:val="28"/>
        </w:rPr>
        <w:t>-</w:t>
      </w:r>
      <w:proofErr w:type="spellStart"/>
      <w:r w:rsidRPr="008C3B3D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  <w:r w:rsidRPr="008C3B3D">
        <w:rPr>
          <w:rFonts w:ascii="Times New Roman" w:hAnsi="Times New Roman"/>
          <w:sz w:val="28"/>
          <w:szCs w:val="28"/>
        </w:rPr>
        <w:t xml:space="preserve">  </w:t>
      </w:r>
      <w:r w:rsidRPr="008C3B3D">
        <w:rPr>
          <w:rFonts w:ascii="Times New Roman" w:hAnsi="Times New Roman"/>
          <w:sz w:val="28"/>
          <w:szCs w:val="28"/>
          <w:lang w:val="en-US"/>
        </w:rPr>
        <w:t>III</w:t>
      </w:r>
      <w:r w:rsidRPr="008C3B3D">
        <w:rPr>
          <w:rFonts w:ascii="Times New Roman" w:hAnsi="Times New Roman"/>
          <w:sz w:val="28"/>
          <w:szCs w:val="28"/>
        </w:rPr>
        <w:t xml:space="preserve"> часть «Турецкий марш»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В. Моцарт   «Маленькая ночная серенада </w:t>
      </w:r>
      <w:r w:rsidRPr="008C3B3D">
        <w:rPr>
          <w:rFonts w:ascii="Times New Roman" w:hAnsi="Times New Roman"/>
          <w:sz w:val="28"/>
          <w:szCs w:val="28"/>
          <w:lang w:val="en-US"/>
        </w:rPr>
        <w:t>I</w:t>
      </w:r>
      <w:r w:rsidRPr="008C3B3D">
        <w:rPr>
          <w:rFonts w:ascii="Times New Roman" w:hAnsi="Times New Roman"/>
          <w:sz w:val="28"/>
          <w:szCs w:val="28"/>
        </w:rPr>
        <w:t xml:space="preserve"> часть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Л. Бетховен  «Лунная» соната № 14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Л. Бетховен  Симфония №5 «Мотив судьбы»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Ф. Шуберт  «Аве Мария»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Ф. Шуберт  «Лесной царь»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Ф. Шопен  «Революционный» этюд №12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Ф. Шопен  Полонез  </w:t>
      </w:r>
      <w:r w:rsidRPr="008C3B3D">
        <w:rPr>
          <w:rFonts w:ascii="Times New Roman" w:hAnsi="Times New Roman"/>
          <w:sz w:val="28"/>
          <w:szCs w:val="28"/>
          <w:lang w:val="en-US"/>
        </w:rPr>
        <w:t>A</w:t>
      </w:r>
      <w:r w:rsidRPr="008C3B3D">
        <w:rPr>
          <w:rFonts w:ascii="Times New Roman" w:hAnsi="Times New Roman"/>
          <w:sz w:val="28"/>
          <w:szCs w:val="28"/>
        </w:rPr>
        <w:t>-</w:t>
      </w:r>
      <w:proofErr w:type="spellStart"/>
      <w:r w:rsidRPr="008C3B3D">
        <w:rPr>
          <w:rFonts w:ascii="Times New Roman" w:hAnsi="Times New Roman"/>
          <w:sz w:val="28"/>
          <w:szCs w:val="28"/>
          <w:lang w:val="en-US"/>
        </w:rPr>
        <w:t>dur</w:t>
      </w:r>
      <w:proofErr w:type="spellEnd"/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Э. Григ  «В пещере горного короля» из сюиты «Пер </w:t>
      </w:r>
      <w:proofErr w:type="spellStart"/>
      <w:r w:rsidRPr="008C3B3D">
        <w:rPr>
          <w:rFonts w:ascii="Times New Roman" w:hAnsi="Times New Roman"/>
          <w:sz w:val="28"/>
          <w:szCs w:val="28"/>
        </w:rPr>
        <w:t>Гюнт</w:t>
      </w:r>
      <w:proofErr w:type="spellEnd"/>
      <w:r w:rsidRPr="008C3B3D">
        <w:rPr>
          <w:rFonts w:ascii="Times New Roman" w:hAnsi="Times New Roman"/>
          <w:sz w:val="28"/>
          <w:szCs w:val="28"/>
        </w:rPr>
        <w:t>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Ф. Лист  Рапсодия 2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Бизе  оп. «Кармен» ария Тореадора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Дж. Верди  «Застольная песня» из оп «</w:t>
      </w:r>
      <w:proofErr w:type="spellStart"/>
      <w:r w:rsidRPr="008C3B3D">
        <w:rPr>
          <w:rFonts w:ascii="Times New Roman" w:hAnsi="Times New Roman"/>
          <w:sz w:val="28"/>
          <w:szCs w:val="28"/>
        </w:rPr>
        <w:t>Травиатта</w:t>
      </w:r>
      <w:proofErr w:type="spellEnd"/>
      <w:r w:rsidRPr="008C3B3D">
        <w:rPr>
          <w:rFonts w:ascii="Times New Roman" w:hAnsi="Times New Roman"/>
          <w:sz w:val="28"/>
          <w:szCs w:val="28"/>
        </w:rPr>
        <w:t>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М. И. Глинка  ария Сусанина </w:t>
      </w:r>
      <w:proofErr w:type="gramStart"/>
      <w:r w:rsidRPr="008C3B3D">
        <w:rPr>
          <w:rFonts w:ascii="Times New Roman" w:hAnsi="Times New Roman"/>
          <w:sz w:val="28"/>
          <w:szCs w:val="28"/>
        </w:rPr>
        <w:t>из</w:t>
      </w:r>
      <w:proofErr w:type="gramEnd"/>
      <w:r w:rsidRPr="008C3B3D">
        <w:rPr>
          <w:rFonts w:ascii="Times New Roman" w:hAnsi="Times New Roman"/>
          <w:sz w:val="28"/>
          <w:szCs w:val="28"/>
        </w:rPr>
        <w:t xml:space="preserve"> оп «Иван Сусанин»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М. И. Глинка  хор «Славься» </w:t>
      </w:r>
      <w:proofErr w:type="gramStart"/>
      <w:r w:rsidRPr="008C3B3D">
        <w:rPr>
          <w:rFonts w:ascii="Times New Roman" w:hAnsi="Times New Roman"/>
          <w:sz w:val="28"/>
          <w:szCs w:val="28"/>
        </w:rPr>
        <w:t>из</w:t>
      </w:r>
      <w:proofErr w:type="gramEnd"/>
      <w:r w:rsidRPr="008C3B3D">
        <w:rPr>
          <w:rFonts w:ascii="Times New Roman" w:hAnsi="Times New Roman"/>
          <w:sz w:val="28"/>
          <w:szCs w:val="28"/>
        </w:rPr>
        <w:t xml:space="preserve"> оп «Иван Сусанин»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М. И. Глинка  увертюра </w:t>
      </w:r>
      <w:proofErr w:type="gramStart"/>
      <w:r w:rsidRPr="008C3B3D">
        <w:rPr>
          <w:rFonts w:ascii="Times New Roman" w:hAnsi="Times New Roman"/>
          <w:sz w:val="28"/>
          <w:szCs w:val="28"/>
        </w:rPr>
        <w:t>из</w:t>
      </w:r>
      <w:proofErr w:type="gramEnd"/>
      <w:r w:rsidRPr="008C3B3D">
        <w:rPr>
          <w:rFonts w:ascii="Times New Roman" w:hAnsi="Times New Roman"/>
          <w:sz w:val="28"/>
          <w:szCs w:val="28"/>
        </w:rPr>
        <w:t xml:space="preserve"> оп. «Руслан и Людмила»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М. П. Мусоргский  Сцена коронации Бориса </w:t>
      </w:r>
      <w:proofErr w:type="gramStart"/>
      <w:r w:rsidRPr="008C3B3D">
        <w:rPr>
          <w:rFonts w:ascii="Times New Roman" w:hAnsi="Times New Roman"/>
          <w:sz w:val="28"/>
          <w:szCs w:val="28"/>
        </w:rPr>
        <w:t>из</w:t>
      </w:r>
      <w:proofErr w:type="gramEnd"/>
      <w:r w:rsidRPr="008C3B3D">
        <w:rPr>
          <w:rFonts w:ascii="Times New Roman" w:hAnsi="Times New Roman"/>
          <w:sz w:val="28"/>
          <w:szCs w:val="28"/>
        </w:rPr>
        <w:t xml:space="preserve"> оп. «Борис Годунов»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М. П. Мусоргский  «Баба-Яга» из сюиты «Картинки с выставки»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А. П. Бородин  Ария князя  Игоря </w:t>
      </w:r>
      <w:proofErr w:type="gramStart"/>
      <w:r w:rsidRPr="008C3B3D">
        <w:rPr>
          <w:rFonts w:ascii="Times New Roman" w:hAnsi="Times New Roman"/>
          <w:sz w:val="28"/>
          <w:szCs w:val="28"/>
        </w:rPr>
        <w:t>из</w:t>
      </w:r>
      <w:proofErr w:type="gramEnd"/>
      <w:r w:rsidRPr="008C3B3D">
        <w:rPr>
          <w:rFonts w:ascii="Times New Roman" w:hAnsi="Times New Roman"/>
          <w:sz w:val="28"/>
          <w:szCs w:val="28"/>
        </w:rPr>
        <w:t xml:space="preserve"> оп. «Князь Игорь»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А. П. Бородин  Хор невольниц </w:t>
      </w:r>
      <w:proofErr w:type="gramStart"/>
      <w:r w:rsidRPr="008C3B3D">
        <w:rPr>
          <w:rFonts w:ascii="Times New Roman" w:hAnsi="Times New Roman"/>
          <w:sz w:val="28"/>
          <w:szCs w:val="28"/>
        </w:rPr>
        <w:t>из</w:t>
      </w:r>
      <w:proofErr w:type="gramEnd"/>
      <w:r w:rsidRPr="008C3B3D">
        <w:rPr>
          <w:rFonts w:ascii="Times New Roman" w:hAnsi="Times New Roman"/>
          <w:sz w:val="28"/>
          <w:szCs w:val="28"/>
        </w:rPr>
        <w:t xml:space="preserve"> оп. «Князь Игорь»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Н.А. Римский-Корсаков  «Полет шмеля» </w:t>
      </w:r>
      <w:proofErr w:type="gramStart"/>
      <w:r w:rsidRPr="008C3B3D">
        <w:rPr>
          <w:rFonts w:ascii="Times New Roman" w:hAnsi="Times New Roman"/>
          <w:sz w:val="28"/>
          <w:szCs w:val="28"/>
        </w:rPr>
        <w:t>из</w:t>
      </w:r>
      <w:proofErr w:type="gramEnd"/>
      <w:r w:rsidRPr="008C3B3D">
        <w:rPr>
          <w:rFonts w:ascii="Times New Roman" w:hAnsi="Times New Roman"/>
          <w:sz w:val="28"/>
          <w:szCs w:val="28"/>
        </w:rPr>
        <w:t xml:space="preserve"> оп. «Сказка о царе </w:t>
      </w:r>
      <w:proofErr w:type="spellStart"/>
      <w:r w:rsidRPr="008C3B3D">
        <w:rPr>
          <w:rFonts w:ascii="Times New Roman" w:hAnsi="Times New Roman"/>
          <w:sz w:val="28"/>
          <w:szCs w:val="28"/>
        </w:rPr>
        <w:t>Салтане</w:t>
      </w:r>
      <w:proofErr w:type="spellEnd"/>
      <w:r w:rsidRPr="008C3B3D">
        <w:rPr>
          <w:rFonts w:ascii="Times New Roman" w:hAnsi="Times New Roman"/>
          <w:sz w:val="28"/>
          <w:szCs w:val="28"/>
        </w:rPr>
        <w:t>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Н.А. Римский-Корсаков  Ария Снегурочки </w:t>
      </w:r>
      <w:proofErr w:type="gramStart"/>
      <w:r w:rsidRPr="008C3B3D">
        <w:rPr>
          <w:rFonts w:ascii="Times New Roman" w:hAnsi="Times New Roman"/>
          <w:sz w:val="28"/>
          <w:szCs w:val="28"/>
        </w:rPr>
        <w:t>из</w:t>
      </w:r>
      <w:proofErr w:type="gramEnd"/>
      <w:r w:rsidRPr="008C3B3D">
        <w:rPr>
          <w:rFonts w:ascii="Times New Roman" w:hAnsi="Times New Roman"/>
          <w:sz w:val="28"/>
          <w:szCs w:val="28"/>
        </w:rPr>
        <w:t xml:space="preserve"> оп. «Снегурочка»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8C3B3D">
        <w:rPr>
          <w:rFonts w:ascii="Times New Roman" w:hAnsi="Times New Roman"/>
          <w:sz w:val="28"/>
          <w:szCs w:val="28"/>
        </w:rPr>
        <w:t>П.И.Чайковский</w:t>
      </w:r>
      <w:proofErr w:type="spellEnd"/>
      <w:r w:rsidRPr="008C3B3D">
        <w:rPr>
          <w:rFonts w:ascii="Times New Roman" w:hAnsi="Times New Roman"/>
          <w:sz w:val="28"/>
          <w:szCs w:val="28"/>
        </w:rPr>
        <w:t xml:space="preserve">  Концерт для ф-но с оркестром№1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8C3B3D">
        <w:rPr>
          <w:rFonts w:ascii="Times New Roman" w:hAnsi="Times New Roman"/>
          <w:sz w:val="28"/>
          <w:szCs w:val="28"/>
        </w:rPr>
        <w:t>П.И.Чайковский</w:t>
      </w:r>
      <w:proofErr w:type="spellEnd"/>
      <w:r w:rsidRPr="008C3B3D">
        <w:rPr>
          <w:rFonts w:ascii="Times New Roman" w:hAnsi="Times New Roman"/>
          <w:sz w:val="28"/>
          <w:szCs w:val="28"/>
        </w:rPr>
        <w:t xml:space="preserve">  Сцена письма </w:t>
      </w:r>
      <w:proofErr w:type="gramStart"/>
      <w:r w:rsidRPr="008C3B3D">
        <w:rPr>
          <w:rFonts w:ascii="Times New Roman" w:hAnsi="Times New Roman"/>
          <w:sz w:val="28"/>
          <w:szCs w:val="28"/>
        </w:rPr>
        <w:t>из</w:t>
      </w:r>
      <w:proofErr w:type="gramEnd"/>
      <w:r w:rsidRPr="008C3B3D">
        <w:rPr>
          <w:rFonts w:ascii="Times New Roman" w:hAnsi="Times New Roman"/>
          <w:sz w:val="28"/>
          <w:szCs w:val="28"/>
        </w:rPr>
        <w:t xml:space="preserve"> оп. «Евгений Онегин»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8C3B3D">
        <w:rPr>
          <w:rFonts w:ascii="Times New Roman" w:hAnsi="Times New Roman"/>
          <w:sz w:val="28"/>
          <w:szCs w:val="28"/>
        </w:rPr>
        <w:t>В.Рахманинов</w:t>
      </w:r>
      <w:proofErr w:type="spellEnd"/>
      <w:r w:rsidRPr="008C3B3D">
        <w:rPr>
          <w:rFonts w:ascii="Times New Roman" w:hAnsi="Times New Roman"/>
          <w:sz w:val="28"/>
          <w:szCs w:val="28"/>
        </w:rPr>
        <w:t xml:space="preserve">  Концерт для ф-но с оркестром №2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С. Прокофьев   4 ч. «Вставайте люди русские…»</w:t>
      </w:r>
      <w:proofErr w:type="gramStart"/>
      <w:r w:rsidRPr="008C3B3D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C3B3D">
        <w:rPr>
          <w:rFonts w:ascii="Times New Roman" w:hAnsi="Times New Roman"/>
          <w:sz w:val="28"/>
          <w:szCs w:val="28"/>
        </w:rPr>
        <w:t xml:space="preserve">  Кантата «Александр Невский»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 xml:space="preserve">С. Прокофьев   Танец </w:t>
      </w:r>
      <w:proofErr w:type="spellStart"/>
      <w:r w:rsidRPr="008C3B3D">
        <w:rPr>
          <w:rFonts w:ascii="Times New Roman" w:hAnsi="Times New Roman"/>
          <w:sz w:val="28"/>
          <w:szCs w:val="28"/>
        </w:rPr>
        <w:t>рыцерей</w:t>
      </w:r>
      <w:proofErr w:type="spellEnd"/>
      <w:r w:rsidRPr="008C3B3D">
        <w:rPr>
          <w:rFonts w:ascii="Times New Roman" w:hAnsi="Times New Roman"/>
          <w:sz w:val="28"/>
          <w:szCs w:val="28"/>
        </w:rPr>
        <w:t xml:space="preserve"> из  балета «Ромео и </w:t>
      </w:r>
      <w:proofErr w:type="spellStart"/>
      <w:r w:rsidRPr="008C3B3D">
        <w:rPr>
          <w:rFonts w:ascii="Times New Roman" w:hAnsi="Times New Roman"/>
          <w:sz w:val="28"/>
          <w:szCs w:val="28"/>
        </w:rPr>
        <w:t>Джульета</w:t>
      </w:r>
      <w:proofErr w:type="spellEnd"/>
      <w:r w:rsidRPr="008C3B3D">
        <w:rPr>
          <w:rFonts w:ascii="Times New Roman" w:hAnsi="Times New Roman"/>
          <w:sz w:val="28"/>
          <w:szCs w:val="28"/>
        </w:rPr>
        <w:t>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lastRenderedPageBreak/>
        <w:t>Д. Шостакович  Романс из к/ф «Овод»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Д. Шостакович  Эпизод фашистского нашествия. Симфония №7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А. Хачатурян  Танец с саблями из балета «Спартак»</w:t>
      </w:r>
    </w:p>
    <w:p w:rsidR="00B57ED1" w:rsidRPr="008C3B3D" w:rsidRDefault="00B57ED1" w:rsidP="00B57ED1">
      <w:pPr>
        <w:pStyle w:val="a3"/>
        <w:numPr>
          <w:ilvl w:val="0"/>
          <w:numId w:val="8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C3B3D">
        <w:rPr>
          <w:rFonts w:ascii="Times New Roman" w:hAnsi="Times New Roman"/>
          <w:sz w:val="28"/>
          <w:szCs w:val="28"/>
        </w:rPr>
        <w:t>Г. Свиридов    Вальс  из к/ф «Метель»</w:t>
      </w:r>
    </w:p>
    <w:p w:rsidR="00B57ED1" w:rsidRDefault="00B57ED1" w:rsidP="00B57ED1">
      <w:pPr>
        <w:pStyle w:val="a3"/>
        <w:spacing w:line="236" w:lineRule="auto"/>
        <w:ind w:left="968"/>
        <w:jc w:val="both"/>
        <w:rPr>
          <w:rFonts w:ascii="Times New Roman" w:hAnsi="Times New Roman"/>
          <w:b/>
          <w:sz w:val="28"/>
          <w:szCs w:val="28"/>
        </w:rPr>
      </w:pPr>
    </w:p>
    <w:p w:rsidR="00B57ED1" w:rsidRDefault="00B57ED1" w:rsidP="00B57ED1">
      <w:pPr>
        <w:pStyle w:val="a3"/>
        <w:spacing w:line="236" w:lineRule="auto"/>
        <w:ind w:left="96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Экзаменационные билеты.  </w:t>
      </w: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b/>
          <w:sz w:val="28"/>
          <w:szCs w:val="28"/>
        </w:rPr>
        <w:t>БИЛЕТ №1</w:t>
      </w:r>
    </w:p>
    <w:p w:rsidR="00B57ED1" w:rsidRPr="001A12BA" w:rsidRDefault="00B57ED1" w:rsidP="00B57ED1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Композиторы эпохи Барокко</w:t>
      </w:r>
    </w:p>
    <w:p w:rsidR="00B57ED1" w:rsidRPr="001A12BA" w:rsidRDefault="00B57ED1" w:rsidP="00B57ED1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Назвать пьесы сюиты «Картинки с выставки».</w:t>
      </w:r>
    </w:p>
    <w:p w:rsidR="00B57ED1" w:rsidRPr="001A12BA" w:rsidRDefault="00B57ED1" w:rsidP="00B57ED1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Действующие лица оперы «Князь Игорь»</w:t>
      </w:r>
    </w:p>
    <w:p w:rsidR="00B57ED1" w:rsidRPr="001A12BA" w:rsidRDefault="00B57ED1" w:rsidP="00B57ED1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Что означает слово «Полифония»?</w:t>
      </w:r>
    </w:p>
    <w:p w:rsidR="00B57ED1" w:rsidRPr="001A12BA" w:rsidRDefault="00B57ED1" w:rsidP="00B57ED1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Известные произведения  Ф. Шопена</w:t>
      </w:r>
    </w:p>
    <w:p w:rsidR="00B57ED1" w:rsidRPr="001A12BA" w:rsidRDefault="00B57ED1" w:rsidP="00B57ED1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Основоположник русской классической музыки.</w:t>
      </w:r>
    </w:p>
    <w:p w:rsidR="00B57ED1" w:rsidRPr="001A12BA" w:rsidRDefault="00B57ED1" w:rsidP="00B57ED1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Музыкальные формы.</w:t>
      </w:r>
    </w:p>
    <w:p w:rsidR="00B57ED1" w:rsidRPr="001A12BA" w:rsidRDefault="00B57ED1" w:rsidP="00B57ED1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 xml:space="preserve">Композиторы </w:t>
      </w:r>
      <w:r w:rsidRPr="001A12BA">
        <w:rPr>
          <w:rFonts w:ascii="Times New Roman" w:hAnsi="Times New Roman" w:cs="Times New Roman"/>
          <w:sz w:val="28"/>
          <w:szCs w:val="28"/>
          <w:lang w:val="en-US"/>
        </w:rPr>
        <w:t>XX-</w:t>
      </w:r>
      <w:proofErr w:type="spellStart"/>
      <w:r w:rsidRPr="001A12BA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1A12BA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B57ED1" w:rsidRPr="001A12BA" w:rsidRDefault="00B57ED1" w:rsidP="00B57ED1">
      <w:pPr>
        <w:numPr>
          <w:ilvl w:val="0"/>
          <w:numId w:val="8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Как Чайковский назвал оперу « Евгений Онегин»?</w:t>
      </w: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b/>
          <w:sz w:val="28"/>
          <w:szCs w:val="28"/>
        </w:rPr>
        <w:t>БИЛЕТ №2</w:t>
      </w:r>
    </w:p>
    <w:p w:rsidR="00B57ED1" w:rsidRPr="001A12BA" w:rsidRDefault="00B57ED1" w:rsidP="00B57ED1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Известные стили и направления в искусстве</w:t>
      </w:r>
    </w:p>
    <w:p w:rsidR="00B57ED1" w:rsidRPr="001A12BA" w:rsidRDefault="00B57ED1" w:rsidP="00B57ED1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Что такое ХОРАЛ?</w:t>
      </w:r>
    </w:p>
    <w:p w:rsidR="00B57ED1" w:rsidRPr="001A12BA" w:rsidRDefault="00B57ED1" w:rsidP="00B57ED1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Что лежит в основе увертюры «Эгмонт»?</w:t>
      </w:r>
    </w:p>
    <w:p w:rsidR="00B57ED1" w:rsidRPr="001A12BA" w:rsidRDefault="00B57ED1" w:rsidP="00B57ED1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Строение сонатной формы.</w:t>
      </w:r>
    </w:p>
    <w:p w:rsidR="00B57ED1" w:rsidRPr="001A12BA" w:rsidRDefault="00B57ED1" w:rsidP="00B57ED1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Назвать оперы Даргомыжского.</w:t>
      </w:r>
    </w:p>
    <w:p w:rsidR="00B57ED1" w:rsidRPr="001A12BA" w:rsidRDefault="00B57ED1" w:rsidP="00B57ED1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Главная тема творчества Чайковского.</w:t>
      </w:r>
    </w:p>
    <w:p w:rsidR="00B57ED1" w:rsidRPr="001A12BA" w:rsidRDefault="00B57ED1" w:rsidP="00B57ED1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Назвать композиторов-авторов учебной и художественной литературы.</w:t>
      </w:r>
    </w:p>
    <w:p w:rsidR="00B57ED1" w:rsidRPr="001A12BA" w:rsidRDefault="00B57ED1" w:rsidP="00B57ED1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Перечислить названия частей кантаты «Александр Невский»</w:t>
      </w:r>
    </w:p>
    <w:p w:rsidR="00B57ED1" w:rsidRPr="001A12BA" w:rsidRDefault="00B57ED1" w:rsidP="00B57ED1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«Эпизод фашистского нашествия» - название произведения и автор.</w:t>
      </w:r>
    </w:p>
    <w:p w:rsidR="00B57ED1" w:rsidRPr="001A12BA" w:rsidRDefault="00B57ED1" w:rsidP="00B57ED1">
      <w:pPr>
        <w:numPr>
          <w:ilvl w:val="0"/>
          <w:numId w:val="8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 xml:space="preserve">Кто из современных композиторов сочинял в старинном жанре </w:t>
      </w:r>
      <w:r w:rsidRPr="001A12BA">
        <w:rPr>
          <w:rFonts w:ascii="Times New Roman" w:hAnsi="Times New Roman" w:cs="Times New Roman"/>
          <w:sz w:val="28"/>
          <w:szCs w:val="28"/>
          <w:lang w:val="en-US"/>
        </w:rPr>
        <w:t>CJNGERTO</w:t>
      </w:r>
      <w:r w:rsidRPr="001A12BA">
        <w:rPr>
          <w:rFonts w:ascii="Times New Roman" w:hAnsi="Times New Roman" w:cs="Times New Roman"/>
          <w:sz w:val="28"/>
          <w:szCs w:val="28"/>
        </w:rPr>
        <w:t xml:space="preserve"> </w:t>
      </w:r>
      <w:r w:rsidRPr="001A12BA">
        <w:rPr>
          <w:rFonts w:ascii="Times New Roman" w:hAnsi="Times New Roman" w:cs="Times New Roman"/>
          <w:sz w:val="28"/>
          <w:szCs w:val="28"/>
          <w:lang w:val="en-US"/>
        </w:rPr>
        <w:t>GROSSO</w:t>
      </w:r>
      <w:r w:rsidRPr="001A12BA">
        <w:rPr>
          <w:rFonts w:ascii="Times New Roman" w:hAnsi="Times New Roman" w:cs="Times New Roman"/>
          <w:sz w:val="28"/>
          <w:szCs w:val="28"/>
        </w:rPr>
        <w:t>.</w:t>
      </w: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b/>
          <w:bCs/>
          <w:sz w:val="28"/>
          <w:szCs w:val="28"/>
          <w:lang w:val="en-US"/>
        </w:rPr>
        <w:t>БИЛЕТ №3</w:t>
      </w:r>
    </w:p>
    <w:p w:rsidR="00B57ED1" w:rsidRPr="001A12BA" w:rsidRDefault="00B57ED1" w:rsidP="00B57ED1">
      <w:pPr>
        <w:numPr>
          <w:ilvl w:val="1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Композиторы Венской Классической Школы.</w:t>
      </w:r>
    </w:p>
    <w:p w:rsidR="00B57ED1" w:rsidRPr="001A12BA" w:rsidRDefault="00B57ED1" w:rsidP="00B57ED1">
      <w:pPr>
        <w:numPr>
          <w:ilvl w:val="1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Что такое СИМФОНИЯ?</w:t>
      </w:r>
    </w:p>
    <w:p w:rsidR="00B57ED1" w:rsidRPr="001A12BA" w:rsidRDefault="00B57ED1" w:rsidP="00B57ED1">
      <w:pPr>
        <w:numPr>
          <w:ilvl w:val="1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Действующие лица оперы «Свадьба Фигаро» Моцарта.</w:t>
      </w:r>
    </w:p>
    <w:p w:rsidR="00B57ED1" w:rsidRPr="001A12BA" w:rsidRDefault="00B57ED1" w:rsidP="00B57ED1">
      <w:pPr>
        <w:numPr>
          <w:ilvl w:val="1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Назвать композиторов эпохи Романтизма.</w:t>
      </w:r>
    </w:p>
    <w:p w:rsidR="00B57ED1" w:rsidRPr="001A12BA" w:rsidRDefault="00B57ED1" w:rsidP="00B57ED1">
      <w:pPr>
        <w:numPr>
          <w:ilvl w:val="1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Симфонические произведения Глинки.</w:t>
      </w:r>
    </w:p>
    <w:p w:rsidR="00B57ED1" w:rsidRPr="001A12BA" w:rsidRDefault="00B57ED1" w:rsidP="00B57ED1">
      <w:pPr>
        <w:numPr>
          <w:ilvl w:val="1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Известные оперы Чайковского.</w:t>
      </w:r>
    </w:p>
    <w:p w:rsidR="00B57ED1" w:rsidRPr="001A12BA" w:rsidRDefault="00B57ED1" w:rsidP="00B57ED1">
      <w:pPr>
        <w:numPr>
          <w:ilvl w:val="1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Где учился С. Прокофьев?</w:t>
      </w:r>
    </w:p>
    <w:p w:rsidR="00B57ED1" w:rsidRPr="001A12BA" w:rsidRDefault="00B57ED1" w:rsidP="00B57ED1">
      <w:pPr>
        <w:numPr>
          <w:ilvl w:val="1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Композиторы «Могучей кучки».</w:t>
      </w:r>
    </w:p>
    <w:p w:rsidR="00B57ED1" w:rsidRPr="001A12BA" w:rsidRDefault="00B57ED1" w:rsidP="00B57ED1">
      <w:pPr>
        <w:numPr>
          <w:ilvl w:val="1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 xml:space="preserve">Перечислить композиторские техники </w:t>
      </w:r>
      <w:r w:rsidRPr="001A12B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1A12BA">
        <w:rPr>
          <w:rFonts w:ascii="Times New Roman" w:hAnsi="Times New Roman" w:cs="Times New Roman"/>
          <w:sz w:val="28"/>
          <w:szCs w:val="28"/>
        </w:rPr>
        <w:t>-го века.</w:t>
      </w:r>
    </w:p>
    <w:p w:rsidR="00B57ED1" w:rsidRPr="001A12BA" w:rsidRDefault="00B57ED1" w:rsidP="00B57ED1">
      <w:pPr>
        <w:numPr>
          <w:ilvl w:val="1"/>
          <w:numId w:val="88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 xml:space="preserve">В каком году создана симфония №7  </w:t>
      </w:r>
      <w:proofErr w:type="spellStart"/>
      <w:r w:rsidRPr="001A12BA">
        <w:rPr>
          <w:rFonts w:ascii="Times New Roman" w:hAnsi="Times New Roman" w:cs="Times New Roman"/>
          <w:sz w:val="28"/>
          <w:szCs w:val="28"/>
        </w:rPr>
        <w:t>Д.Шостаковича</w:t>
      </w:r>
      <w:proofErr w:type="spellEnd"/>
      <w:r w:rsidRPr="001A12BA">
        <w:rPr>
          <w:rFonts w:ascii="Times New Roman" w:hAnsi="Times New Roman" w:cs="Times New Roman"/>
          <w:sz w:val="28"/>
          <w:szCs w:val="28"/>
        </w:rPr>
        <w:t>? Как она называется?</w:t>
      </w: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БИЛЕТ №4</w:t>
      </w:r>
    </w:p>
    <w:p w:rsidR="00B57ED1" w:rsidRPr="001A12BA" w:rsidRDefault="00B57ED1" w:rsidP="00B57ED1">
      <w:pPr>
        <w:numPr>
          <w:ilvl w:val="0"/>
          <w:numId w:val="8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Известные произведения И.С. Баха.</w:t>
      </w:r>
    </w:p>
    <w:p w:rsidR="00B57ED1" w:rsidRPr="001A12BA" w:rsidRDefault="00B57ED1" w:rsidP="00B57ED1">
      <w:pPr>
        <w:numPr>
          <w:ilvl w:val="0"/>
          <w:numId w:val="8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Что такое СОНАТА?</w:t>
      </w:r>
    </w:p>
    <w:p w:rsidR="00B57ED1" w:rsidRPr="001A12BA" w:rsidRDefault="00B57ED1" w:rsidP="00B57ED1">
      <w:pPr>
        <w:numPr>
          <w:ilvl w:val="0"/>
          <w:numId w:val="8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«Мотив судьбы» - назвать произведение и тональность.</w:t>
      </w:r>
    </w:p>
    <w:p w:rsidR="00B57ED1" w:rsidRPr="001A12BA" w:rsidRDefault="00B57ED1" w:rsidP="00B57ED1">
      <w:pPr>
        <w:numPr>
          <w:ilvl w:val="0"/>
          <w:numId w:val="8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Ведущий жанр в творчестве Ф. Шуберта. Значение Ф. Шуберта.</w:t>
      </w:r>
    </w:p>
    <w:p w:rsidR="00B57ED1" w:rsidRPr="001A12BA" w:rsidRDefault="00B57ED1" w:rsidP="00B57ED1">
      <w:pPr>
        <w:numPr>
          <w:ilvl w:val="0"/>
          <w:numId w:val="8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 xml:space="preserve">Оперы </w:t>
      </w:r>
      <w:proofErr w:type="spellStart"/>
      <w:r w:rsidRPr="001A12BA">
        <w:rPr>
          <w:rFonts w:ascii="Times New Roman" w:hAnsi="Times New Roman" w:cs="Times New Roman"/>
          <w:sz w:val="28"/>
          <w:szCs w:val="28"/>
        </w:rPr>
        <w:t>М.Глинки</w:t>
      </w:r>
      <w:proofErr w:type="spellEnd"/>
      <w:r w:rsidRPr="001A12BA">
        <w:rPr>
          <w:rFonts w:ascii="Times New Roman" w:hAnsi="Times New Roman" w:cs="Times New Roman"/>
          <w:sz w:val="28"/>
          <w:szCs w:val="28"/>
        </w:rPr>
        <w:t>.</w:t>
      </w:r>
    </w:p>
    <w:p w:rsidR="00B57ED1" w:rsidRPr="001A12BA" w:rsidRDefault="00B57ED1" w:rsidP="00B57ED1">
      <w:pPr>
        <w:numPr>
          <w:ilvl w:val="0"/>
          <w:numId w:val="8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Действующие лица оперы «Борис Годунов». Идея оперы.</w:t>
      </w:r>
    </w:p>
    <w:p w:rsidR="00B57ED1" w:rsidRPr="001A12BA" w:rsidRDefault="00B57ED1" w:rsidP="00B57ED1">
      <w:pPr>
        <w:numPr>
          <w:ilvl w:val="0"/>
          <w:numId w:val="8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 xml:space="preserve">Музыкальный критик </w:t>
      </w:r>
      <w:r w:rsidRPr="001A12B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A12BA">
        <w:rPr>
          <w:rFonts w:ascii="Times New Roman" w:hAnsi="Times New Roman" w:cs="Times New Roman"/>
          <w:sz w:val="28"/>
          <w:szCs w:val="28"/>
        </w:rPr>
        <w:t>-го века.</w:t>
      </w:r>
    </w:p>
    <w:p w:rsidR="00B57ED1" w:rsidRPr="001A12BA" w:rsidRDefault="00B57ED1" w:rsidP="00B57ED1">
      <w:pPr>
        <w:numPr>
          <w:ilvl w:val="0"/>
          <w:numId w:val="8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 xml:space="preserve">У какого композитора большинство опер не </w:t>
      </w:r>
      <w:proofErr w:type="gramStart"/>
      <w:r w:rsidRPr="001A12BA">
        <w:rPr>
          <w:rFonts w:ascii="Times New Roman" w:hAnsi="Times New Roman" w:cs="Times New Roman"/>
          <w:sz w:val="28"/>
          <w:szCs w:val="28"/>
        </w:rPr>
        <w:t>закончены</w:t>
      </w:r>
      <w:proofErr w:type="gramEnd"/>
      <w:r w:rsidRPr="001A12BA">
        <w:rPr>
          <w:rFonts w:ascii="Times New Roman" w:hAnsi="Times New Roman" w:cs="Times New Roman"/>
          <w:sz w:val="28"/>
          <w:szCs w:val="28"/>
        </w:rPr>
        <w:t>?</w:t>
      </w:r>
    </w:p>
    <w:p w:rsidR="00B57ED1" w:rsidRPr="001A12BA" w:rsidRDefault="00B57ED1" w:rsidP="00B57ED1">
      <w:pPr>
        <w:numPr>
          <w:ilvl w:val="0"/>
          <w:numId w:val="8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Где учился Д. Шостакович.</w:t>
      </w:r>
    </w:p>
    <w:p w:rsidR="00B57ED1" w:rsidRPr="001A12BA" w:rsidRDefault="00B57ED1" w:rsidP="00B57ED1">
      <w:pPr>
        <w:numPr>
          <w:ilvl w:val="0"/>
          <w:numId w:val="89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Бах, Шопен, Шостакович</w:t>
      </w:r>
      <w:proofErr w:type="gramStart"/>
      <w:r w:rsidRPr="001A12BA">
        <w:rPr>
          <w:rFonts w:ascii="Times New Roman" w:hAnsi="Times New Roman" w:cs="Times New Roman"/>
          <w:sz w:val="28"/>
          <w:szCs w:val="28"/>
        </w:rPr>
        <w:t xml:space="preserve">....... - </w:t>
      </w:r>
      <w:proofErr w:type="gramEnd"/>
      <w:r w:rsidRPr="001A12BA">
        <w:rPr>
          <w:rFonts w:ascii="Times New Roman" w:hAnsi="Times New Roman" w:cs="Times New Roman"/>
          <w:sz w:val="28"/>
          <w:szCs w:val="28"/>
        </w:rPr>
        <w:t>какой жанр их объединяет?</w:t>
      </w: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b/>
          <w:sz w:val="28"/>
          <w:szCs w:val="28"/>
        </w:rPr>
        <w:t>БИЛЕТ №5</w:t>
      </w:r>
    </w:p>
    <w:p w:rsidR="00B57ED1" w:rsidRPr="001A12BA" w:rsidRDefault="00B57ED1" w:rsidP="00B57ED1">
      <w:pPr>
        <w:numPr>
          <w:ilvl w:val="0"/>
          <w:numId w:val="9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Что такое «ХТК»?</w:t>
      </w:r>
    </w:p>
    <w:p w:rsidR="00B57ED1" w:rsidRPr="001A12BA" w:rsidRDefault="00B57ED1" w:rsidP="00B57ED1">
      <w:pPr>
        <w:numPr>
          <w:ilvl w:val="0"/>
          <w:numId w:val="9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Главная тема творчества Л.В. Бетховена.</w:t>
      </w:r>
    </w:p>
    <w:p w:rsidR="00B57ED1" w:rsidRPr="001A12BA" w:rsidRDefault="00B57ED1" w:rsidP="00B57ED1">
      <w:pPr>
        <w:numPr>
          <w:ilvl w:val="0"/>
          <w:numId w:val="9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Последнее произведение В.А. Моцарта.</w:t>
      </w:r>
    </w:p>
    <w:p w:rsidR="00B57ED1" w:rsidRPr="001A12BA" w:rsidRDefault="00B57ED1" w:rsidP="00B57ED1">
      <w:pPr>
        <w:numPr>
          <w:ilvl w:val="0"/>
          <w:numId w:val="9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Перечислить средства выразительности.</w:t>
      </w:r>
    </w:p>
    <w:p w:rsidR="00B57ED1" w:rsidRPr="001A12BA" w:rsidRDefault="00B57ED1" w:rsidP="00B57ED1">
      <w:pPr>
        <w:numPr>
          <w:ilvl w:val="0"/>
          <w:numId w:val="9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Назвать оперы Мусоргского.</w:t>
      </w:r>
    </w:p>
    <w:p w:rsidR="00B57ED1" w:rsidRPr="001A12BA" w:rsidRDefault="00B57ED1" w:rsidP="00B57ED1">
      <w:pPr>
        <w:numPr>
          <w:ilvl w:val="0"/>
          <w:numId w:val="9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В какой форме написана «Камаринская» М. Глинки?</w:t>
      </w:r>
    </w:p>
    <w:p w:rsidR="00B57ED1" w:rsidRPr="001A12BA" w:rsidRDefault="00B57ED1" w:rsidP="00B57ED1">
      <w:pPr>
        <w:numPr>
          <w:ilvl w:val="0"/>
          <w:numId w:val="9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Литературный источник оперы «Князь Игорь».</w:t>
      </w:r>
    </w:p>
    <w:p w:rsidR="00B57ED1" w:rsidRPr="001A12BA" w:rsidRDefault="00B57ED1" w:rsidP="00B57ED1">
      <w:pPr>
        <w:numPr>
          <w:ilvl w:val="0"/>
          <w:numId w:val="9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Название 1-щй симфонии П.И. Чайковского.</w:t>
      </w:r>
    </w:p>
    <w:p w:rsidR="00B57ED1" w:rsidRPr="001A12BA" w:rsidRDefault="00B57ED1" w:rsidP="00B57ED1">
      <w:pPr>
        <w:numPr>
          <w:ilvl w:val="0"/>
          <w:numId w:val="9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Что  такое КАНТАТА?</w:t>
      </w:r>
    </w:p>
    <w:p w:rsidR="00B57ED1" w:rsidRPr="001A12BA" w:rsidRDefault="00B57ED1" w:rsidP="00B57ED1">
      <w:pPr>
        <w:numPr>
          <w:ilvl w:val="0"/>
          <w:numId w:val="9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12BA">
        <w:rPr>
          <w:rFonts w:ascii="Times New Roman" w:hAnsi="Times New Roman" w:cs="Times New Roman"/>
          <w:sz w:val="28"/>
          <w:szCs w:val="28"/>
        </w:rPr>
        <w:t>Известные</w:t>
      </w:r>
      <w:proofErr w:type="gramEnd"/>
      <w:r w:rsidRPr="001A12BA">
        <w:rPr>
          <w:rFonts w:ascii="Times New Roman" w:hAnsi="Times New Roman" w:cs="Times New Roman"/>
          <w:sz w:val="28"/>
          <w:szCs w:val="28"/>
        </w:rPr>
        <w:t xml:space="preserve"> рок-оперы Рыбникова.</w:t>
      </w: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b/>
          <w:sz w:val="28"/>
          <w:szCs w:val="28"/>
        </w:rPr>
        <w:t>БИЛЕТ №6</w:t>
      </w:r>
    </w:p>
    <w:p w:rsidR="00B57ED1" w:rsidRPr="001A12BA" w:rsidRDefault="00B57ED1" w:rsidP="00B57ED1">
      <w:pPr>
        <w:numPr>
          <w:ilvl w:val="0"/>
          <w:numId w:val="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Строение старинной сюиты.</w:t>
      </w:r>
    </w:p>
    <w:p w:rsidR="00B57ED1" w:rsidRPr="001A12BA" w:rsidRDefault="00B57ED1" w:rsidP="00B57ED1">
      <w:pPr>
        <w:numPr>
          <w:ilvl w:val="0"/>
          <w:numId w:val="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Отец симфонии и квартета.</w:t>
      </w:r>
    </w:p>
    <w:p w:rsidR="00B57ED1" w:rsidRPr="001A12BA" w:rsidRDefault="00B57ED1" w:rsidP="00B57ED1">
      <w:pPr>
        <w:numPr>
          <w:ilvl w:val="0"/>
          <w:numId w:val="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Известные оперы В.А. Моцарта.</w:t>
      </w:r>
    </w:p>
    <w:p w:rsidR="00B57ED1" w:rsidRPr="001A12BA" w:rsidRDefault="00B57ED1" w:rsidP="00B57ED1">
      <w:pPr>
        <w:numPr>
          <w:ilvl w:val="0"/>
          <w:numId w:val="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Что вам известно о РОМАНТИЗМЕ?</w:t>
      </w:r>
    </w:p>
    <w:p w:rsidR="00B57ED1" w:rsidRPr="001A12BA" w:rsidRDefault="00B57ED1" w:rsidP="00B57ED1">
      <w:pPr>
        <w:numPr>
          <w:ilvl w:val="0"/>
          <w:numId w:val="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Вокальные произведения Даргомыжского.</w:t>
      </w:r>
    </w:p>
    <w:p w:rsidR="00B57ED1" w:rsidRPr="001A12BA" w:rsidRDefault="00B57ED1" w:rsidP="00B57ED1">
      <w:pPr>
        <w:numPr>
          <w:ilvl w:val="0"/>
          <w:numId w:val="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Назвать части сюиты «</w:t>
      </w:r>
      <w:proofErr w:type="spellStart"/>
      <w:r w:rsidRPr="001A12BA">
        <w:rPr>
          <w:rFonts w:ascii="Times New Roman" w:hAnsi="Times New Roman" w:cs="Times New Roman"/>
          <w:sz w:val="28"/>
          <w:szCs w:val="28"/>
        </w:rPr>
        <w:t>Шехеразада</w:t>
      </w:r>
      <w:proofErr w:type="spellEnd"/>
      <w:r w:rsidRPr="001A12BA">
        <w:rPr>
          <w:rFonts w:ascii="Times New Roman" w:hAnsi="Times New Roman" w:cs="Times New Roman"/>
          <w:sz w:val="28"/>
          <w:szCs w:val="28"/>
        </w:rPr>
        <w:t>».</w:t>
      </w:r>
    </w:p>
    <w:p w:rsidR="00B57ED1" w:rsidRPr="001A12BA" w:rsidRDefault="00B57ED1" w:rsidP="00B57ED1">
      <w:pPr>
        <w:numPr>
          <w:ilvl w:val="0"/>
          <w:numId w:val="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 xml:space="preserve">Какие открытия произошли в музыкальной жизни во 2-ой половине </w:t>
      </w:r>
      <w:r w:rsidRPr="001A12BA">
        <w:rPr>
          <w:rFonts w:ascii="Times New Roman" w:hAnsi="Times New Roman" w:cs="Times New Roman"/>
          <w:sz w:val="28"/>
          <w:szCs w:val="28"/>
          <w:lang w:val="en-US"/>
        </w:rPr>
        <w:t>X</w:t>
      </w: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века?</w:t>
      </w:r>
    </w:p>
    <w:p w:rsidR="00B57ED1" w:rsidRPr="001A12BA" w:rsidRDefault="00B57ED1" w:rsidP="00B57ED1">
      <w:pPr>
        <w:numPr>
          <w:ilvl w:val="0"/>
          <w:numId w:val="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Как представлены поляки в опере «Иван Сусанин»?</w:t>
      </w:r>
    </w:p>
    <w:p w:rsidR="00B57ED1" w:rsidRPr="001A12BA" w:rsidRDefault="00B57ED1" w:rsidP="00B57ED1">
      <w:pPr>
        <w:numPr>
          <w:ilvl w:val="0"/>
          <w:numId w:val="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Сколько симфоний у Д. Шостаковича? В чем их особенность?</w:t>
      </w:r>
    </w:p>
    <w:p w:rsidR="00B57ED1" w:rsidRPr="001A12BA" w:rsidRDefault="00B57ED1" w:rsidP="00B57ED1">
      <w:pPr>
        <w:numPr>
          <w:ilvl w:val="0"/>
          <w:numId w:val="9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Название 2-щй симфонии Бородина.</w:t>
      </w: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b/>
          <w:sz w:val="28"/>
          <w:szCs w:val="28"/>
        </w:rPr>
        <w:t>БИЛЕТ №7</w:t>
      </w:r>
    </w:p>
    <w:p w:rsidR="00B57ED1" w:rsidRPr="001A12BA" w:rsidRDefault="00B57ED1" w:rsidP="00B57ED1">
      <w:pPr>
        <w:numPr>
          <w:ilvl w:val="0"/>
          <w:numId w:val="9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Сколько симфоний написал Й. Гайдн?</w:t>
      </w:r>
    </w:p>
    <w:p w:rsidR="00B57ED1" w:rsidRPr="001A12BA" w:rsidRDefault="00B57ED1" w:rsidP="00B57ED1">
      <w:pPr>
        <w:numPr>
          <w:ilvl w:val="0"/>
          <w:numId w:val="9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Строение симфонического оркестра.</w:t>
      </w:r>
    </w:p>
    <w:p w:rsidR="00B57ED1" w:rsidRPr="001A12BA" w:rsidRDefault="00B57ED1" w:rsidP="00B57ED1">
      <w:pPr>
        <w:numPr>
          <w:ilvl w:val="0"/>
          <w:numId w:val="9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Что такое УВЕРТЮРА, АРИЯ, ЛИБРЕТТО?</w:t>
      </w:r>
    </w:p>
    <w:p w:rsidR="00B57ED1" w:rsidRPr="001A12BA" w:rsidRDefault="00B57ED1" w:rsidP="00B57ED1">
      <w:pPr>
        <w:numPr>
          <w:ilvl w:val="0"/>
          <w:numId w:val="9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Известные произведения Ф. Шуберта.</w:t>
      </w:r>
    </w:p>
    <w:p w:rsidR="00B57ED1" w:rsidRPr="001A12BA" w:rsidRDefault="00B57ED1" w:rsidP="00B57ED1">
      <w:pPr>
        <w:numPr>
          <w:ilvl w:val="0"/>
          <w:numId w:val="9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Действующие лица оперы «Иван Сусанин».</w:t>
      </w:r>
    </w:p>
    <w:p w:rsidR="00B57ED1" w:rsidRPr="001A12BA" w:rsidRDefault="00B57ED1" w:rsidP="00B57ED1">
      <w:pPr>
        <w:numPr>
          <w:ilvl w:val="0"/>
          <w:numId w:val="9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 xml:space="preserve">На какой сюжет в основном написаны оперы Римского - </w:t>
      </w:r>
      <w:proofErr w:type="spellStart"/>
      <w:r w:rsidRPr="001A12BA">
        <w:rPr>
          <w:rFonts w:ascii="Times New Roman" w:hAnsi="Times New Roman" w:cs="Times New Roman"/>
          <w:sz w:val="28"/>
          <w:szCs w:val="28"/>
        </w:rPr>
        <w:t>Корсакого</w:t>
      </w:r>
      <w:proofErr w:type="spellEnd"/>
      <w:r w:rsidRPr="001A12BA">
        <w:rPr>
          <w:rFonts w:ascii="Times New Roman" w:hAnsi="Times New Roman" w:cs="Times New Roman"/>
          <w:sz w:val="28"/>
          <w:szCs w:val="28"/>
        </w:rPr>
        <w:t>?</w:t>
      </w: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lastRenderedPageBreak/>
        <w:t>Перечислить оперы.</w:t>
      </w:r>
    </w:p>
    <w:p w:rsidR="00B57ED1" w:rsidRPr="001A12BA" w:rsidRDefault="00B57ED1" w:rsidP="00B57ED1">
      <w:pPr>
        <w:numPr>
          <w:ilvl w:val="0"/>
          <w:numId w:val="9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Где учился и работал П.И. Чайковский?</w:t>
      </w:r>
    </w:p>
    <w:p w:rsidR="00B57ED1" w:rsidRPr="001A12BA" w:rsidRDefault="00B57ED1" w:rsidP="00B57ED1">
      <w:pPr>
        <w:numPr>
          <w:ilvl w:val="0"/>
          <w:numId w:val="9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Какая симфония С. Прокофьева получила название «Детская»?</w:t>
      </w:r>
    </w:p>
    <w:p w:rsidR="00B57ED1" w:rsidRPr="001A12BA" w:rsidRDefault="00B57ED1" w:rsidP="00B57ED1">
      <w:pPr>
        <w:numPr>
          <w:ilvl w:val="0"/>
          <w:numId w:val="9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Балеты А. Хачатуряна.</w:t>
      </w:r>
    </w:p>
    <w:p w:rsidR="00B57ED1" w:rsidRPr="001A12BA" w:rsidRDefault="00B57ED1" w:rsidP="00B57ED1">
      <w:pPr>
        <w:numPr>
          <w:ilvl w:val="0"/>
          <w:numId w:val="9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Известные народные танцы.</w:t>
      </w: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b/>
          <w:sz w:val="28"/>
          <w:szCs w:val="28"/>
        </w:rPr>
        <w:t>БИЛЕТ №8</w:t>
      </w:r>
    </w:p>
    <w:p w:rsidR="00B57ED1" w:rsidRPr="001A12BA" w:rsidRDefault="00B57ED1" w:rsidP="00B57ED1">
      <w:pPr>
        <w:numPr>
          <w:ilvl w:val="0"/>
          <w:numId w:val="9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Какое произведение получило название «С тремоло литавр»? Почему?</w:t>
      </w:r>
    </w:p>
    <w:p w:rsidR="00B57ED1" w:rsidRPr="001A12BA" w:rsidRDefault="00B57ED1" w:rsidP="00B57ED1">
      <w:pPr>
        <w:numPr>
          <w:ilvl w:val="0"/>
          <w:numId w:val="9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Что означает слово «ПАТЕТИКА»? Автор «Патетической» сонаты.</w:t>
      </w:r>
    </w:p>
    <w:p w:rsidR="00B57ED1" w:rsidRPr="001A12BA" w:rsidRDefault="00B57ED1" w:rsidP="00B57ED1">
      <w:pPr>
        <w:numPr>
          <w:ilvl w:val="0"/>
          <w:numId w:val="9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В каких городах прошли жизнь и творчество Ф. Шопена?</w:t>
      </w:r>
    </w:p>
    <w:p w:rsidR="00B57ED1" w:rsidRPr="001A12BA" w:rsidRDefault="00B57ED1" w:rsidP="00B57ED1">
      <w:pPr>
        <w:numPr>
          <w:ilvl w:val="0"/>
          <w:numId w:val="9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  <w:lang w:val="en-US"/>
        </w:rPr>
        <w:t>ABACADA —</w:t>
      </w:r>
      <w:r w:rsidRPr="001A12BA">
        <w:rPr>
          <w:rFonts w:ascii="Times New Roman" w:hAnsi="Times New Roman" w:cs="Times New Roman"/>
          <w:sz w:val="28"/>
          <w:szCs w:val="28"/>
        </w:rPr>
        <w:t xml:space="preserve"> название музыкальной формы.</w:t>
      </w:r>
    </w:p>
    <w:p w:rsidR="00B57ED1" w:rsidRPr="001A12BA" w:rsidRDefault="00B57ED1" w:rsidP="00B57ED1">
      <w:pPr>
        <w:numPr>
          <w:ilvl w:val="0"/>
          <w:numId w:val="9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Перечислить вокальные произведения М. Глинки.</w:t>
      </w:r>
    </w:p>
    <w:p w:rsidR="00B57ED1" w:rsidRPr="001A12BA" w:rsidRDefault="00B57ED1" w:rsidP="00B57ED1">
      <w:pPr>
        <w:numPr>
          <w:ilvl w:val="0"/>
          <w:numId w:val="9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Действующие лица оперы «Снегурочка».</w:t>
      </w:r>
    </w:p>
    <w:p w:rsidR="00B57ED1" w:rsidRPr="001A12BA" w:rsidRDefault="00B57ED1" w:rsidP="00B57ED1">
      <w:pPr>
        <w:numPr>
          <w:ilvl w:val="0"/>
          <w:numId w:val="9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В каких произведениях русских композиторов использованы народные мелодии?</w:t>
      </w:r>
    </w:p>
    <w:p w:rsidR="00B57ED1" w:rsidRPr="001A12BA" w:rsidRDefault="00B57ED1" w:rsidP="00B57ED1">
      <w:pPr>
        <w:numPr>
          <w:ilvl w:val="0"/>
          <w:numId w:val="9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Сколько частей в кантате «Александр Невский»?</w:t>
      </w:r>
    </w:p>
    <w:p w:rsidR="00B57ED1" w:rsidRPr="001A12BA" w:rsidRDefault="00B57ED1" w:rsidP="00B57ED1">
      <w:pPr>
        <w:numPr>
          <w:ilvl w:val="0"/>
          <w:numId w:val="9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Известные музыкальные  театры.</w:t>
      </w:r>
    </w:p>
    <w:p w:rsidR="00B57ED1" w:rsidRPr="001A12BA" w:rsidRDefault="00B57ED1" w:rsidP="00B57ED1">
      <w:pPr>
        <w:numPr>
          <w:ilvl w:val="0"/>
          <w:numId w:val="9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A12BA">
        <w:rPr>
          <w:rFonts w:ascii="Times New Roman" w:hAnsi="Times New Roman" w:cs="Times New Roman"/>
          <w:sz w:val="28"/>
          <w:szCs w:val="28"/>
        </w:rPr>
        <w:t>Балеты П.И. Чайковского.</w:t>
      </w: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b/>
          <w:sz w:val="28"/>
          <w:szCs w:val="28"/>
        </w:rPr>
        <w:t>БИЛЕТ №9</w:t>
      </w:r>
    </w:p>
    <w:p w:rsidR="00B57ED1" w:rsidRPr="001A12BA" w:rsidRDefault="00B57ED1" w:rsidP="00B57ED1">
      <w:pPr>
        <w:numPr>
          <w:ilvl w:val="0"/>
          <w:numId w:val="9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Оратории Гайдна</w:t>
      </w:r>
    </w:p>
    <w:p w:rsidR="00B57ED1" w:rsidRPr="001A12BA" w:rsidRDefault="00B57ED1" w:rsidP="00B57ED1">
      <w:pPr>
        <w:numPr>
          <w:ilvl w:val="0"/>
          <w:numId w:val="9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В какой сонате Л.В. Бетховена 1-ая часть в медленном темпе?</w:t>
      </w:r>
    </w:p>
    <w:p w:rsidR="00B57ED1" w:rsidRPr="001A12BA" w:rsidRDefault="00B57ED1" w:rsidP="00B57ED1">
      <w:pPr>
        <w:numPr>
          <w:ilvl w:val="0"/>
          <w:numId w:val="9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Почему 8-ая симфония  Шуберта называется «Неоконченной»?</w:t>
      </w:r>
    </w:p>
    <w:p w:rsidR="00B57ED1" w:rsidRPr="001A12BA" w:rsidRDefault="00B57ED1" w:rsidP="00B57ED1">
      <w:pPr>
        <w:numPr>
          <w:ilvl w:val="0"/>
          <w:numId w:val="9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В каких жанрах сочинял Ф. Шопен?</w:t>
      </w:r>
    </w:p>
    <w:p w:rsidR="00B57ED1" w:rsidRPr="001A12BA" w:rsidRDefault="00B57ED1" w:rsidP="00B57ED1">
      <w:pPr>
        <w:numPr>
          <w:ilvl w:val="0"/>
          <w:numId w:val="9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Что за жанр БАЛЛАДА?</w:t>
      </w:r>
    </w:p>
    <w:p w:rsidR="00B57ED1" w:rsidRPr="001A12BA" w:rsidRDefault="00B57ED1" w:rsidP="00B57ED1">
      <w:pPr>
        <w:numPr>
          <w:ilvl w:val="0"/>
          <w:numId w:val="9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Оперы П.И. Чайковского.</w:t>
      </w:r>
    </w:p>
    <w:p w:rsidR="00B57ED1" w:rsidRPr="001A12BA" w:rsidRDefault="00B57ED1" w:rsidP="00B57ED1">
      <w:pPr>
        <w:numPr>
          <w:ilvl w:val="0"/>
          <w:numId w:val="9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 xml:space="preserve">Назвать композиторов 2-ой половины </w:t>
      </w:r>
      <w:r w:rsidRPr="001A12B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1A12BA">
        <w:rPr>
          <w:rFonts w:ascii="Times New Roman" w:hAnsi="Times New Roman" w:cs="Times New Roman"/>
          <w:sz w:val="28"/>
          <w:szCs w:val="28"/>
        </w:rPr>
        <w:t>-го века.</w:t>
      </w:r>
    </w:p>
    <w:p w:rsidR="00B57ED1" w:rsidRPr="001A12BA" w:rsidRDefault="00B57ED1" w:rsidP="00B57ED1">
      <w:pPr>
        <w:numPr>
          <w:ilvl w:val="0"/>
          <w:numId w:val="9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Композиторы-представители Австрии.</w:t>
      </w:r>
    </w:p>
    <w:p w:rsidR="00B57ED1" w:rsidRPr="001A12BA" w:rsidRDefault="00B57ED1" w:rsidP="00B57ED1">
      <w:pPr>
        <w:numPr>
          <w:ilvl w:val="0"/>
          <w:numId w:val="9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Известные дирижеры мира.</w:t>
      </w:r>
    </w:p>
    <w:p w:rsidR="00B57ED1" w:rsidRPr="001A12BA" w:rsidRDefault="00B57ED1" w:rsidP="00B57ED1">
      <w:pPr>
        <w:numPr>
          <w:ilvl w:val="0"/>
          <w:numId w:val="94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2-ое название оперы «Иван Сусанин».</w:t>
      </w: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ED1" w:rsidRPr="001A12BA" w:rsidRDefault="00B57ED1" w:rsidP="00B57E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b/>
          <w:sz w:val="28"/>
          <w:szCs w:val="28"/>
        </w:rPr>
        <w:t>БИЛЕТ №10</w:t>
      </w:r>
    </w:p>
    <w:p w:rsidR="00B57ED1" w:rsidRPr="001A12BA" w:rsidRDefault="00B57ED1" w:rsidP="00B57ED1">
      <w:pPr>
        <w:numPr>
          <w:ilvl w:val="0"/>
          <w:numId w:val="9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Композиторы-представители Германии.</w:t>
      </w:r>
    </w:p>
    <w:p w:rsidR="00B57ED1" w:rsidRPr="001A12BA" w:rsidRDefault="00B57ED1" w:rsidP="00B57ED1">
      <w:pPr>
        <w:numPr>
          <w:ilvl w:val="0"/>
          <w:numId w:val="9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Отличие «ХТК» от прелюдий Ф. Шопена.</w:t>
      </w:r>
    </w:p>
    <w:p w:rsidR="00B57ED1" w:rsidRPr="001A12BA" w:rsidRDefault="00B57ED1" w:rsidP="00B57ED1">
      <w:pPr>
        <w:numPr>
          <w:ilvl w:val="0"/>
          <w:numId w:val="9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Известная симфония В.А. Моцарта. В какой тональности она написана?</w:t>
      </w:r>
    </w:p>
    <w:p w:rsidR="00B57ED1" w:rsidRPr="001A12BA" w:rsidRDefault="00B57ED1" w:rsidP="00B57ED1">
      <w:pPr>
        <w:numPr>
          <w:ilvl w:val="0"/>
          <w:numId w:val="9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Как представлен Фигаро в опере В.А. Моцарта, название музыкальных номеров.</w:t>
      </w:r>
    </w:p>
    <w:p w:rsidR="00B57ED1" w:rsidRPr="001A12BA" w:rsidRDefault="00B57ED1" w:rsidP="00B57ED1">
      <w:pPr>
        <w:numPr>
          <w:ilvl w:val="0"/>
          <w:numId w:val="9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Перечислить театральные жанры.</w:t>
      </w:r>
    </w:p>
    <w:p w:rsidR="00B57ED1" w:rsidRPr="001A12BA" w:rsidRDefault="00B57ED1" w:rsidP="00B57ED1">
      <w:pPr>
        <w:numPr>
          <w:ilvl w:val="0"/>
          <w:numId w:val="9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Известные произведения А.Н. Скрябина и С.В. Рахманинова.</w:t>
      </w:r>
    </w:p>
    <w:p w:rsidR="00B57ED1" w:rsidRPr="001A12BA" w:rsidRDefault="00B57ED1" w:rsidP="00B57ED1">
      <w:pPr>
        <w:numPr>
          <w:ilvl w:val="0"/>
          <w:numId w:val="9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Как показана Татьяна в опере «Евгений Онегин»?</w:t>
      </w:r>
    </w:p>
    <w:p w:rsidR="00B57ED1" w:rsidRPr="001A12BA" w:rsidRDefault="00B57ED1" w:rsidP="00B57ED1">
      <w:pPr>
        <w:numPr>
          <w:ilvl w:val="0"/>
          <w:numId w:val="9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Какие пианисты мира вам известны?</w:t>
      </w:r>
    </w:p>
    <w:p w:rsidR="00B57ED1" w:rsidRPr="001A12BA" w:rsidRDefault="00B57ED1" w:rsidP="00B57ED1">
      <w:pPr>
        <w:numPr>
          <w:ilvl w:val="0"/>
          <w:numId w:val="9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Название мужских голосов в хоре.</w:t>
      </w:r>
    </w:p>
    <w:p w:rsidR="00B57ED1" w:rsidRDefault="00B57ED1" w:rsidP="00B57ED1">
      <w:pPr>
        <w:numPr>
          <w:ilvl w:val="0"/>
          <w:numId w:val="9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BA">
        <w:rPr>
          <w:rFonts w:ascii="Times New Roman" w:hAnsi="Times New Roman" w:cs="Times New Roman"/>
          <w:sz w:val="28"/>
          <w:szCs w:val="28"/>
        </w:rPr>
        <w:t>Органные произведения И.С. Баха.</w:t>
      </w:r>
    </w:p>
    <w:p w:rsidR="00B57ED1" w:rsidRDefault="00B57ED1" w:rsidP="00B57ED1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57ED1" w:rsidRDefault="00B57ED1" w:rsidP="00B57ED1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57ED1" w:rsidRPr="002734C5" w:rsidRDefault="00B57ED1" w:rsidP="00B57ED1">
      <w:pPr>
        <w:spacing w:line="234" w:lineRule="auto"/>
        <w:ind w:left="260" w:right="20"/>
        <w:jc w:val="both"/>
        <w:rPr>
          <w:rFonts w:ascii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Критерии оценки промежуточной аттестации в форме экзамена (зачета) и итоговой аттестации</w:t>
      </w:r>
    </w:p>
    <w:p w:rsidR="00B57ED1" w:rsidRPr="002734C5" w:rsidRDefault="00B57ED1" w:rsidP="00B57ED1">
      <w:pPr>
        <w:spacing w:after="0" w:line="237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>5 («отлично») — содержательный и грамотный (с позиции русского языка) устный или письменный ответ с верным изложением фактов. Точное определение на слух тематического материала пройденных сочинений</w:t>
      </w:r>
      <w:r>
        <w:rPr>
          <w:rFonts w:ascii="Times New Roman" w:eastAsia="Times New Roman" w:hAnsi="Times New Roman" w:cs="Times New Roman"/>
          <w:sz w:val="28"/>
          <w:szCs w:val="28"/>
        </w:rPr>
        <w:t>. Свободное ориентирование в оп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>ределенных эпохах (историческом контексте, других видах искусств).</w:t>
      </w:r>
    </w:p>
    <w:p w:rsidR="00B57ED1" w:rsidRPr="002734C5" w:rsidRDefault="00B57ED1" w:rsidP="00B57ED1">
      <w:pPr>
        <w:numPr>
          <w:ilvl w:val="0"/>
          <w:numId w:val="66"/>
        </w:numPr>
        <w:tabs>
          <w:tab w:val="left" w:pos="1172"/>
        </w:tabs>
        <w:spacing w:after="0" w:line="237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 («хорошо») — устный или письменный ответ</w:t>
      </w:r>
      <w:r>
        <w:rPr>
          <w:rFonts w:ascii="Times New Roman" w:eastAsia="Times New Roman" w:hAnsi="Times New Roman" w:cs="Times New Roman"/>
          <w:sz w:val="28"/>
          <w:szCs w:val="28"/>
        </w:rPr>
        <w:t>, содержащий не более 2-3 незна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>чительных ошибок. Определение на слух тематического материала также содержит 2-3 неточности негрубого характера или 1 грубую о</w:t>
      </w:r>
      <w:r>
        <w:rPr>
          <w:rFonts w:ascii="Times New Roman" w:eastAsia="Times New Roman" w:hAnsi="Times New Roman" w:cs="Times New Roman"/>
          <w:sz w:val="28"/>
          <w:szCs w:val="28"/>
        </w:rPr>
        <w:t>шибку и 1 незначительную. Ориен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>тирование в историческом контексте может вызывать небольшое затруднение, требовать время на размышление, но в итоге дается необходимый ответ.</w:t>
      </w:r>
    </w:p>
    <w:p w:rsidR="00B57ED1" w:rsidRPr="002734C5" w:rsidRDefault="00B57ED1" w:rsidP="00B57ED1">
      <w:pPr>
        <w:numPr>
          <w:ilvl w:val="0"/>
          <w:numId w:val="67"/>
        </w:numPr>
        <w:tabs>
          <w:tab w:val="left" w:pos="1210"/>
        </w:tabs>
        <w:spacing w:after="0" w:line="237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 («удовлетворительно») — устный или письменный ответ, содержащий 3 грубые ошибки или 4–5 незначительных. В определении на слух тематического материала допускаются: 3 грубые ошибки или 4–5 незначительны</w:t>
      </w:r>
      <w:r>
        <w:rPr>
          <w:rFonts w:ascii="Times New Roman" w:eastAsia="Times New Roman" w:hAnsi="Times New Roman" w:cs="Times New Roman"/>
          <w:sz w:val="28"/>
          <w:szCs w:val="28"/>
        </w:rPr>
        <w:t>е. В целом ответ производит впе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>чатление поверхностное, что говорит о недостато</w:t>
      </w:r>
      <w:r>
        <w:rPr>
          <w:rFonts w:ascii="Times New Roman" w:eastAsia="Times New Roman" w:hAnsi="Times New Roman" w:cs="Times New Roman"/>
          <w:sz w:val="28"/>
          <w:szCs w:val="28"/>
        </w:rPr>
        <w:t>чно качественной или непродолжи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тельной подготовке </w:t>
      </w:r>
      <w:proofErr w:type="gramStart"/>
      <w:r w:rsidRPr="002734C5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2734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7ED1" w:rsidRPr="002734C5" w:rsidRDefault="00B57ED1" w:rsidP="00B57ED1">
      <w:pPr>
        <w:numPr>
          <w:ilvl w:val="0"/>
          <w:numId w:val="68"/>
        </w:numPr>
        <w:tabs>
          <w:tab w:val="left" w:pos="1181"/>
        </w:tabs>
        <w:spacing w:after="0" w:line="237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 («неудовлетворительно») — большая часть устного или пись</w:t>
      </w:r>
      <w:r>
        <w:rPr>
          <w:rFonts w:ascii="Times New Roman" w:eastAsia="Times New Roman" w:hAnsi="Times New Roman" w:cs="Times New Roman"/>
          <w:sz w:val="28"/>
          <w:szCs w:val="28"/>
        </w:rPr>
        <w:t>менного ответа не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верна; в определении на слух тематического материала более 70% ответов ошибочны. </w:t>
      </w:r>
      <w:proofErr w:type="gramStart"/>
      <w:r w:rsidRPr="002734C5">
        <w:rPr>
          <w:rFonts w:ascii="Times New Roman" w:eastAsia="Times New Roman" w:hAnsi="Times New Roman" w:cs="Times New Roman"/>
          <w:sz w:val="28"/>
          <w:szCs w:val="28"/>
        </w:rPr>
        <w:t>Обучающийся</w:t>
      </w:r>
      <w:proofErr w:type="gramEnd"/>
      <w:r w:rsidRPr="002734C5">
        <w:rPr>
          <w:rFonts w:ascii="Times New Roman" w:eastAsia="Times New Roman" w:hAnsi="Times New Roman" w:cs="Times New Roman"/>
          <w:sz w:val="28"/>
          <w:szCs w:val="28"/>
        </w:rPr>
        <w:t xml:space="preserve"> слабо представляет себе эпохи, стилевые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направления, другие виды искус</w:t>
      </w:r>
      <w:r w:rsidRPr="002734C5">
        <w:rPr>
          <w:rFonts w:ascii="Times New Roman" w:eastAsia="Times New Roman" w:hAnsi="Times New Roman" w:cs="Times New Roman"/>
          <w:sz w:val="28"/>
          <w:szCs w:val="28"/>
        </w:rPr>
        <w:t>ства.</w:t>
      </w:r>
    </w:p>
    <w:p w:rsidR="00B57ED1" w:rsidRDefault="00B57ED1" w:rsidP="00B57ED1">
      <w:pPr>
        <w:pStyle w:val="a3"/>
        <w:spacing w:after="0"/>
        <w:ind w:left="644" w:right="825"/>
        <w:jc w:val="both"/>
        <w:rPr>
          <w:rFonts w:ascii="Times New Roman" w:hAnsi="Times New Roman"/>
          <w:sz w:val="28"/>
          <w:szCs w:val="28"/>
        </w:rPr>
      </w:pPr>
    </w:p>
    <w:p w:rsidR="00B57ED1" w:rsidRDefault="00B57ED1" w:rsidP="00B57ED1">
      <w:pPr>
        <w:pStyle w:val="a3"/>
        <w:spacing w:after="0"/>
        <w:ind w:left="644" w:right="825"/>
        <w:jc w:val="center"/>
        <w:rPr>
          <w:rFonts w:ascii="Times New Roman" w:hAnsi="Times New Roman"/>
          <w:b/>
          <w:sz w:val="32"/>
          <w:szCs w:val="32"/>
        </w:rPr>
      </w:pPr>
      <w:r w:rsidRPr="00515C06">
        <w:rPr>
          <w:rFonts w:ascii="Times New Roman" w:hAnsi="Times New Roman"/>
          <w:b/>
          <w:sz w:val="32"/>
          <w:szCs w:val="32"/>
        </w:rPr>
        <w:t>Учебный предмет</w:t>
      </w:r>
      <w:r>
        <w:rPr>
          <w:rFonts w:ascii="Times New Roman" w:hAnsi="Times New Roman"/>
          <w:b/>
          <w:sz w:val="32"/>
          <w:szCs w:val="32"/>
        </w:rPr>
        <w:t xml:space="preserve"> «Элементарная теория музыки».</w:t>
      </w:r>
    </w:p>
    <w:p w:rsidR="00B57ED1" w:rsidRPr="00245D2F" w:rsidRDefault="00B57ED1" w:rsidP="00B57ED1">
      <w:pPr>
        <w:pStyle w:val="Style9"/>
        <w:widowControl/>
        <w:spacing w:line="276" w:lineRule="auto"/>
        <w:ind w:firstLine="709"/>
        <w:jc w:val="center"/>
        <w:rPr>
          <w:rStyle w:val="FontStyle69"/>
          <w:b/>
          <w:sz w:val="28"/>
          <w:szCs w:val="28"/>
        </w:rPr>
      </w:pPr>
      <w:r w:rsidRPr="00245D2F">
        <w:rPr>
          <w:b/>
          <w:sz w:val="28"/>
          <w:szCs w:val="28"/>
        </w:rPr>
        <w:t>Промежуточная аттестация.</w:t>
      </w:r>
    </w:p>
    <w:p w:rsidR="00B57ED1" w:rsidRPr="00245D2F" w:rsidRDefault="00B57ED1" w:rsidP="00B57ED1">
      <w:pPr>
        <w:spacing w:after="0"/>
        <w:ind w:firstLine="566"/>
        <w:jc w:val="both"/>
        <w:rPr>
          <w:rStyle w:val="FontStyle69"/>
          <w:spacing w:val="0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Промежуточная аттестация проводится с целью проверки знаний обучающихся основных музыкальных терминов, определений; степени овладения нотной грамотой в конце 17-го полугодия. Она включает в себя практические задания по предмету.</w:t>
      </w:r>
    </w:p>
    <w:p w:rsidR="00B57ED1" w:rsidRPr="00245D2F" w:rsidRDefault="00B57ED1" w:rsidP="00B57ED1">
      <w:pPr>
        <w:pStyle w:val="Style9"/>
        <w:widowControl/>
        <w:spacing w:line="276" w:lineRule="auto"/>
        <w:ind w:firstLine="709"/>
        <w:jc w:val="center"/>
        <w:rPr>
          <w:rStyle w:val="FontStyle69"/>
          <w:b/>
          <w:sz w:val="28"/>
          <w:szCs w:val="28"/>
        </w:rPr>
      </w:pPr>
      <w:r w:rsidRPr="00245D2F">
        <w:rPr>
          <w:rStyle w:val="FontStyle69"/>
          <w:b/>
          <w:sz w:val="28"/>
          <w:szCs w:val="28"/>
        </w:rPr>
        <w:t>Примерные требования к контрольному уроку</w:t>
      </w:r>
    </w:p>
    <w:p w:rsidR="00B57ED1" w:rsidRPr="00245D2F" w:rsidRDefault="00B57ED1" w:rsidP="00B57ED1">
      <w:pPr>
        <w:pStyle w:val="a3"/>
        <w:numPr>
          <w:ilvl w:val="1"/>
          <w:numId w:val="99"/>
        </w:numPr>
        <w:tabs>
          <w:tab w:val="num" w:pos="851"/>
        </w:tabs>
        <w:spacing w:after="12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>Переписать мелодию с правильной группировкой, транспонировать полученную мелодию. Например: в бемольную тональность с одним знаком при ключе.</w:t>
      </w:r>
    </w:p>
    <w:p w:rsidR="00B57ED1" w:rsidRPr="00245D2F" w:rsidRDefault="00B57ED1" w:rsidP="00B57ED1">
      <w:pPr>
        <w:pStyle w:val="a3"/>
        <w:numPr>
          <w:ilvl w:val="1"/>
          <w:numId w:val="99"/>
        </w:numPr>
        <w:tabs>
          <w:tab w:val="num" w:pos="851"/>
        </w:tabs>
        <w:spacing w:after="12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>Сыграть гамму. Например: минорную гамму  гармонического вида, параллельную Ля мажор, назвать устойчивые звуки, вводные звуки.</w:t>
      </w:r>
    </w:p>
    <w:p w:rsidR="00B57ED1" w:rsidRPr="00245D2F" w:rsidRDefault="00B57ED1" w:rsidP="00B57ED1">
      <w:pPr>
        <w:pStyle w:val="a3"/>
        <w:numPr>
          <w:ilvl w:val="1"/>
          <w:numId w:val="99"/>
        </w:numPr>
        <w:tabs>
          <w:tab w:val="num" w:pos="851"/>
        </w:tabs>
        <w:spacing w:after="12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 xml:space="preserve">Сыграть секвенцию. Например: по тонам </w:t>
      </w:r>
      <w:r w:rsidRPr="00245D2F">
        <w:rPr>
          <w:rFonts w:ascii="Times New Roman" w:hAnsi="Times New Roman"/>
          <w:sz w:val="28"/>
          <w:szCs w:val="28"/>
          <w:lang w:val="en-US"/>
        </w:rPr>
        <w:t>D</w:t>
      </w:r>
      <w:r w:rsidRPr="00245D2F">
        <w:rPr>
          <w:rFonts w:ascii="Times New Roman" w:hAnsi="Times New Roman"/>
          <w:sz w:val="28"/>
          <w:szCs w:val="28"/>
        </w:rPr>
        <w:t>7-</w:t>
      </w:r>
      <w:r w:rsidRPr="00245D2F">
        <w:rPr>
          <w:rFonts w:ascii="Times New Roman" w:hAnsi="Times New Roman"/>
          <w:sz w:val="28"/>
          <w:szCs w:val="28"/>
          <w:lang w:val="en-US"/>
        </w:rPr>
        <w:t>T</w:t>
      </w:r>
      <w:r w:rsidRPr="00245D2F">
        <w:rPr>
          <w:rFonts w:ascii="Times New Roman" w:hAnsi="Times New Roman"/>
          <w:sz w:val="28"/>
          <w:szCs w:val="28"/>
        </w:rPr>
        <w:t>3 отзвука фа.</w:t>
      </w:r>
    </w:p>
    <w:p w:rsidR="00B57ED1" w:rsidRPr="00245D2F" w:rsidRDefault="00B57ED1" w:rsidP="00B57ED1">
      <w:pPr>
        <w:pStyle w:val="a3"/>
        <w:numPr>
          <w:ilvl w:val="1"/>
          <w:numId w:val="99"/>
        </w:numPr>
        <w:tabs>
          <w:tab w:val="num" w:pos="851"/>
        </w:tabs>
        <w:spacing w:after="12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>Построить интервалы в тональности и сыграть их</w:t>
      </w:r>
      <w:proofErr w:type="gramStart"/>
      <w:r w:rsidRPr="00245D2F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245D2F">
        <w:rPr>
          <w:rFonts w:ascii="Times New Roman" w:hAnsi="Times New Roman"/>
          <w:sz w:val="28"/>
          <w:szCs w:val="28"/>
        </w:rPr>
        <w:t>апример: тритоны в тональности ре мажор.</w:t>
      </w:r>
    </w:p>
    <w:p w:rsidR="00B57ED1" w:rsidRPr="00245D2F" w:rsidRDefault="00B57ED1" w:rsidP="00B57ED1">
      <w:pPr>
        <w:pStyle w:val="a3"/>
        <w:numPr>
          <w:ilvl w:val="1"/>
          <w:numId w:val="99"/>
        </w:numPr>
        <w:tabs>
          <w:tab w:val="num" w:pos="851"/>
        </w:tabs>
        <w:spacing w:after="12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>Построить интервалы от звука, сделать обращения</w:t>
      </w:r>
      <w:proofErr w:type="gramStart"/>
      <w:r w:rsidRPr="00245D2F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245D2F">
        <w:rPr>
          <w:rFonts w:ascii="Times New Roman" w:hAnsi="Times New Roman"/>
          <w:sz w:val="28"/>
          <w:szCs w:val="28"/>
        </w:rPr>
        <w:t>апример: все чистые интервалы от ми-бемоль.</w:t>
      </w:r>
    </w:p>
    <w:p w:rsidR="00B57ED1" w:rsidRPr="00245D2F" w:rsidRDefault="00B57ED1" w:rsidP="00B57ED1">
      <w:pPr>
        <w:pStyle w:val="a3"/>
        <w:numPr>
          <w:ilvl w:val="1"/>
          <w:numId w:val="99"/>
        </w:numPr>
        <w:tabs>
          <w:tab w:val="num" w:pos="851"/>
        </w:tabs>
        <w:spacing w:after="12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lastRenderedPageBreak/>
        <w:t xml:space="preserve">Построить аккорды от звука. Например: все трезвучия, принимая звук фа за </w:t>
      </w:r>
      <w:proofErr w:type="spellStart"/>
      <w:r w:rsidRPr="00245D2F">
        <w:rPr>
          <w:rFonts w:ascii="Times New Roman" w:hAnsi="Times New Roman"/>
          <w:sz w:val="28"/>
          <w:szCs w:val="28"/>
        </w:rPr>
        <w:t>терцовый</w:t>
      </w:r>
      <w:proofErr w:type="spellEnd"/>
      <w:r w:rsidRPr="00245D2F">
        <w:rPr>
          <w:rFonts w:ascii="Times New Roman" w:hAnsi="Times New Roman"/>
          <w:sz w:val="28"/>
          <w:szCs w:val="28"/>
        </w:rPr>
        <w:t xml:space="preserve"> тон.</w:t>
      </w:r>
    </w:p>
    <w:p w:rsidR="00B57ED1" w:rsidRPr="00245D2F" w:rsidRDefault="00B57ED1" w:rsidP="00B57ED1">
      <w:pPr>
        <w:pStyle w:val="a3"/>
        <w:numPr>
          <w:ilvl w:val="1"/>
          <w:numId w:val="99"/>
        </w:numPr>
        <w:tabs>
          <w:tab w:val="num" w:pos="851"/>
        </w:tabs>
        <w:spacing w:after="12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 xml:space="preserve">Сделать анализ мелодии (определить тональность, преобладания устойчивости и неустойчивости, плавное движение и скачки, ритмика мелодии, жанровые особенности). </w:t>
      </w:r>
    </w:p>
    <w:p w:rsidR="00B57ED1" w:rsidRDefault="00B57ED1" w:rsidP="00B57ED1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45D2F">
        <w:rPr>
          <w:rFonts w:ascii="Times New Roman" w:hAnsi="Times New Roman"/>
          <w:b/>
          <w:sz w:val="28"/>
          <w:szCs w:val="28"/>
        </w:rPr>
        <w:t>Итоговая  аттестация</w:t>
      </w:r>
    </w:p>
    <w:p w:rsidR="00B57ED1" w:rsidRPr="00245D2F" w:rsidRDefault="00B57ED1" w:rsidP="00B57ED1">
      <w:pPr>
        <w:pStyle w:val="a3"/>
        <w:spacing w:after="12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 xml:space="preserve">Итоговая  аттестация оценивает результаты учебной деятельности </w:t>
      </w:r>
      <w:proofErr w:type="gramStart"/>
      <w:r w:rsidRPr="00245D2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245D2F">
        <w:rPr>
          <w:rFonts w:ascii="Times New Roman" w:hAnsi="Times New Roman"/>
          <w:sz w:val="28"/>
          <w:szCs w:val="28"/>
        </w:rPr>
        <w:t xml:space="preserve"> по окончании освоения учащимися курса «Элементарная теория музыки».</w:t>
      </w:r>
    </w:p>
    <w:p w:rsidR="00B57ED1" w:rsidRPr="00245D2F" w:rsidRDefault="00B57ED1" w:rsidP="00B57ED1">
      <w:pPr>
        <w:pStyle w:val="a3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>Основными формами итоговой аттестации являются: дифференцированный зачет.</w:t>
      </w:r>
    </w:p>
    <w:p w:rsidR="00B57ED1" w:rsidRPr="00245D2F" w:rsidRDefault="00B57ED1" w:rsidP="00B57ED1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 xml:space="preserve">График проведения итоговой аттестации: дифференцированный зачет в 18 полугодии. </w:t>
      </w:r>
    </w:p>
    <w:p w:rsidR="00B57ED1" w:rsidRPr="00245D2F" w:rsidRDefault="00B57ED1" w:rsidP="00B57ED1">
      <w:pPr>
        <w:pStyle w:val="12"/>
        <w:shd w:val="clear" w:color="auto" w:fill="auto"/>
        <w:spacing w:after="0" w:line="276" w:lineRule="auto"/>
        <w:ind w:right="40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 xml:space="preserve">Зачет проводится в период промежуточной аттестации. К зачету допускаются обучающиеся, полностью выполнившие все учебные задания по </w:t>
      </w:r>
      <w:proofErr w:type="gramStart"/>
      <w:r w:rsidRPr="00245D2F">
        <w:rPr>
          <w:rFonts w:ascii="Times New Roman" w:hAnsi="Times New Roman"/>
          <w:sz w:val="28"/>
          <w:szCs w:val="28"/>
        </w:rPr>
        <w:t>учебным</w:t>
      </w:r>
      <w:proofErr w:type="gramEnd"/>
      <w:r w:rsidRPr="00245D2F">
        <w:rPr>
          <w:rFonts w:ascii="Times New Roman" w:hAnsi="Times New Roman"/>
          <w:sz w:val="28"/>
          <w:szCs w:val="28"/>
        </w:rPr>
        <w:t xml:space="preserve"> предмету. Содержание зачетных материалов разрабатывается преподавателем теории музыки, обсуждается на заседании отдела</w:t>
      </w:r>
      <w:r w:rsidRPr="00245D2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45D2F">
        <w:rPr>
          <w:rFonts w:ascii="Times New Roman" w:hAnsi="Times New Roman"/>
          <w:sz w:val="28"/>
          <w:szCs w:val="28"/>
        </w:rPr>
        <w:t xml:space="preserve">и утверждается заместителем директора по учебной работе не позднее, чем за месяц до начала проведения промежуточной аттестации. </w:t>
      </w:r>
    </w:p>
    <w:p w:rsidR="00B57ED1" w:rsidRPr="00245D2F" w:rsidRDefault="00B57ED1" w:rsidP="00B57ED1">
      <w:pPr>
        <w:pStyle w:val="a3"/>
        <w:spacing w:after="0"/>
        <w:ind w:left="0" w:right="40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 xml:space="preserve">При  проведении зачета применяются вопросы, практические задания. До зачета содержание заданий </w:t>
      </w:r>
      <w:proofErr w:type="gramStart"/>
      <w:r w:rsidRPr="00245D2F">
        <w:rPr>
          <w:rFonts w:ascii="Times New Roman" w:hAnsi="Times New Roman"/>
          <w:sz w:val="28"/>
          <w:szCs w:val="28"/>
        </w:rPr>
        <w:t>до</w:t>
      </w:r>
      <w:proofErr w:type="gramEnd"/>
      <w:r w:rsidRPr="00245D2F">
        <w:rPr>
          <w:rFonts w:ascii="Times New Roman" w:hAnsi="Times New Roman"/>
          <w:sz w:val="28"/>
          <w:szCs w:val="28"/>
        </w:rPr>
        <w:t xml:space="preserve"> обучающихся не доводится.</w:t>
      </w:r>
    </w:p>
    <w:p w:rsidR="00B57ED1" w:rsidRPr="00245D2F" w:rsidRDefault="00B57ED1" w:rsidP="00B57ED1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D2F">
        <w:rPr>
          <w:rFonts w:ascii="Times New Roman" w:hAnsi="Times New Roman" w:cs="Times New Roman"/>
          <w:b/>
          <w:sz w:val="28"/>
          <w:szCs w:val="28"/>
        </w:rPr>
        <w:t>Примерные требования к зачету</w:t>
      </w:r>
    </w:p>
    <w:p w:rsidR="00B57ED1" w:rsidRPr="00245D2F" w:rsidRDefault="00B57ED1" w:rsidP="00B57ED1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 xml:space="preserve">Зачет проводится по билетам: </w:t>
      </w:r>
    </w:p>
    <w:p w:rsidR="00B57ED1" w:rsidRPr="00245D2F" w:rsidRDefault="00B57ED1" w:rsidP="00B57ED1">
      <w:pPr>
        <w:pStyle w:val="a3"/>
        <w:numPr>
          <w:ilvl w:val="1"/>
          <w:numId w:val="98"/>
        </w:numPr>
        <w:spacing w:after="120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>Теоретический вопрос.</w:t>
      </w:r>
    </w:p>
    <w:p w:rsidR="00B57ED1" w:rsidRPr="00245D2F" w:rsidRDefault="00B57ED1" w:rsidP="00B57ED1">
      <w:pPr>
        <w:pStyle w:val="a3"/>
        <w:numPr>
          <w:ilvl w:val="1"/>
          <w:numId w:val="98"/>
        </w:numPr>
        <w:spacing w:after="120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>Практическое задание.</w:t>
      </w:r>
    </w:p>
    <w:p w:rsidR="00B57ED1" w:rsidRPr="00245D2F" w:rsidRDefault="00B57ED1" w:rsidP="00B57ED1">
      <w:pPr>
        <w:pStyle w:val="a3"/>
        <w:spacing w:after="120"/>
        <w:ind w:left="1440"/>
        <w:jc w:val="both"/>
        <w:rPr>
          <w:rFonts w:ascii="Times New Roman" w:hAnsi="Times New Roman"/>
          <w:sz w:val="28"/>
          <w:szCs w:val="28"/>
        </w:rPr>
      </w:pPr>
    </w:p>
    <w:p w:rsidR="00B57ED1" w:rsidRPr="006F76E3" w:rsidRDefault="00B57ED1" w:rsidP="00B57ED1">
      <w:pPr>
        <w:pStyle w:val="a3"/>
        <w:spacing w:after="120"/>
        <w:ind w:left="1440"/>
        <w:jc w:val="both"/>
        <w:rPr>
          <w:rFonts w:ascii="Times New Roman" w:hAnsi="Times New Roman"/>
          <w:i/>
          <w:sz w:val="28"/>
          <w:szCs w:val="28"/>
        </w:rPr>
      </w:pPr>
      <w:r w:rsidRPr="006F76E3">
        <w:rPr>
          <w:rFonts w:ascii="Times New Roman" w:hAnsi="Times New Roman"/>
          <w:i/>
          <w:sz w:val="28"/>
          <w:szCs w:val="28"/>
        </w:rPr>
        <w:t>Примерный список теоретических вопросов.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Звук. Свойства и качества звука. Название звуков.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Запись звука.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Музыкальная система</w:t>
      </w:r>
      <w:proofErr w:type="gramStart"/>
      <w:r w:rsidRPr="00245D2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45D2F">
        <w:rPr>
          <w:rFonts w:ascii="Times New Roman" w:hAnsi="Times New Roman" w:cs="Times New Roman"/>
          <w:sz w:val="28"/>
          <w:szCs w:val="28"/>
        </w:rPr>
        <w:t>Строй. Темперация.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Метр. Ритм. Темп.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Размер. Виды размеров. Группировка длительностей в тактах.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Интервал. Классификация интервалов.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Интервалы на ступенях мажора и минора.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Аккорд. Классификация аккордов.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Трезвучия на ступенях мажора и минора.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Септаккорды на ступенях мажора и минора. Разрешение септаккордов.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lastRenderedPageBreak/>
        <w:t>Лад. Мажор и минор.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 xml:space="preserve">Тональность. Квинтовый круг тональностей. 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5D2F">
        <w:rPr>
          <w:rFonts w:ascii="Times New Roman" w:hAnsi="Times New Roman" w:cs="Times New Roman"/>
          <w:sz w:val="28"/>
          <w:szCs w:val="28"/>
        </w:rPr>
        <w:t>Одноименные</w:t>
      </w:r>
      <w:proofErr w:type="gramEnd"/>
      <w:r w:rsidRPr="00245D2F">
        <w:rPr>
          <w:rFonts w:ascii="Times New Roman" w:hAnsi="Times New Roman" w:cs="Times New Roman"/>
          <w:sz w:val="28"/>
          <w:szCs w:val="28"/>
        </w:rPr>
        <w:t xml:space="preserve"> и параллельные мажор и минор. Разновидность ладовых  структур.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Хроматизм. Виды хроматизма.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Модуляция</w:t>
      </w:r>
      <w:proofErr w:type="gramStart"/>
      <w:r w:rsidRPr="00245D2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245D2F">
        <w:rPr>
          <w:rFonts w:ascii="Times New Roman" w:hAnsi="Times New Roman" w:cs="Times New Roman"/>
          <w:sz w:val="28"/>
          <w:szCs w:val="28"/>
        </w:rPr>
        <w:t xml:space="preserve"> Родство тональностей.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Диатоника. Диатонические ладовые структуры.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Понятие энгармонизма. Энгармонизм звуков, интервалов, аккордов, тональностей.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Фактура.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Мелизмы.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Секвенция. Виды секвенций.</w:t>
      </w:r>
    </w:p>
    <w:p w:rsidR="00B57ED1" w:rsidRPr="00245D2F" w:rsidRDefault="00B57ED1" w:rsidP="00B57ED1">
      <w:pPr>
        <w:numPr>
          <w:ilvl w:val="0"/>
          <w:numId w:val="100"/>
        </w:numPr>
        <w:spacing w:after="0"/>
        <w:ind w:hanging="540"/>
        <w:jc w:val="both"/>
        <w:rPr>
          <w:rFonts w:ascii="Times New Roman" w:hAnsi="Times New Roman" w:cs="Times New Roman"/>
          <w:sz w:val="28"/>
          <w:szCs w:val="28"/>
        </w:rPr>
      </w:pPr>
      <w:r w:rsidRPr="00245D2F">
        <w:rPr>
          <w:rFonts w:ascii="Times New Roman" w:hAnsi="Times New Roman" w:cs="Times New Roman"/>
          <w:sz w:val="28"/>
          <w:szCs w:val="28"/>
        </w:rPr>
        <w:t>Музыкальный жанр.</w:t>
      </w:r>
    </w:p>
    <w:p w:rsidR="00B57ED1" w:rsidRPr="006F76E3" w:rsidRDefault="00B57ED1" w:rsidP="00B57ED1">
      <w:pPr>
        <w:spacing w:after="1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F76E3">
        <w:rPr>
          <w:rFonts w:ascii="Times New Roman" w:hAnsi="Times New Roman" w:cs="Times New Roman"/>
          <w:i/>
          <w:sz w:val="28"/>
          <w:szCs w:val="28"/>
        </w:rPr>
        <w:t>Примерные вопросы для практических заданий.</w:t>
      </w:r>
    </w:p>
    <w:p w:rsidR="00B57ED1" w:rsidRPr="00245D2F" w:rsidRDefault="00B57ED1" w:rsidP="00B57ED1">
      <w:pPr>
        <w:pStyle w:val="a3"/>
        <w:numPr>
          <w:ilvl w:val="1"/>
          <w:numId w:val="100"/>
        </w:numPr>
        <w:tabs>
          <w:tab w:val="clear" w:pos="1440"/>
          <w:tab w:val="num" w:pos="0"/>
        </w:tabs>
        <w:spacing w:after="12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>Сыграть один из ладов народной музыки. Например: дорийский лад с тремя бемолями в ключе.</w:t>
      </w:r>
    </w:p>
    <w:p w:rsidR="00B57ED1" w:rsidRPr="00245D2F" w:rsidRDefault="00B57ED1" w:rsidP="00B57ED1">
      <w:pPr>
        <w:pStyle w:val="a3"/>
        <w:numPr>
          <w:ilvl w:val="1"/>
          <w:numId w:val="100"/>
        </w:numPr>
        <w:tabs>
          <w:tab w:val="clear" w:pos="1440"/>
          <w:tab w:val="num" w:pos="0"/>
        </w:tabs>
        <w:spacing w:after="12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 xml:space="preserve">Сыграть секвенцию. Например: тональную секвенцию в си миноре на мотив </w:t>
      </w:r>
      <w:r w:rsidRPr="00245D2F">
        <w:rPr>
          <w:rFonts w:ascii="Times New Roman" w:hAnsi="Times New Roman"/>
          <w:sz w:val="28"/>
          <w:szCs w:val="28"/>
          <w:lang w:val="en-US"/>
        </w:rPr>
        <w:t>D</w:t>
      </w:r>
      <w:r w:rsidRPr="00245D2F">
        <w:rPr>
          <w:rFonts w:ascii="Times New Roman" w:hAnsi="Times New Roman"/>
          <w:sz w:val="28"/>
          <w:szCs w:val="28"/>
        </w:rPr>
        <w:t>5/6-</w:t>
      </w:r>
      <w:r w:rsidRPr="00245D2F">
        <w:rPr>
          <w:rFonts w:ascii="Times New Roman" w:hAnsi="Times New Roman"/>
          <w:sz w:val="28"/>
          <w:szCs w:val="28"/>
          <w:lang w:val="en-US"/>
        </w:rPr>
        <w:t>T</w:t>
      </w:r>
      <w:r w:rsidRPr="00245D2F">
        <w:rPr>
          <w:rFonts w:ascii="Times New Roman" w:hAnsi="Times New Roman"/>
          <w:sz w:val="28"/>
          <w:szCs w:val="28"/>
        </w:rPr>
        <w:t>3; по полутонам м</w:t>
      </w:r>
      <w:proofErr w:type="gramStart"/>
      <w:r w:rsidRPr="00245D2F">
        <w:rPr>
          <w:rFonts w:ascii="Times New Roman" w:hAnsi="Times New Roman"/>
          <w:sz w:val="28"/>
          <w:szCs w:val="28"/>
        </w:rPr>
        <w:t>2</w:t>
      </w:r>
      <w:proofErr w:type="gramEnd"/>
      <w:r w:rsidRPr="00245D2F">
        <w:rPr>
          <w:rFonts w:ascii="Times New Roman" w:hAnsi="Times New Roman"/>
          <w:sz w:val="28"/>
          <w:szCs w:val="28"/>
        </w:rPr>
        <w:t>, м3, б3 М6 в размере 4/4.</w:t>
      </w:r>
    </w:p>
    <w:p w:rsidR="00B57ED1" w:rsidRPr="00245D2F" w:rsidRDefault="00B57ED1" w:rsidP="00B57ED1">
      <w:pPr>
        <w:pStyle w:val="a3"/>
        <w:numPr>
          <w:ilvl w:val="1"/>
          <w:numId w:val="100"/>
        </w:numPr>
        <w:tabs>
          <w:tab w:val="clear" w:pos="1440"/>
          <w:tab w:val="num" w:pos="0"/>
        </w:tabs>
        <w:spacing w:after="12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>Построить и разрешить интервалы в тональности и от звука. Например: все увеличенные интервалы в соль мажоре; от звука фа-диез Б</w:t>
      </w:r>
      <w:proofErr w:type="gramStart"/>
      <w:r w:rsidRPr="00245D2F">
        <w:rPr>
          <w:rFonts w:ascii="Times New Roman" w:hAnsi="Times New Roman"/>
          <w:sz w:val="28"/>
          <w:szCs w:val="28"/>
        </w:rPr>
        <w:t>4</w:t>
      </w:r>
      <w:proofErr w:type="gramEnd"/>
      <w:r w:rsidRPr="00245D2F">
        <w:rPr>
          <w:rFonts w:ascii="Times New Roman" w:hAnsi="Times New Roman"/>
          <w:sz w:val="28"/>
          <w:szCs w:val="28"/>
        </w:rPr>
        <w:t>/6,</w:t>
      </w:r>
      <w:r w:rsidRPr="00245D2F">
        <w:rPr>
          <w:rFonts w:ascii="Times New Roman" w:hAnsi="Times New Roman"/>
          <w:sz w:val="28"/>
          <w:szCs w:val="28"/>
          <w:lang w:val="en-US"/>
        </w:rPr>
        <w:t>D</w:t>
      </w:r>
      <w:r w:rsidRPr="00245D2F">
        <w:rPr>
          <w:rFonts w:ascii="Times New Roman" w:hAnsi="Times New Roman"/>
          <w:sz w:val="28"/>
          <w:szCs w:val="28"/>
        </w:rPr>
        <w:t>2 и разрешить в тональности.</w:t>
      </w:r>
    </w:p>
    <w:p w:rsidR="00B57ED1" w:rsidRDefault="00B57ED1" w:rsidP="00B57ED1">
      <w:pPr>
        <w:pStyle w:val="a3"/>
        <w:numPr>
          <w:ilvl w:val="0"/>
          <w:numId w:val="101"/>
        </w:numPr>
        <w:tabs>
          <w:tab w:val="clear" w:pos="1440"/>
          <w:tab w:val="num" w:pos="0"/>
        </w:tabs>
        <w:spacing w:after="12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45D2F">
        <w:rPr>
          <w:rFonts w:ascii="Times New Roman" w:hAnsi="Times New Roman"/>
          <w:sz w:val="28"/>
          <w:szCs w:val="28"/>
        </w:rPr>
        <w:t>Сделать анализ произведения (определить характер, перечислить средства, которыми этот характер создается: тональность, преобладания устойчивости и неустойчивости</w:t>
      </w:r>
      <w:proofErr w:type="gramStart"/>
      <w:r w:rsidRPr="00245D2F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45D2F">
        <w:rPr>
          <w:rFonts w:ascii="Times New Roman" w:hAnsi="Times New Roman"/>
          <w:sz w:val="28"/>
          <w:szCs w:val="28"/>
        </w:rPr>
        <w:t xml:space="preserve">диатоника или хроматизм, наличие или отсутствие увеличенных или уменьшенных интервалов плавное движение и скачки, ритмика мелодии, жанровые особенности). Например: </w:t>
      </w:r>
      <w:proofErr w:type="spellStart"/>
      <w:r w:rsidRPr="00245D2F">
        <w:rPr>
          <w:rFonts w:ascii="Times New Roman" w:hAnsi="Times New Roman"/>
          <w:sz w:val="28"/>
          <w:szCs w:val="28"/>
        </w:rPr>
        <w:t>Пахульский</w:t>
      </w:r>
      <w:proofErr w:type="spellEnd"/>
      <w:r w:rsidRPr="00245D2F">
        <w:rPr>
          <w:rFonts w:ascii="Times New Roman" w:hAnsi="Times New Roman"/>
          <w:sz w:val="28"/>
          <w:szCs w:val="28"/>
        </w:rPr>
        <w:t xml:space="preserve"> Г.«В мечтах».</w:t>
      </w:r>
    </w:p>
    <w:p w:rsidR="00B57ED1" w:rsidRDefault="00B57ED1" w:rsidP="00B57ED1">
      <w:pPr>
        <w:pStyle w:val="2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оценки</w:t>
      </w:r>
    </w:p>
    <w:p w:rsidR="00B57ED1" w:rsidRDefault="00B57ED1" w:rsidP="00B57ED1">
      <w:pPr>
        <w:tabs>
          <w:tab w:val="left" w:pos="709"/>
        </w:tabs>
        <w:spacing w:after="0"/>
        <w:ind w:right="2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 качества подготовки обучающегося по предмету «элементарная теория музыки» должны позволить:</w:t>
      </w:r>
    </w:p>
    <w:p w:rsidR="00B57ED1" w:rsidRDefault="00B57ED1" w:rsidP="00B57ED1">
      <w:pPr>
        <w:numPr>
          <w:ilvl w:val="0"/>
          <w:numId w:val="102"/>
        </w:numPr>
        <w:tabs>
          <w:tab w:val="left" w:pos="562"/>
        </w:tabs>
        <w:spacing w:after="0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 уровень освоения </w:t>
      </w:r>
      <w:proofErr w:type="gramStart"/>
      <w:r>
        <w:rPr>
          <w:rFonts w:ascii="Times New Roman" w:hAnsi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</w:rPr>
        <w:t xml:space="preserve"> материала, предусмотренного учебной программой;</w:t>
      </w:r>
    </w:p>
    <w:p w:rsidR="00B57ED1" w:rsidRDefault="00B57ED1" w:rsidP="00B57ED1">
      <w:pPr>
        <w:numPr>
          <w:ilvl w:val="0"/>
          <w:numId w:val="102"/>
        </w:numPr>
        <w:tabs>
          <w:tab w:val="left" w:pos="586"/>
        </w:tabs>
        <w:spacing w:after="0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 умения обучающегося использовать теоретические знания при выполнении практических задач;</w:t>
      </w:r>
    </w:p>
    <w:p w:rsidR="00B57ED1" w:rsidRDefault="00B57ED1" w:rsidP="00B57ED1">
      <w:pPr>
        <w:numPr>
          <w:ilvl w:val="0"/>
          <w:numId w:val="102"/>
        </w:numPr>
        <w:tabs>
          <w:tab w:val="left" w:pos="58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 обоснованность изложения ответа.</w:t>
      </w:r>
    </w:p>
    <w:p w:rsidR="00B57ED1" w:rsidRDefault="00B57ED1" w:rsidP="00B57ED1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Оценку теоретических знаний необходимо делать на осмысленности выполнения теоретических упражнений, на понимании логических основ музыкальной теории.</w:t>
      </w:r>
    </w:p>
    <w:p w:rsidR="00B57ED1" w:rsidRDefault="00B57ED1" w:rsidP="00B57ED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Оценка знаний обучающихся</w:t>
      </w:r>
      <w:r>
        <w:rPr>
          <w:rFonts w:ascii="Times New Roman" w:hAnsi="Times New Roman"/>
          <w:sz w:val="28"/>
          <w:szCs w:val="28"/>
        </w:rPr>
        <w:t xml:space="preserve"> проводится по следующим критериям:</w:t>
      </w:r>
    </w:p>
    <w:p w:rsidR="00B57ED1" w:rsidRDefault="00B57ED1" w:rsidP="00B57ED1">
      <w:pPr>
        <w:numPr>
          <w:ilvl w:val="0"/>
          <w:numId w:val="102"/>
        </w:num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«Отлично»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(5)</w:t>
      </w:r>
      <w:r>
        <w:rPr>
          <w:rFonts w:ascii="Times New Roman" w:hAnsi="Times New Roman"/>
          <w:sz w:val="28"/>
          <w:szCs w:val="28"/>
        </w:rPr>
        <w:t xml:space="preserve"> выставляется обучающимся, если они глубоко и прочно усвоили теоретический материал дисциплины; свободно оперируют необходимыми практическими навыками работы с освоенным материалом. Все предусмотренные программой обучения учебные задания выполнены качественно. </w:t>
      </w:r>
    </w:p>
    <w:p w:rsidR="00B57ED1" w:rsidRDefault="00B57ED1" w:rsidP="00B57ED1">
      <w:pPr>
        <w:numPr>
          <w:ilvl w:val="0"/>
          <w:numId w:val="102"/>
        </w:num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«Хорошо» (4) </w:t>
      </w:r>
      <w:r>
        <w:rPr>
          <w:rFonts w:ascii="Times New Roman" w:hAnsi="Times New Roman"/>
          <w:sz w:val="28"/>
          <w:szCs w:val="28"/>
        </w:rPr>
        <w:t>выставляется обучающимся, если они знают основной материал дисциплины, грамотно и по существу излагают его, не допускают существенных неточностей в ответе на теоретические вопросы; в выполнении практических заданий по теории музыке допускают некоторые неточности.</w:t>
      </w:r>
    </w:p>
    <w:p w:rsidR="00B57ED1" w:rsidRDefault="00B57ED1" w:rsidP="00B57ED1">
      <w:pPr>
        <w:numPr>
          <w:ilvl w:val="0"/>
          <w:numId w:val="102"/>
        </w:num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«Удовлетворительно» (3) </w:t>
      </w:r>
      <w:r>
        <w:rPr>
          <w:rFonts w:ascii="Times New Roman" w:hAnsi="Times New Roman"/>
          <w:sz w:val="28"/>
          <w:szCs w:val="28"/>
        </w:rPr>
        <w:t>выставляется обучающимся, если они имеют знания, допускающие пробелы несущественного характера, допускают неточности, недостаточно правильные теоретические формулировки, испытывают затруднения при выполнении заданий.</w:t>
      </w:r>
    </w:p>
    <w:p w:rsidR="00B57ED1" w:rsidRPr="006F76E3" w:rsidRDefault="00B57ED1" w:rsidP="00B57ED1">
      <w:pPr>
        <w:numPr>
          <w:ilvl w:val="0"/>
          <w:numId w:val="102"/>
        </w:num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«Неудовлетворительно» (2) </w:t>
      </w:r>
      <w:r>
        <w:rPr>
          <w:rFonts w:ascii="Times New Roman" w:hAnsi="Times New Roman"/>
          <w:sz w:val="28"/>
          <w:szCs w:val="28"/>
        </w:rPr>
        <w:t>выставляется обучающимся, которые не знают значительной части программного материала, допускают существенные ошибки, неуверенно, с большими затруднениями отвечают на вопросы, плохо ориентируются в учебном материале.</w:t>
      </w:r>
    </w:p>
    <w:p w:rsidR="00B57ED1" w:rsidRDefault="00B57ED1" w:rsidP="00B57ED1">
      <w:pPr>
        <w:spacing w:after="0"/>
        <w:ind w:left="709"/>
        <w:rPr>
          <w:rFonts w:ascii="Times New Roman" w:hAnsi="Times New Roman"/>
          <w:b/>
          <w:sz w:val="28"/>
          <w:szCs w:val="28"/>
        </w:rPr>
      </w:pPr>
    </w:p>
    <w:p w:rsidR="00B57ED1" w:rsidRDefault="00B57ED1" w:rsidP="00B57ED1">
      <w:pPr>
        <w:ind w:left="709"/>
        <w:rPr>
          <w:rFonts w:ascii="Times New Roman" w:hAnsi="Times New Roman"/>
          <w:b/>
          <w:sz w:val="28"/>
          <w:szCs w:val="28"/>
        </w:rPr>
      </w:pPr>
    </w:p>
    <w:p w:rsidR="00F16BB4" w:rsidRDefault="00F16BB4" w:rsidP="00B57ED1">
      <w:pPr>
        <w:spacing w:before="5" w:after="0" w:line="240" w:lineRule="auto"/>
        <w:ind w:left="25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F16BB4" w:rsidSect="00E71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32"/>
        <w:szCs w:val="32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8"/>
    <w:multiLevelType w:val="multilevel"/>
    <w:tmpl w:val="FA44B63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lang w:val="ru-RU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69"/>
    <w:multiLevelType w:val="hybridMultilevel"/>
    <w:tmpl w:val="230F856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6A"/>
    <w:multiLevelType w:val="hybridMultilevel"/>
    <w:tmpl w:val="54D84BB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6E"/>
    <w:multiLevelType w:val="hybridMultilevel"/>
    <w:tmpl w:val="3F7C2FF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7B"/>
    <w:multiLevelType w:val="hybridMultilevel"/>
    <w:tmpl w:val="0F856866"/>
    <w:lvl w:ilvl="0" w:tplc="FFFFFFFF">
      <w:start w:val="1"/>
      <w:numFmt w:val="bullet"/>
      <w:lvlText w:val="в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7C"/>
    <w:multiLevelType w:val="hybridMultilevel"/>
    <w:tmpl w:val="11B1CC32"/>
    <w:lvl w:ilvl="0" w:tplc="FFFFFFFF">
      <w:start w:val="1"/>
      <w:numFmt w:val="bullet"/>
      <w:lvlText w:val="в"/>
      <w:lvlJc w:val="left"/>
    </w:lvl>
    <w:lvl w:ilvl="1" w:tplc="FFFFFFFF">
      <w:start w:val="5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7D"/>
    <w:multiLevelType w:val="hybridMultilevel"/>
    <w:tmpl w:val="2E22FBB6"/>
    <w:lvl w:ilvl="0" w:tplc="FFFFFFFF">
      <w:start w:val="1"/>
      <w:numFmt w:val="bullet"/>
      <w:lvlText w:val="\endash 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7E"/>
    <w:multiLevelType w:val="hybridMultilevel"/>
    <w:tmpl w:val="29934698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7F"/>
    <w:multiLevelType w:val="hybridMultilevel"/>
    <w:tmpl w:val="77485850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80"/>
    <w:multiLevelType w:val="hybridMultilevel"/>
    <w:tmpl w:val="744939A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9A"/>
    <w:multiLevelType w:val="hybridMultilevel"/>
    <w:tmpl w:val="710757D0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↓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9B"/>
    <w:multiLevelType w:val="hybridMultilevel"/>
    <w:tmpl w:val="5015CD1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9C"/>
    <w:multiLevelType w:val="hybridMultilevel"/>
    <w:tmpl w:val="424479D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9E"/>
    <w:multiLevelType w:val="hybridMultilevel"/>
    <w:tmpl w:val="475E256A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↓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120"/>
    <w:multiLevelType w:val="hybridMultilevel"/>
    <w:tmpl w:val="AED4A24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E127EBC">
      <w:numFmt w:val="decimal"/>
      <w:lvlText w:val=""/>
      <w:lvlJc w:val="left"/>
    </w:lvl>
    <w:lvl w:ilvl="2" w:tplc="6C2A0510">
      <w:numFmt w:val="decimal"/>
      <w:lvlText w:val=""/>
      <w:lvlJc w:val="left"/>
    </w:lvl>
    <w:lvl w:ilvl="3" w:tplc="B70CFAE4">
      <w:numFmt w:val="decimal"/>
      <w:lvlText w:val=""/>
      <w:lvlJc w:val="left"/>
    </w:lvl>
    <w:lvl w:ilvl="4" w:tplc="BEAC6890">
      <w:numFmt w:val="decimal"/>
      <w:lvlText w:val=""/>
      <w:lvlJc w:val="left"/>
    </w:lvl>
    <w:lvl w:ilvl="5" w:tplc="D0FA9FC6">
      <w:numFmt w:val="decimal"/>
      <w:lvlText w:val=""/>
      <w:lvlJc w:val="left"/>
    </w:lvl>
    <w:lvl w:ilvl="6" w:tplc="DE120664">
      <w:numFmt w:val="decimal"/>
      <w:lvlText w:val=""/>
      <w:lvlJc w:val="left"/>
    </w:lvl>
    <w:lvl w:ilvl="7" w:tplc="779C2136">
      <w:numFmt w:val="decimal"/>
      <w:lvlText w:val=""/>
      <w:lvlJc w:val="left"/>
    </w:lvl>
    <w:lvl w:ilvl="8" w:tplc="61902598">
      <w:numFmt w:val="decimal"/>
      <w:lvlText w:val=""/>
      <w:lvlJc w:val="left"/>
    </w:lvl>
  </w:abstractNum>
  <w:abstractNum w:abstractNumId="24">
    <w:nsid w:val="00000BDB"/>
    <w:multiLevelType w:val="hybridMultilevel"/>
    <w:tmpl w:val="A7F030F0"/>
    <w:lvl w:ilvl="0" w:tplc="D7BA77F8">
      <w:start w:val="1"/>
      <w:numFmt w:val="bullet"/>
      <w:lvlText w:val="-"/>
      <w:lvlJc w:val="left"/>
    </w:lvl>
    <w:lvl w:ilvl="1" w:tplc="D00CF1A6">
      <w:numFmt w:val="decimal"/>
      <w:lvlText w:val=""/>
      <w:lvlJc w:val="left"/>
    </w:lvl>
    <w:lvl w:ilvl="2" w:tplc="3258A2E6">
      <w:numFmt w:val="decimal"/>
      <w:lvlText w:val=""/>
      <w:lvlJc w:val="left"/>
    </w:lvl>
    <w:lvl w:ilvl="3" w:tplc="CB1A498A">
      <w:numFmt w:val="decimal"/>
      <w:lvlText w:val=""/>
      <w:lvlJc w:val="left"/>
    </w:lvl>
    <w:lvl w:ilvl="4" w:tplc="C7161C94">
      <w:numFmt w:val="decimal"/>
      <w:lvlText w:val=""/>
      <w:lvlJc w:val="left"/>
    </w:lvl>
    <w:lvl w:ilvl="5" w:tplc="CE9E26CE">
      <w:numFmt w:val="decimal"/>
      <w:lvlText w:val=""/>
      <w:lvlJc w:val="left"/>
    </w:lvl>
    <w:lvl w:ilvl="6" w:tplc="3624667E">
      <w:numFmt w:val="decimal"/>
      <w:lvlText w:val=""/>
      <w:lvlJc w:val="left"/>
    </w:lvl>
    <w:lvl w:ilvl="7" w:tplc="55504F74">
      <w:numFmt w:val="decimal"/>
      <w:lvlText w:val=""/>
      <w:lvlJc w:val="left"/>
    </w:lvl>
    <w:lvl w:ilvl="8" w:tplc="7DEAE18C">
      <w:numFmt w:val="decimal"/>
      <w:lvlText w:val=""/>
      <w:lvlJc w:val="left"/>
    </w:lvl>
  </w:abstractNum>
  <w:abstractNum w:abstractNumId="25">
    <w:nsid w:val="000011F4"/>
    <w:multiLevelType w:val="hybridMultilevel"/>
    <w:tmpl w:val="31D4EC6C"/>
    <w:lvl w:ilvl="0" w:tplc="91A84A80">
      <w:start w:val="2"/>
      <w:numFmt w:val="decimal"/>
      <w:lvlText w:val="%1"/>
      <w:lvlJc w:val="left"/>
    </w:lvl>
    <w:lvl w:ilvl="1" w:tplc="A002D7CC">
      <w:numFmt w:val="decimal"/>
      <w:lvlText w:val=""/>
      <w:lvlJc w:val="left"/>
    </w:lvl>
    <w:lvl w:ilvl="2" w:tplc="69E87294">
      <w:numFmt w:val="decimal"/>
      <w:lvlText w:val=""/>
      <w:lvlJc w:val="left"/>
    </w:lvl>
    <w:lvl w:ilvl="3" w:tplc="2C4E24BE">
      <w:numFmt w:val="decimal"/>
      <w:lvlText w:val=""/>
      <w:lvlJc w:val="left"/>
    </w:lvl>
    <w:lvl w:ilvl="4" w:tplc="E2F210A8">
      <w:numFmt w:val="decimal"/>
      <w:lvlText w:val=""/>
      <w:lvlJc w:val="left"/>
    </w:lvl>
    <w:lvl w:ilvl="5" w:tplc="693801F8">
      <w:numFmt w:val="decimal"/>
      <w:lvlText w:val=""/>
      <w:lvlJc w:val="left"/>
    </w:lvl>
    <w:lvl w:ilvl="6" w:tplc="E7727E6A">
      <w:numFmt w:val="decimal"/>
      <w:lvlText w:val=""/>
      <w:lvlJc w:val="left"/>
    </w:lvl>
    <w:lvl w:ilvl="7" w:tplc="3024271A">
      <w:numFmt w:val="decimal"/>
      <w:lvlText w:val=""/>
      <w:lvlJc w:val="left"/>
    </w:lvl>
    <w:lvl w:ilvl="8" w:tplc="598A7AB2">
      <w:numFmt w:val="decimal"/>
      <w:lvlText w:val=""/>
      <w:lvlJc w:val="left"/>
    </w:lvl>
  </w:abstractNum>
  <w:abstractNum w:abstractNumId="26">
    <w:nsid w:val="00001481"/>
    <w:multiLevelType w:val="hybridMultilevel"/>
    <w:tmpl w:val="BC9AED84"/>
    <w:lvl w:ilvl="0" w:tplc="801628F4">
      <w:start w:val="2"/>
      <w:numFmt w:val="decimal"/>
      <w:lvlText w:val="%1."/>
      <w:lvlJc w:val="left"/>
    </w:lvl>
    <w:lvl w:ilvl="1" w:tplc="7B7CA0EE">
      <w:numFmt w:val="decimal"/>
      <w:lvlText w:val=""/>
      <w:lvlJc w:val="left"/>
    </w:lvl>
    <w:lvl w:ilvl="2" w:tplc="7A8E0B5C">
      <w:numFmt w:val="decimal"/>
      <w:lvlText w:val=""/>
      <w:lvlJc w:val="left"/>
    </w:lvl>
    <w:lvl w:ilvl="3" w:tplc="10109756">
      <w:numFmt w:val="decimal"/>
      <w:lvlText w:val=""/>
      <w:lvlJc w:val="left"/>
    </w:lvl>
    <w:lvl w:ilvl="4" w:tplc="39827796">
      <w:numFmt w:val="decimal"/>
      <w:lvlText w:val=""/>
      <w:lvlJc w:val="left"/>
    </w:lvl>
    <w:lvl w:ilvl="5" w:tplc="2DCE8C9A">
      <w:numFmt w:val="decimal"/>
      <w:lvlText w:val=""/>
      <w:lvlJc w:val="left"/>
    </w:lvl>
    <w:lvl w:ilvl="6" w:tplc="5EA41A7E">
      <w:numFmt w:val="decimal"/>
      <w:lvlText w:val=""/>
      <w:lvlJc w:val="left"/>
    </w:lvl>
    <w:lvl w:ilvl="7" w:tplc="D00A9898">
      <w:numFmt w:val="decimal"/>
      <w:lvlText w:val=""/>
      <w:lvlJc w:val="left"/>
    </w:lvl>
    <w:lvl w:ilvl="8" w:tplc="6BC845DE">
      <w:numFmt w:val="decimal"/>
      <w:lvlText w:val=""/>
      <w:lvlJc w:val="left"/>
    </w:lvl>
  </w:abstractNum>
  <w:abstractNum w:abstractNumId="27">
    <w:nsid w:val="00001A49"/>
    <w:multiLevelType w:val="hybridMultilevel"/>
    <w:tmpl w:val="19948404"/>
    <w:lvl w:ilvl="0" w:tplc="FBDEFE30">
      <w:start w:val="4"/>
      <w:numFmt w:val="decimal"/>
      <w:lvlText w:val="%1"/>
      <w:lvlJc w:val="left"/>
    </w:lvl>
    <w:lvl w:ilvl="1" w:tplc="0302CA64">
      <w:numFmt w:val="decimal"/>
      <w:lvlText w:val=""/>
      <w:lvlJc w:val="left"/>
    </w:lvl>
    <w:lvl w:ilvl="2" w:tplc="EB42E260">
      <w:numFmt w:val="decimal"/>
      <w:lvlText w:val=""/>
      <w:lvlJc w:val="left"/>
    </w:lvl>
    <w:lvl w:ilvl="3" w:tplc="358A6566">
      <w:numFmt w:val="decimal"/>
      <w:lvlText w:val=""/>
      <w:lvlJc w:val="left"/>
    </w:lvl>
    <w:lvl w:ilvl="4" w:tplc="96A4A456">
      <w:numFmt w:val="decimal"/>
      <w:lvlText w:val=""/>
      <w:lvlJc w:val="left"/>
    </w:lvl>
    <w:lvl w:ilvl="5" w:tplc="FDA685CC">
      <w:numFmt w:val="decimal"/>
      <w:lvlText w:val=""/>
      <w:lvlJc w:val="left"/>
    </w:lvl>
    <w:lvl w:ilvl="6" w:tplc="62C44CFE">
      <w:numFmt w:val="decimal"/>
      <w:lvlText w:val=""/>
      <w:lvlJc w:val="left"/>
    </w:lvl>
    <w:lvl w:ilvl="7" w:tplc="3E5CC984">
      <w:numFmt w:val="decimal"/>
      <w:lvlText w:val=""/>
      <w:lvlJc w:val="left"/>
    </w:lvl>
    <w:lvl w:ilvl="8" w:tplc="736675FA">
      <w:numFmt w:val="decimal"/>
      <w:lvlText w:val=""/>
      <w:lvlJc w:val="left"/>
    </w:lvl>
  </w:abstractNum>
  <w:abstractNum w:abstractNumId="28">
    <w:nsid w:val="00002350"/>
    <w:multiLevelType w:val="hybridMultilevel"/>
    <w:tmpl w:val="B63A5AC4"/>
    <w:lvl w:ilvl="0" w:tplc="A7144FE2">
      <w:start w:val="3"/>
      <w:numFmt w:val="decimal"/>
      <w:lvlText w:val="%1"/>
      <w:lvlJc w:val="left"/>
    </w:lvl>
    <w:lvl w:ilvl="1" w:tplc="00F289E0">
      <w:numFmt w:val="decimal"/>
      <w:lvlText w:val=""/>
      <w:lvlJc w:val="left"/>
    </w:lvl>
    <w:lvl w:ilvl="2" w:tplc="C9D2FD36">
      <w:numFmt w:val="decimal"/>
      <w:lvlText w:val=""/>
      <w:lvlJc w:val="left"/>
    </w:lvl>
    <w:lvl w:ilvl="3" w:tplc="B1FA4958">
      <w:numFmt w:val="decimal"/>
      <w:lvlText w:val=""/>
      <w:lvlJc w:val="left"/>
    </w:lvl>
    <w:lvl w:ilvl="4" w:tplc="3B7EDA20">
      <w:numFmt w:val="decimal"/>
      <w:lvlText w:val=""/>
      <w:lvlJc w:val="left"/>
    </w:lvl>
    <w:lvl w:ilvl="5" w:tplc="B79EA698">
      <w:numFmt w:val="decimal"/>
      <w:lvlText w:val=""/>
      <w:lvlJc w:val="left"/>
    </w:lvl>
    <w:lvl w:ilvl="6" w:tplc="8D94CDC6">
      <w:numFmt w:val="decimal"/>
      <w:lvlText w:val=""/>
      <w:lvlJc w:val="left"/>
    </w:lvl>
    <w:lvl w:ilvl="7" w:tplc="A58C6B4A">
      <w:numFmt w:val="decimal"/>
      <w:lvlText w:val=""/>
      <w:lvlJc w:val="left"/>
    </w:lvl>
    <w:lvl w:ilvl="8" w:tplc="68F8524E">
      <w:numFmt w:val="decimal"/>
      <w:lvlText w:val=""/>
      <w:lvlJc w:val="left"/>
    </w:lvl>
  </w:abstractNum>
  <w:abstractNum w:abstractNumId="29">
    <w:nsid w:val="0000249E"/>
    <w:multiLevelType w:val="hybridMultilevel"/>
    <w:tmpl w:val="1FD6A5B8"/>
    <w:lvl w:ilvl="0" w:tplc="0324C89A">
      <w:start w:val="4"/>
      <w:numFmt w:val="decimal"/>
      <w:lvlText w:val="%1"/>
      <w:lvlJc w:val="left"/>
    </w:lvl>
    <w:lvl w:ilvl="1" w:tplc="6F58EDD2">
      <w:numFmt w:val="decimal"/>
      <w:lvlText w:val=""/>
      <w:lvlJc w:val="left"/>
    </w:lvl>
    <w:lvl w:ilvl="2" w:tplc="1A7A392E">
      <w:numFmt w:val="decimal"/>
      <w:lvlText w:val=""/>
      <w:lvlJc w:val="left"/>
    </w:lvl>
    <w:lvl w:ilvl="3" w:tplc="E43A3E4A">
      <w:numFmt w:val="decimal"/>
      <w:lvlText w:val=""/>
      <w:lvlJc w:val="left"/>
    </w:lvl>
    <w:lvl w:ilvl="4" w:tplc="20A84ECE">
      <w:numFmt w:val="decimal"/>
      <w:lvlText w:val=""/>
      <w:lvlJc w:val="left"/>
    </w:lvl>
    <w:lvl w:ilvl="5" w:tplc="BCA481C8">
      <w:numFmt w:val="decimal"/>
      <w:lvlText w:val=""/>
      <w:lvlJc w:val="left"/>
    </w:lvl>
    <w:lvl w:ilvl="6" w:tplc="7CAE968C">
      <w:numFmt w:val="decimal"/>
      <w:lvlText w:val=""/>
      <w:lvlJc w:val="left"/>
    </w:lvl>
    <w:lvl w:ilvl="7" w:tplc="040A6446">
      <w:numFmt w:val="decimal"/>
      <w:lvlText w:val=""/>
      <w:lvlJc w:val="left"/>
    </w:lvl>
    <w:lvl w:ilvl="8" w:tplc="2A963138">
      <w:numFmt w:val="decimal"/>
      <w:lvlText w:val=""/>
      <w:lvlJc w:val="left"/>
    </w:lvl>
  </w:abstractNum>
  <w:abstractNum w:abstractNumId="30">
    <w:nsid w:val="00002B0C"/>
    <w:multiLevelType w:val="hybridMultilevel"/>
    <w:tmpl w:val="A134C98E"/>
    <w:lvl w:ilvl="0" w:tplc="F61C218A">
      <w:start w:val="3"/>
      <w:numFmt w:val="decimal"/>
      <w:lvlText w:val="%1"/>
      <w:lvlJc w:val="left"/>
    </w:lvl>
    <w:lvl w:ilvl="1" w:tplc="FA8A39EC">
      <w:numFmt w:val="decimal"/>
      <w:lvlText w:val=""/>
      <w:lvlJc w:val="left"/>
    </w:lvl>
    <w:lvl w:ilvl="2" w:tplc="67A6A170">
      <w:numFmt w:val="decimal"/>
      <w:lvlText w:val=""/>
      <w:lvlJc w:val="left"/>
    </w:lvl>
    <w:lvl w:ilvl="3" w:tplc="F3FA3D0E">
      <w:numFmt w:val="decimal"/>
      <w:lvlText w:val=""/>
      <w:lvlJc w:val="left"/>
    </w:lvl>
    <w:lvl w:ilvl="4" w:tplc="C556072E">
      <w:numFmt w:val="decimal"/>
      <w:lvlText w:val=""/>
      <w:lvlJc w:val="left"/>
    </w:lvl>
    <w:lvl w:ilvl="5" w:tplc="E4C4CE82">
      <w:numFmt w:val="decimal"/>
      <w:lvlText w:val=""/>
      <w:lvlJc w:val="left"/>
    </w:lvl>
    <w:lvl w:ilvl="6" w:tplc="FB9E786A">
      <w:numFmt w:val="decimal"/>
      <w:lvlText w:val=""/>
      <w:lvlJc w:val="left"/>
    </w:lvl>
    <w:lvl w:ilvl="7" w:tplc="F41C6182">
      <w:numFmt w:val="decimal"/>
      <w:lvlText w:val=""/>
      <w:lvlJc w:val="left"/>
    </w:lvl>
    <w:lvl w:ilvl="8" w:tplc="1C0A3636">
      <w:numFmt w:val="decimal"/>
      <w:lvlText w:val=""/>
      <w:lvlJc w:val="left"/>
    </w:lvl>
  </w:abstractNum>
  <w:abstractNum w:abstractNumId="31">
    <w:nsid w:val="0000301C"/>
    <w:multiLevelType w:val="hybridMultilevel"/>
    <w:tmpl w:val="A7002DD2"/>
    <w:lvl w:ilvl="0" w:tplc="39EC61EE">
      <w:start w:val="2"/>
      <w:numFmt w:val="decimal"/>
      <w:lvlText w:val="%1"/>
      <w:lvlJc w:val="left"/>
    </w:lvl>
    <w:lvl w:ilvl="1" w:tplc="48926EF6">
      <w:numFmt w:val="decimal"/>
      <w:lvlText w:val=""/>
      <w:lvlJc w:val="left"/>
    </w:lvl>
    <w:lvl w:ilvl="2" w:tplc="51081432">
      <w:numFmt w:val="decimal"/>
      <w:lvlText w:val=""/>
      <w:lvlJc w:val="left"/>
    </w:lvl>
    <w:lvl w:ilvl="3" w:tplc="393ACA7C">
      <w:numFmt w:val="decimal"/>
      <w:lvlText w:val=""/>
      <w:lvlJc w:val="left"/>
    </w:lvl>
    <w:lvl w:ilvl="4" w:tplc="9A125468">
      <w:numFmt w:val="decimal"/>
      <w:lvlText w:val=""/>
      <w:lvlJc w:val="left"/>
    </w:lvl>
    <w:lvl w:ilvl="5" w:tplc="B360E3FE">
      <w:numFmt w:val="decimal"/>
      <w:lvlText w:val=""/>
      <w:lvlJc w:val="left"/>
    </w:lvl>
    <w:lvl w:ilvl="6" w:tplc="32EE5D46">
      <w:numFmt w:val="decimal"/>
      <w:lvlText w:val=""/>
      <w:lvlJc w:val="left"/>
    </w:lvl>
    <w:lvl w:ilvl="7" w:tplc="9F200F50">
      <w:numFmt w:val="decimal"/>
      <w:lvlText w:val=""/>
      <w:lvlJc w:val="left"/>
    </w:lvl>
    <w:lvl w:ilvl="8" w:tplc="AE0A53F0">
      <w:numFmt w:val="decimal"/>
      <w:lvlText w:val=""/>
      <w:lvlJc w:val="left"/>
    </w:lvl>
  </w:abstractNum>
  <w:abstractNum w:abstractNumId="32">
    <w:nsid w:val="0000323B"/>
    <w:multiLevelType w:val="hybridMultilevel"/>
    <w:tmpl w:val="30F21CFC"/>
    <w:lvl w:ilvl="0" w:tplc="591C21E6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 w:tplc="09ECFE2A">
      <w:numFmt w:val="decimal"/>
      <w:lvlText w:val=""/>
      <w:lvlJc w:val="left"/>
    </w:lvl>
    <w:lvl w:ilvl="2" w:tplc="5CE6586E">
      <w:numFmt w:val="decimal"/>
      <w:lvlText w:val=""/>
      <w:lvlJc w:val="left"/>
    </w:lvl>
    <w:lvl w:ilvl="3" w:tplc="CAA2529E">
      <w:numFmt w:val="decimal"/>
      <w:lvlText w:val=""/>
      <w:lvlJc w:val="left"/>
    </w:lvl>
    <w:lvl w:ilvl="4" w:tplc="F740EF62">
      <w:numFmt w:val="decimal"/>
      <w:lvlText w:val=""/>
      <w:lvlJc w:val="left"/>
    </w:lvl>
    <w:lvl w:ilvl="5" w:tplc="1A767C62">
      <w:numFmt w:val="decimal"/>
      <w:lvlText w:val=""/>
      <w:lvlJc w:val="left"/>
    </w:lvl>
    <w:lvl w:ilvl="6" w:tplc="5C7ECA5E">
      <w:numFmt w:val="decimal"/>
      <w:lvlText w:val=""/>
      <w:lvlJc w:val="left"/>
    </w:lvl>
    <w:lvl w:ilvl="7" w:tplc="2304B314">
      <w:numFmt w:val="decimal"/>
      <w:lvlText w:val=""/>
      <w:lvlJc w:val="left"/>
    </w:lvl>
    <w:lvl w:ilvl="8" w:tplc="76B0B584">
      <w:numFmt w:val="decimal"/>
      <w:lvlText w:val=""/>
      <w:lvlJc w:val="left"/>
    </w:lvl>
  </w:abstractNum>
  <w:abstractNum w:abstractNumId="33">
    <w:nsid w:val="00004B40"/>
    <w:multiLevelType w:val="hybridMultilevel"/>
    <w:tmpl w:val="6BDC3CA6"/>
    <w:lvl w:ilvl="0" w:tplc="3F982B0C">
      <w:start w:val="1"/>
      <w:numFmt w:val="bullet"/>
      <w:lvlText w:val="-"/>
      <w:lvlJc w:val="left"/>
    </w:lvl>
    <w:lvl w:ilvl="1" w:tplc="C88E95EE">
      <w:numFmt w:val="decimal"/>
      <w:lvlText w:val=""/>
      <w:lvlJc w:val="left"/>
    </w:lvl>
    <w:lvl w:ilvl="2" w:tplc="5E2E7C9E">
      <w:numFmt w:val="decimal"/>
      <w:lvlText w:val=""/>
      <w:lvlJc w:val="left"/>
    </w:lvl>
    <w:lvl w:ilvl="3" w:tplc="5686E300">
      <w:numFmt w:val="decimal"/>
      <w:lvlText w:val=""/>
      <w:lvlJc w:val="left"/>
    </w:lvl>
    <w:lvl w:ilvl="4" w:tplc="173486BA">
      <w:numFmt w:val="decimal"/>
      <w:lvlText w:val=""/>
      <w:lvlJc w:val="left"/>
    </w:lvl>
    <w:lvl w:ilvl="5" w:tplc="1C9E1C5C">
      <w:numFmt w:val="decimal"/>
      <w:lvlText w:val=""/>
      <w:lvlJc w:val="left"/>
    </w:lvl>
    <w:lvl w:ilvl="6" w:tplc="3E14F19C">
      <w:numFmt w:val="decimal"/>
      <w:lvlText w:val=""/>
      <w:lvlJc w:val="left"/>
    </w:lvl>
    <w:lvl w:ilvl="7" w:tplc="85DE1DE2">
      <w:numFmt w:val="decimal"/>
      <w:lvlText w:val=""/>
      <w:lvlJc w:val="left"/>
    </w:lvl>
    <w:lvl w:ilvl="8" w:tplc="ED36D3FA">
      <w:numFmt w:val="decimal"/>
      <w:lvlText w:val=""/>
      <w:lvlJc w:val="left"/>
    </w:lvl>
  </w:abstractNum>
  <w:abstractNum w:abstractNumId="34">
    <w:nsid w:val="00004E45"/>
    <w:multiLevelType w:val="hybridMultilevel"/>
    <w:tmpl w:val="BAF03B7A"/>
    <w:lvl w:ilvl="0" w:tplc="45261334">
      <w:start w:val="1"/>
      <w:numFmt w:val="bullet"/>
      <w:lvlText w:val="-"/>
      <w:lvlJc w:val="left"/>
    </w:lvl>
    <w:lvl w:ilvl="1" w:tplc="3A10F620">
      <w:numFmt w:val="decimal"/>
      <w:lvlText w:val=""/>
      <w:lvlJc w:val="left"/>
    </w:lvl>
    <w:lvl w:ilvl="2" w:tplc="CBB45C82">
      <w:numFmt w:val="decimal"/>
      <w:lvlText w:val=""/>
      <w:lvlJc w:val="left"/>
    </w:lvl>
    <w:lvl w:ilvl="3" w:tplc="62E8D42C">
      <w:numFmt w:val="decimal"/>
      <w:lvlText w:val=""/>
      <w:lvlJc w:val="left"/>
    </w:lvl>
    <w:lvl w:ilvl="4" w:tplc="38C6644E">
      <w:numFmt w:val="decimal"/>
      <w:lvlText w:val=""/>
      <w:lvlJc w:val="left"/>
    </w:lvl>
    <w:lvl w:ilvl="5" w:tplc="7826AF00">
      <w:numFmt w:val="decimal"/>
      <w:lvlText w:val=""/>
      <w:lvlJc w:val="left"/>
    </w:lvl>
    <w:lvl w:ilvl="6" w:tplc="2C2CF6EA">
      <w:numFmt w:val="decimal"/>
      <w:lvlText w:val=""/>
      <w:lvlJc w:val="left"/>
    </w:lvl>
    <w:lvl w:ilvl="7" w:tplc="0F30116C">
      <w:numFmt w:val="decimal"/>
      <w:lvlText w:val=""/>
      <w:lvlJc w:val="left"/>
    </w:lvl>
    <w:lvl w:ilvl="8" w:tplc="C72C7D5C">
      <w:numFmt w:val="decimal"/>
      <w:lvlText w:val=""/>
      <w:lvlJc w:val="left"/>
    </w:lvl>
  </w:abstractNum>
  <w:abstractNum w:abstractNumId="35">
    <w:nsid w:val="00004F68"/>
    <w:multiLevelType w:val="hybridMultilevel"/>
    <w:tmpl w:val="84424B46"/>
    <w:lvl w:ilvl="0" w:tplc="18D86206">
      <w:start w:val="1"/>
      <w:numFmt w:val="decimal"/>
      <w:lvlText w:val="%1."/>
      <w:lvlJc w:val="left"/>
    </w:lvl>
    <w:lvl w:ilvl="1" w:tplc="EDD49CAC">
      <w:numFmt w:val="decimal"/>
      <w:lvlText w:val=""/>
      <w:lvlJc w:val="left"/>
    </w:lvl>
    <w:lvl w:ilvl="2" w:tplc="0F545CC0">
      <w:numFmt w:val="decimal"/>
      <w:lvlText w:val=""/>
      <w:lvlJc w:val="left"/>
    </w:lvl>
    <w:lvl w:ilvl="3" w:tplc="992E0764">
      <w:numFmt w:val="decimal"/>
      <w:lvlText w:val=""/>
      <w:lvlJc w:val="left"/>
    </w:lvl>
    <w:lvl w:ilvl="4" w:tplc="F3C20AF2">
      <w:numFmt w:val="decimal"/>
      <w:lvlText w:val=""/>
      <w:lvlJc w:val="left"/>
    </w:lvl>
    <w:lvl w:ilvl="5" w:tplc="69F8D524">
      <w:numFmt w:val="decimal"/>
      <w:lvlText w:val=""/>
      <w:lvlJc w:val="left"/>
    </w:lvl>
    <w:lvl w:ilvl="6" w:tplc="62724B54">
      <w:numFmt w:val="decimal"/>
      <w:lvlText w:val=""/>
      <w:lvlJc w:val="left"/>
    </w:lvl>
    <w:lvl w:ilvl="7" w:tplc="6EDEC3EA">
      <w:numFmt w:val="decimal"/>
      <w:lvlText w:val=""/>
      <w:lvlJc w:val="left"/>
    </w:lvl>
    <w:lvl w:ilvl="8" w:tplc="A054401C">
      <w:numFmt w:val="decimal"/>
      <w:lvlText w:val=""/>
      <w:lvlJc w:val="left"/>
    </w:lvl>
  </w:abstractNum>
  <w:abstractNum w:abstractNumId="36">
    <w:nsid w:val="000056AE"/>
    <w:multiLevelType w:val="hybridMultilevel"/>
    <w:tmpl w:val="9BA6DD56"/>
    <w:lvl w:ilvl="0" w:tplc="3022F4B8">
      <w:start w:val="1"/>
      <w:numFmt w:val="decimal"/>
      <w:lvlText w:val="%1."/>
      <w:lvlJc w:val="left"/>
    </w:lvl>
    <w:lvl w:ilvl="1" w:tplc="024C6618">
      <w:numFmt w:val="decimal"/>
      <w:lvlText w:val=""/>
      <w:lvlJc w:val="left"/>
    </w:lvl>
    <w:lvl w:ilvl="2" w:tplc="1432264E">
      <w:numFmt w:val="decimal"/>
      <w:lvlText w:val=""/>
      <w:lvlJc w:val="left"/>
    </w:lvl>
    <w:lvl w:ilvl="3" w:tplc="F8E29366">
      <w:numFmt w:val="decimal"/>
      <w:lvlText w:val=""/>
      <w:lvlJc w:val="left"/>
    </w:lvl>
    <w:lvl w:ilvl="4" w:tplc="224C1274">
      <w:numFmt w:val="decimal"/>
      <w:lvlText w:val=""/>
      <w:lvlJc w:val="left"/>
    </w:lvl>
    <w:lvl w:ilvl="5" w:tplc="58A89288">
      <w:numFmt w:val="decimal"/>
      <w:lvlText w:val=""/>
      <w:lvlJc w:val="left"/>
    </w:lvl>
    <w:lvl w:ilvl="6" w:tplc="F2C2AF68">
      <w:numFmt w:val="decimal"/>
      <w:lvlText w:val=""/>
      <w:lvlJc w:val="left"/>
    </w:lvl>
    <w:lvl w:ilvl="7" w:tplc="CE60F74E">
      <w:numFmt w:val="decimal"/>
      <w:lvlText w:val=""/>
      <w:lvlJc w:val="left"/>
    </w:lvl>
    <w:lvl w:ilvl="8" w:tplc="0A4C7610">
      <w:numFmt w:val="decimal"/>
      <w:lvlText w:val=""/>
      <w:lvlJc w:val="left"/>
    </w:lvl>
  </w:abstractNum>
  <w:abstractNum w:abstractNumId="37">
    <w:nsid w:val="00005876"/>
    <w:multiLevelType w:val="hybridMultilevel"/>
    <w:tmpl w:val="D5E421CC"/>
    <w:lvl w:ilvl="0" w:tplc="07EC48F8">
      <w:start w:val="9"/>
      <w:numFmt w:val="decimal"/>
      <w:lvlText w:val="%1."/>
      <w:lvlJc w:val="left"/>
    </w:lvl>
    <w:lvl w:ilvl="1" w:tplc="A63016FE">
      <w:start w:val="1"/>
      <w:numFmt w:val="bullet"/>
      <w:lvlText w:val="-"/>
      <w:lvlJc w:val="left"/>
    </w:lvl>
    <w:lvl w:ilvl="2" w:tplc="96CEE4DC">
      <w:numFmt w:val="decimal"/>
      <w:lvlText w:val=""/>
      <w:lvlJc w:val="left"/>
    </w:lvl>
    <w:lvl w:ilvl="3" w:tplc="653E68C8">
      <w:numFmt w:val="decimal"/>
      <w:lvlText w:val=""/>
      <w:lvlJc w:val="left"/>
    </w:lvl>
    <w:lvl w:ilvl="4" w:tplc="1BB8E4FE">
      <w:numFmt w:val="decimal"/>
      <w:lvlText w:val=""/>
      <w:lvlJc w:val="left"/>
    </w:lvl>
    <w:lvl w:ilvl="5" w:tplc="92E0024A">
      <w:numFmt w:val="decimal"/>
      <w:lvlText w:val=""/>
      <w:lvlJc w:val="left"/>
    </w:lvl>
    <w:lvl w:ilvl="6" w:tplc="4B267846">
      <w:numFmt w:val="decimal"/>
      <w:lvlText w:val=""/>
      <w:lvlJc w:val="left"/>
    </w:lvl>
    <w:lvl w:ilvl="7" w:tplc="9FC85348">
      <w:numFmt w:val="decimal"/>
      <w:lvlText w:val=""/>
      <w:lvlJc w:val="left"/>
    </w:lvl>
    <w:lvl w:ilvl="8" w:tplc="71E4912C">
      <w:numFmt w:val="decimal"/>
      <w:lvlText w:val=""/>
      <w:lvlJc w:val="left"/>
    </w:lvl>
  </w:abstractNum>
  <w:abstractNum w:abstractNumId="38">
    <w:nsid w:val="00005878"/>
    <w:multiLevelType w:val="hybridMultilevel"/>
    <w:tmpl w:val="960CC036"/>
    <w:lvl w:ilvl="0" w:tplc="88CC5E08">
      <w:start w:val="1"/>
      <w:numFmt w:val="decimal"/>
      <w:lvlText w:val="%1."/>
      <w:lvlJc w:val="left"/>
    </w:lvl>
    <w:lvl w:ilvl="1" w:tplc="EF0ADE44">
      <w:numFmt w:val="decimal"/>
      <w:lvlText w:val=""/>
      <w:lvlJc w:val="left"/>
    </w:lvl>
    <w:lvl w:ilvl="2" w:tplc="8034DCAC">
      <w:numFmt w:val="decimal"/>
      <w:lvlText w:val=""/>
      <w:lvlJc w:val="left"/>
    </w:lvl>
    <w:lvl w:ilvl="3" w:tplc="51FC9B56">
      <w:numFmt w:val="decimal"/>
      <w:lvlText w:val=""/>
      <w:lvlJc w:val="left"/>
    </w:lvl>
    <w:lvl w:ilvl="4" w:tplc="9A3C6942">
      <w:numFmt w:val="decimal"/>
      <w:lvlText w:val=""/>
      <w:lvlJc w:val="left"/>
    </w:lvl>
    <w:lvl w:ilvl="5" w:tplc="8D0EB474">
      <w:numFmt w:val="decimal"/>
      <w:lvlText w:val=""/>
      <w:lvlJc w:val="left"/>
    </w:lvl>
    <w:lvl w:ilvl="6" w:tplc="627CA450">
      <w:numFmt w:val="decimal"/>
      <w:lvlText w:val=""/>
      <w:lvlJc w:val="left"/>
    </w:lvl>
    <w:lvl w:ilvl="7" w:tplc="FE1AD126">
      <w:numFmt w:val="decimal"/>
      <w:lvlText w:val=""/>
      <w:lvlJc w:val="left"/>
    </w:lvl>
    <w:lvl w:ilvl="8" w:tplc="36F6031C">
      <w:numFmt w:val="decimal"/>
      <w:lvlText w:val=""/>
      <w:lvlJc w:val="left"/>
    </w:lvl>
  </w:abstractNum>
  <w:abstractNum w:abstractNumId="39">
    <w:nsid w:val="00005E73"/>
    <w:multiLevelType w:val="hybridMultilevel"/>
    <w:tmpl w:val="F4F882C6"/>
    <w:lvl w:ilvl="0" w:tplc="70C6D596">
      <w:start w:val="1"/>
      <w:numFmt w:val="decimal"/>
      <w:lvlText w:val="%1."/>
      <w:lvlJc w:val="left"/>
    </w:lvl>
    <w:lvl w:ilvl="1" w:tplc="82824C78">
      <w:numFmt w:val="decimal"/>
      <w:lvlText w:val=""/>
      <w:lvlJc w:val="left"/>
    </w:lvl>
    <w:lvl w:ilvl="2" w:tplc="FD121FFE">
      <w:numFmt w:val="decimal"/>
      <w:lvlText w:val=""/>
      <w:lvlJc w:val="left"/>
    </w:lvl>
    <w:lvl w:ilvl="3" w:tplc="B2C6D2F8">
      <w:numFmt w:val="decimal"/>
      <w:lvlText w:val=""/>
      <w:lvlJc w:val="left"/>
    </w:lvl>
    <w:lvl w:ilvl="4" w:tplc="2DFA518E">
      <w:numFmt w:val="decimal"/>
      <w:lvlText w:val=""/>
      <w:lvlJc w:val="left"/>
    </w:lvl>
    <w:lvl w:ilvl="5" w:tplc="036CBB4C">
      <w:numFmt w:val="decimal"/>
      <w:lvlText w:val=""/>
      <w:lvlJc w:val="left"/>
    </w:lvl>
    <w:lvl w:ilvl="6" w:tplc="D13A2584">
      <w:numFmt w:val="decimal"/>
      <w:lvlText w:val=""/>
      <w:lvlJc w:val="left"/>
    </w:lvl>
    <w:lvl w:ilvl="7" w:tplc="7D304234">
      <w:numFmt w:val="decimal"/>
      <w:lvlText w:val=""/>
      <w:lvlJc w:val="left"/>
    </w:lvl>
    <w:lvl w:ilvl="8" w:tplc="296EE88E">
      <w:numFmt w:val="decimal"/>
      <w:lvlText w:val=""/>
      <w:lvlJc w:val="left"/>
    </w:lvl>
  </w:abstractNum>
  <w:abstractNum w:abstractNumId="40">
    <w:nsid w:val="00005F32"/>
    <w:multiLevelType w:val="hybridMultilevel"/>
    <w:tmpl w:val="657E22AA"/>
    <w:lvl w:ilvl="0" w:tplc="23D04214">
      <w:start w:val="1"/>
      <w:numFmt w:val="bullet"/>
      <w:lvlText w:val="-"/>
      <w:lvlJc w:val="left"/>
    </w:lvl>
    <w:lvl w:ilvl="1" w:tplc="4FF4A060">
      <w:numFmt w:val="decimal"/>
      <w:lvlText w:val=""/>
      <w:lvlJc w:val="left"/>
    </w:lvl>
    <w:lvl w:ilvl="2" w:tplc="FB8028C6">
      <w:numFmt w:val="decimal"/>
      <w:lvlText w:val=""/>
      <w:lvlJc w:val="left"/>
    </w:lvl>
    <w:lvl w:ilvl="3" w:tplc="8940FC54">
      <w:numFmt w:val="decimal"/>
      <w:lvlText w:val=""/>
      <w:lvlJc w:val="left"/>
    </w:lvl>
    <w:lvl w:ilvl="4" w:tplc="D74E8890">
      <w:numFmt w:val="decimal"/>
      <w:lvlText w:val=""/>
      <w:lvlJc w:val="left"/>
    </w:lvl>
    <w:lvl w:ilvl="5" w:tplc="8586CFD4">
      <w:numFmt w:val="decimal"/>
      <w:lvlText w:val=""/>
      <w:lvlJc w:val="left"/>
    </w:lvl>
    <w:lvl w:ilvl="6" w:tplc="A5508230">
      <w:numFmt w:val="decimal"/>
      <w:lvlText w:val=""/>
      <w:lvlJc w:val="left"/>
    </w:lvl>
    <w:lvl w:ilvl="7" w:tplc="ED44DA60">
      <w:numFmt w:val="decimal"/>
      <w:lvlText w:val=""/>
      <w:lvlJc w:val="left"/>
    </w:lvl>
    <w:lvl w:ilvl="8" w:tplc="2B163CE0">
      <w:numFmt w:val="decimal"/>
      <w:lvlText w:val=""/>
      <w:lvlJc w:val="left"/>
    </w:lvl>
  </w:abstractNum>
  <w:abstractNum w:abstractNumId="41">
    <w:nsid w:val="00007FF5"/>
    <w:multiLevelType w:val="hybridMultilevel"/>
    <w:tmpl w:val="5B58D120"/>
    <w:lvl w:ilvl="0" w:tplc="688063E2">
      <w:start w:val="1"/>
      <w:numFmt w:val="decimal"/>
      <w:lvlText w:val="%1"/>
      <w:lvlJc w:val="left"/>
    </w:lvl>
    <w:lvl w:ilvl="1" w:tplc="63D416A8">
      <w:numFmt w:val="decimal"/>
      <w:lvlText w:val=""/>
      <w:lvlJc w:val="left"/>
    </w:lvl>
    <w:lvl w:ilvl="2" w:tplc="98C0644E">
      <w:numFmt w:val="decimal"/>
      <w:lvlText w:val=""/>
      <w:lvlJc w:val="left"/>
    </w:lvl>
    <w:lvl w:ilvl="3" w:tplc="63A63894">
      <w:numFmt w:val="decimal"/>
      <w:lvlText w:val=""/>
      <w:lvlJc w:val="left"/>
    </w:lvl>
    <w:lvl w:ilvl="4" w:tplc="136C9C5A">
      <w:numFmt w:val="decimal"/>
      <w:lvlText w:val=""/>
      <w:lvlJc w:val="left"/>
    </w:lvl>
    <w:lvl w:ilvl="5" w:tplc="CEAAF544">
      <w:numFmt w:val="decimal"/>
      <w:lvlText w:val=""/>
      <w:lvlJc w:val="left"/>
    </w:lvl>
    <w:lvl w:ilvl="6" w:tplc="C438487A">
      <w:numFmt w:val="decimal"/>
      <w:lvlText w:val=""/>
      <w:lvlJc w:val="left"/>
    </w:lvl>
    <w:lvl w:ilvl="7" w:tplc="C87CD6DA">
      <w:numFmt w:val="decimal"/>
      <w:lvlText w:val=""/>
      <w:lvlJc w:val="left"/>
    </w:lvl>
    <w:lvl w:ilvl="8" w:tplc="F7ECD28C">
      <w:numFmt w:val="decimal"/>
      <w:lvlText w:val=""/>
      <w:lvlJc w:val="left"/>
    </w:lvl>
  </w:abstractNum>
  <w:abstractNum w:abstractNumId="42">
    <w:nsid w:val="003810D9"/>
    <w:multiLevelType w:val="hybridMultilevel"/>
    <w:tmpl w:val="674C5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5B63645"/>
    <w:multiLevelType w:val="hybridMultilevel"/>
    <w:tmpl w:val="5B7AC5CE"/>
    <w:lvl w:ilvl="0" w:tplc="04190001">
      <w:start w:val="1"/>
      <w:numFmt w:val="bullet"/>
      <w:lvlText w:val=""/>
      <w:lvlJc w:val="left"/>
      <w:pPr>
        <w:ind w:left="9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44">
    <w:nsid w:val="06132675"/>
    <w:multiLevelType w:val="hybridMultilevel"/>
    <w:tmpl w:val="FE025D46"/>
    <w:lvl w:ilvl="0" w:tplc="3A72B3B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6813A60"/>
    <w:multiLevelType w:val="hybridMultilevel"/>
    <w:tmpl w:val="34DA002E"/>
    <w:lvl w:ilvl="0" w:tplc="B8E6EE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0A104721"/>
    <w:multiLevelType w:val="hybridMultilevel"/>
    <w:tmpl w:val="090C8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0B6C5457"/>
    <w:multiLevelType w:val="hybridMultilevel"/>
    <w:tmpl w:val="C08A056E"/>
    <w:lvl w:ilvl="0" w:tplc="9594BB9A">
      <w:start w:val="1"/>
      <w:numFmt w:val="decimal"/>
      <w:lvlText w:val="%1."/>
      <w:lvlJc w:val="left"/>
      <w:pPr>
        <w:ind w:left="128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8">
    <w:nsid w:val="0FD17D6A"/>
    <w:multiLevelType w:val="hybridMultilevel"/>
    <w:tmpl w:val="97A894C0"/>
    <w:lvl w:ilvl="0" w:tplc="06A07424">
      <w:start w:val="1"/>
      <w:numFmt w:val="decimal"/>
      <w:lvlText w:val="%1."/>
      <w:lvlJc w:val="left"/>
      <w:pPr>
        <w:ind w:left="462" w:hanging="24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8"/>
        <w:szCs w:val="28"/>
      </w:rPr>
    </w:lvl>
    <w:lvl w:ilvl="1" w:tplc="7A3E3C44">
      <w:start w:val="1"/>
      <w:numFmt w:val="decimal"/>
      <w:lvlText w:val="%2."/>
      <w:lvlJc w:val="left"/>
      <w:pPr>
        <w:ind w:left="582" w:hanging="240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2" w:tplc="8342E280">
      <w:numFmt w:val="bullet"/>
      <w:lvlText w:val="•"/>
      <w:lvlJc w:val="left"/>
      <w:pPr>
        <w:ind w:left="1591" w:hanging="240"/>
      </w:pPr>
      <w:rPr>
        <w:rFonts w:hint="default"/>
      </w:rPr>
    </w:lvl>
    <w:lvl w:ilvl="3" w:tplc="F7843F08">
      <w:numFmt w:val="bullet"/>
      <w:lvlText w:val="•"/>
      <w:lvlJc w:val="left"/>
      <w:pPr>
        <w:ind w:left="2603" w:hanging="240"/>
      </w:pPr>
      <w:rPr>
        <w:rFonts w:hint="default"/>
      </w:rPr>
    </w:lvl>
    <w:lvl w:ilvl="4" w:tplc="71FC39AC">
      <w:numFmt w:val="bullet"/>
      <w:lvlText w:val="•"/>
      <w:lvlJc w:val="left"/>
      <w:pPr>
        <w:ind w:left="3615" w:hanging="240"/>
      </w:pPr>
      <w:rPr>
        <w:rFonts w:hint="default"/>
      </w:rPr>
    </w:lvl>
    <w:lvl w:ilvl="5" w:tplc="F6C2297A">
      <w:numFmt w:val="bullet"/>
      <w:lvlText w:val="•"/>
      <w:lvlJc w:val="left"/>
      <w:pPr>
        <w:ind w:left="4627" w:hanging="240"/>
      </w:pPr>
      <w:rPr>
        <w:rFonts w:hint="default"/>
      </w:rPr>
    </w:lvl>
    <w:lvl w:ilvl="6" w:tplc="ACBC1AC8">
      <w:numFmt w:val="bullet"/>
      <w:lvlText w:val="•"/>
      <w:lvlJc w:val="left"/>
      <w:pPr>
        <w:ind w:left="5639" w:hanging="240"/>
      </w:pPr>
      <w:rPr>
        <w:rFonts w:hint="default"/>
      </w:rPr>
    </w:lvl>
    <w:lvl w:ilvl="7" w:tplc="C838994E">
      <w:numFmt w:val="bullet"/>
      <w:lvlText w:val="•"/>
      <w:lvlJc w:val="left"/>
      <w:pPr>
        <w:ind w:left="6650" w:hanging="240"/>
      </w:pPr>
      <w:rPr>
        <w:rFonts w:hint="default"/>
      </w:rPr>
    </w:lvl>
    <w:lvl w:ilvl="8" w:tplc="E7564CD0">
      <w:numFmt w:val="bullet"/>
      <w:lvlText w:val="•"/>
      <w:lvlJc w:val="left"/>
      <w:pPr>
        <w:ind w:left="7662" w:hanging="240"/>
      </w:pPr>
      <w:rPr>
        <w:rFonts w:hint="default"/>
      </w:rPr>
    </w:lvl>
  </w:abstractNum>
  <w:abstractNum w:abstractNumId="49">
    <w:nsid w:val="102501D3"/>
    <w:multiLevelType w:val="hybridMultilevel"/>
    <w:tmpl w:val="6D1C5328"/>
    <w:lvl w:ilvl="0" w:tplc="0419000F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0">
    <w:nsid w:val="10942BE0"/>
    <w:multiLevelType w:val="hybridMultilevel"/>
    <w:tmpl w:val="DF3C8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13434ED"/>
    <w:multiLevelType w:val="hybridMultilevel"/>
    <w:tmpl w:val="4E1A9EA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2">
    <w:nsid w:val="12A272EB"/>
    <w:multiLevelType w:val="hybridMultilevel"/>
    <w:tmpl w:val="D8C21C12"/>
    <w:lvl w:ilvl="0" w:tplc="28A0CDE2">
      <w:numFmt w:val="bullet"/>
      <w:lvlText w:val=""/>
      <w:lvlJc w:val="left"/>
      <w:pPr>
        <w:ind w:left="1590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5BAD9C6">
      <w:numFmt w:val="bullet"/>
      <w:lvlText w:val="•"/>
      <w:lvlJc w:val="left"/>
      <w:pPr>
        <w:ind w:left="2490" w:hanging="348"/>
      </w:pPr>
      <w:rPr>
        <w:rFonts w:hint="default"/>
      </w:rPr>
    </w:lvl>
    <w:lvl w:ilvl="2" w:tplc="2E528EAE">
      <w:numFmt w:val="bullet"/>
      <w:lvlText w:val="•"/>
      <w:lvlJc w:val="left"/>
      <w:pPr>
        <w:ind w:left="3381" w:hanging="348"/>
      </w:pPr>
      <w:rPr>
        <w:rFonts w:hint="default"/>
      </w:rPr>
    </w:lvl>
    <w:lvl w:ilvl="3" w:tplc="10AA9816">
      <w:numFmt w:val="bullet"/>
      <w:lvlText w:val="•"/>
      <w:lvlJc w:val="left"/>
      <w:pPr>
        <w:ind w:left="4271" w:hanging="348"/>
      </w:pPr>
      <w:rPr>
        <w:rFonts w:hint="default"/>
      </w:rPr>
    </w:lvl>
    <w:lvl w:ilvl="4" w:tplc="2028FB66">
      <w:numFmt w:val="bullet"/>
      <w:lvlText w:val="•"/>
      <w:lvlJc w:val="left"/>
      <w:pPr>
        <w:ind w:left="5162" w:hanging="348"/>
      </w:pPr>
      <w:rPr>
        <w:rFonts w:hint="default"/>
      </w:rPr>
    </w:lvl>
    <w:lvl w:ilvl="5" w:tplc="1E62148A">
      <w:numFmt w:val="bullet"/>
      <w:lvlText w:val="•"/>
      <w:lvlJc w:val="left"/>
      <w:pPr>
        <w:ind w:left="6053" w:hanging="348"/>
      </w:pPr>
      <w:rPr>
        <w:rFonts w:hint="default"/>
      </w:rPr>
    </w:lvl>
    <w:lvl w:ilvl="6" w:tplc="6F52FDCC">
      <w:numFmt w:val="bullet"/>
      <w:lvlText w:val="•"/>
      <w:lvlJc w:val="left"/>
      <w:pPr>
        <w:ind w:left="6943" w:hanging="348"/>
      </w:pPr>
      <w:rPr>
        <w:rFonts w:hint="default"/>
      </w:rPr>
    </w:lvl>
    <w:lvl w:ilvl="7" w:tplc="1FC65B74">
      <w:numFmt w:val="bullet"/>
      <w:lvlText w:val="•"/>
      <w:lvlJc w:val="left"/>
      <w:pPr>
        <w:ind w:left="7834" w:hanging="348"/>
      </w:pPr>
      <w:rPr>
        <w:rFonts w:hint="default"/>
      </w:rPr>
    </w:lvl>
    <w:lvl w:ilvl="8" w:tplc="CBE6B9BC">
      <w:numFmt w:val="bullet"/>
      <w:lvlText w:val="•"/>
      <w:lvlJc w:val="left"/>
      <w:pPr>
        <w:ind w:left="8725" w:hanging="348"/>
      </w:pPr>
      <w:rPr>
        <w:rFonts w:hint="default"/>
      </w:rPr>
    </w:lvl>
  </w:abstractNum>
  <w:abstractNum w:abstractNumId="53">
    <w:nsid w:val="17820563"/>
    <w:multiLevelType w:val="hybridMultilevel"/>
    <w:tmpl w:val="0A92000C"/>
    <w:lvl w:ilvl="0" w:tplc="36EEC54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189C4829"/>
    <w:multiLevelType w:val="hybridMultilevel"/>
    <w:tmpl w:val="326CA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96147DB"/>
    <w:multiLevelType w:val="hybridMultilevel"/>
    <w:tmpl w:val="72B62326"/>
    <w:lvl w:ilvl="0" w:tplc="F80C861C">
      <w:start w:val="1"/>
      <w:numFmt w:val="decimal"/>
      <w:lvlText w:val="%1."/>
      <w:lvlJc w:val="left"/>
      <w:pPr>
        <w:ind w:left="786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1992301D"/>
    <w:multiLevelType w:val="hybridMultilevel"/>
    <w:tmpl w:val="648A56AA"/>
    <w:lvl w:ilvl="0" w:tplc="28C45002">
      <w:start w:val="2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b/>
        <w:bCs/>
        <w:spacing w:val="-8"/>
        <w:w w:val="99"/>
        <w:sz w:val="28"/>
        <w:szCs w:val="28"/>
      </w:rPr>
    </w:lvl>
    <w:lvl w:ilvl="1" w:tplc="5412A30E">
      <w:numFmt w:val="bullet"/>
      <w:lvlText w:val=""/>
      <w:lvlJc w:val="left"/>
      <w:pPr>
        <w:ind w:left="822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2" w:tplc="EA4CF61C">
      <w:numFmt w:val="bullet"/>
      <w:lvlText w:val="•"/>
      <w:lvlJc w:val="left"/>
      <w:pPr>
        <w:ind w:left="940" w:hanging="348"/>
      </w:pPr>
      <w:rPr>
        <w:rFonts w:hint="default"/>
      </w:rPr>
    </w:lvl>
    <w:lvl w:ilvl="3" w:tplc="2070AF88">
      <w:numFmt w:val="bullet"/>
      <w:lvlText w:val="•"/>
      <w:lvlJc w:val="left"/>
      <w:pPr>
        <w:ind w:left="2018" w:hanging="348"/>
      </w:pPr>
      <w:rPr>
        <w:rFonts w:hint="default"/>
      </w:rPr>
    </w:lvl>
    <w:lvl w:ilvl="4" w:tplc="9F76DBAA">
      <w:numFmt w:val="bullet"/>
      <w:lvlText w:val="•"/>
      <w:lvlJc w:val="left"/>
      <w:pPr>
        <w:ind w:left="3096" w:hanging="348"/>
      </w:pPr>
      <w:rPr>
        <w:rFonts w:hint="default"/>
      </w:rPr>
    </w:lvl>
    <w:lvl w:ilvl="5" w:tplc="AC2CBC9A">
      <w:numFmt w:val="bullet"/>
      <w:lvlText w:val="•"/>
      <w:lvlJc w:val="left"/>
      <w:pPr>
        <w:ind w:left="4174" w:hanging="348"/>
      </w:pPr>
      <w:rPr>
        <w:rFonts w:hint="default"/>
      </w:rPr>
    </w:lvl>
    <w:lvl w:ilvl="6" w:tplc="D248C66A">
      <w:numFmt w:val="bullet"/>
      <w:lvlText w:val="•"/>
      <w:lvlJc w:val="left"/>
      <w:pPr>
        <w:ind w:left="5253" w:hanging="348"/>
      </w:pPr>
      <w:rPr>
        <w:rFonts w:hint="default"/>
      </w:rPr>
    </w:lvl>
    <w:lvl w:ilvl="7" w:tplc="54EEB7AC">
      <w:numFmt w:val="bullet"/>
      <w:lvlText w:val="•"/>
      <w:lvlJc w:val="left"/>
      <w:pPr>
        <w:ind w:left="6331" w:hanging="348"/>
      </w:pPr>
      <w:rPr>
        <w:rFonts w:hint="default"/>
      </w:rPr>
    </w:lvl>
    <w:lvl w:ilvl="8" w:tplc="C576D3C6">
      <w:numFmt w:val="bullet"/>
      <w:lvlText w:val="•"/>
      <w:lvlJc w:val="left"/>
      <w:pPr>
        <w:ind w:left="7409" w:hanging="348"/>
      </w:pPr>
      <w:rPr>
        <w:rFonts w:hint="default"/>
      </w:rPr>
    </w:lvl>
  </w:abstractNum>
  <w:abstractNum w:abstractNumId="57">
    <w:nsid w:val="1AC11934"/>
    <w:multiLevelType w:val="hybridMultilevel"/>
    <w:tmpl w:val="DA1E2A40"/>
    <w:lvl w:ilvl="0" w:tplc="CA90B26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8">
    <w:nsid w:val="1E8211D5"/>
    <w:multiLevelType w:val="hybridMultilevel"/>
    <w:tmpl w:val="4EA8119A"/>
    <w:lvl w:ilvl="0" w:tplc="DB6C7BAE">
      <w:start w:val="2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9">
    <w:nsid w:val="21487B63"/>
    <w:multiLevelType w:val="hybridMultilevel"/>
    <w:tmpl w:val="C7DCE2F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82EE5B72">
      <w:numFmt w:val="decimal"/>
      <w:lvlText w:val=""/>
      <w:lvlJc w:val="left"/>
    </w:lvl>
    <w:lvl w:ilvl="2" w:tplc="AAF654F8">
      <w:numFmt w:val="decimal"/>
      <w:lvlText w:val=""/>
      <w:lvlJc w:val="left"/>
    </w:lvl>
    <w:lvl w:ilvl="3" w:tplc="346EC15A">
      <w:numFmt w:val="decimal"/>
      <w:lvlText w:val=""/>
      <w:lvlJc w:val="left"/>
    </w:lvl>
    <w:lvl w:ilvl="4" w:tplc="32ECDBFA">
      <w:numFmt w:val="decimal"/>
      <w:lvlText w:val=""/>
      <w:lvlJc w:val="left"/>
    </w:lvl>
    <w:lvl w:ilvl="5" w:tplc="7F86A3A4">
      <w:numFmt w:val="decimal"/>
      <w:lvlText w:val=""/>
      <w:lvlJc w:val="left"/>
    </w:lvl>
    <w:lvl w:ilvl="6" w:tplc="72EE99A6">
      <w:numFmt w:val="decimal"/>
      <w:lvlText w:val=""/>
      <w:lvlJc w:val="left"/>
    </w:lvl>
    <w:lvl w:ilvl="7" w:tplc="1EBA236A">
      <w:numFmt w:val="decimal"/>
      <w:lvlText w:val=""/>
      <w:lvlJc w:val="left"/>
    </w:lvl>
    <w:lvl w:ilvl="8" w:tplc="038A391A">
      <w:numFmt w:val="decimal"/>
      <w:lvlText w:val=""/>
      <w:lvlJc w:val="left"/>
    </w:lvl>
  </w:abstractNum>
  <w:abstractNum w:abstractNumId="60">
    <w:nsid w:val="22432E7F"/>
    <w:multiLevelType w:val="hybridMultilevel"/>
    <w:tmpl w:val="E48ED4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250B4E46"/>
    <w:multiLevelType w:val="hybridMultilevel"/>
    <w:tmpl w:val="32D21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5FB4D90"/>
    <w:multiLevelType w:val="hybridMultilevel"/>
    <w:tmpl w:val="E11C9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92A6B71"/>
    <w:multiLevelType w:val="hybridMultilevel"/>
    <w:tmpl w:val="421A7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2ABE70A2"/>
    <w:multiLevelType w:val="hybridMultilevel"/>
    <w:tmpl w:val="FBD60D58"/>
    <w:lvl w:ilvl="0" w:tplc="7ED8B5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BE3547A"/>
    <w:multiLevelType w:val="hybridMultilevel"/>
    <w:tmpl w:val="468A8C90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F627040"/>
    <w:multiLevelType w:val="hybridMultilevel"/>
    <w:tmpl w:val="0A92000C"/>
    <w:lvl w:ilvl="0" w:tplc="36EEC54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30F55E58"/>
    <w:multiLevelType w:val="hybridMultilevel"/>
    <w:tmpl w:val="47D07656"/>
    <w:lvl w:ilvl="0" w:tplc="1C0077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1F823F4"/>
    <w:multiLevelType w:val="multilevel"/>
    <w:tmpl w:val="14544C0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9">
    <w:nsid w:val="322D3816"/>
    <w:multiLevelType w:val="hybridMultilevel"/>
    <w:tmpl w:val="155CDF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3C603C5"/>
    <w:multiLevelType w:val="hybridMultilevel"/>
    <w:tmpl w:val="B55AF696"/>
    <w:lvl w:ilvl="0" w:tplc="28906B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4764F07"/>
    <w:multiLevelType w:val="hybridMultilevel"/>
    <w:tmpl w:val="222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52A5215"/>
    <w:multiLevelType w:val="hybridMultilevel"/>
    <w:tmpl w:val="0A92000C"/>
    <w:lvl w:ilvl="0" w:tplc="36EEC54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6714D64"/>
    <w:multiLevelType w:val="hybridMultilevel"/>
    <w:tmpl w:val="236A0660"/>
    <w:lvl w:ilvl="0" w:tplc="49B63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36731059"/>
    <w:multiLevelType w:val="hybridMultilevel"/>
    <w:tmpl w:val="C380A106"/>
    <w:lvl w:ilvl="0" w:tplc="B8E6EE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7242F42"/>
    <w:multiLevelType w:val="hybridMultilevel"/>
    <w:tmpl w:val="4A4C9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DAA54C2"/>
    <w:multiLevelType w:val="hybridMultilevel"/>
    <w:tmpl w:val="A76C4822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7">
    <w:nsid w:val="418D0C15"/>
    <w:multiLevelType w:val="hybridMultilevel"/>
    <w:tmpl w:val="4F54C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3A96781"/>
    <w:multiLevelType w:val="hybridMultilevel"/>
    <w:tmpl w:val="35FA1386"/>
    <w:lvl w:ilvl="0" w:tplc="DBEEC27A">
      <w:start w:val="1"/>
      <w:numFmt w:val="decimal"/>
      <w:lvlText w:val="%1."/>
      <w:lvlJc w:val="left"/>
      <w:pPr>
        <w:ind w:left="1017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>
    <w:nsid w:val="4BA366C8"/>
    <w:multiLevelType w:val="hybridMultilevel"/>
    <w:tmpl w:val="986AB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0AF1EB1"/>
    <w:multiLevelType w:val="hybridMultilevel"/>
    <w:tmpl w:val="E71CCB5E"/>
    <w:lvl w:ilvl="0" w:tplc="0419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81">
    <w:nsid w:val="569B4CF3"/>
    <w:multiLevelType w:val="hybridMultilevel"/>
    <w:tmpl w:val="A566D38C"/>
    <w:lvl w:ilvl="0" w:tplc="9D1CE7F0">
      <w:start w:val="2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97D696D"/>
    <w:multiLevelType w:val="hybridMultilevel"/>
    <w:tmpl w:val="230E567E"/>
    <w:lvl w:ilvl="0" w:tplc="CACCB21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59D04938"/>
    <w:multiLevelType w:val="hybridMultilevel"/>
    <w:tmpl w:val="713ED9B2"/>
    <w:lvl w:ilvl="0" w:tplc="72546F96">
      <w:start w:val="2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DA416DB"/>
    <w:multiLevelType w:val="hybridMultilevel"/>
    <w:tmpl w:val="E11C9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2D30E7E"/>
    <w:multiLevelType w:val="hybridMultilevel"/>
    <w:tmpl w:val="679C339A"/>
    <w:lvl w:ilvl="0" w:tplc="BC989B48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2D41A37"/>
    <w:multiLevelType w:val="hybridMultilevel"/>
    <w:tmpl w:val="58227D9E"/>
    <w:lvl w:ilvl="0" w:tplc="00AC3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635E61B3"/>
    <w:multiLevelType w:val="hybridMultilevel"/>
    <w:tmpl w:val="A616163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8">
    <w:nsid w:val="667C6AFD"/>
    <w:multiLevelType w:val="hybridMultilevel"/>
    <w:tmpl w:val="611CC9F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6ED5C0F"/>
    <w:multiLevelType w:val="hybridMultilevel"/>
    <w:tmpl w:val="EBB66B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>
    <w:nsid w:val="678F26B8"/>
    <w:multiLevelType w:val="hybridMultilevel"/>
    <w:tmpl w:val="A006A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8AD13BA"/>
    <w:multiLevelType w:val="hybridMultilevel"/>
    <w:tmpl w:val="A85EBC34"/>
    <w:lvl w:ilvl="0" w:tplc="0DE69F32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9E54ABC"/>
    <w:multiLevelType w:val="hybridMultilevel"/>
    <w:tmpl w:val="BDF6F60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rPr>
        <w:rFonts w:ascii="Symbol" w:hAnsi="Symbol" w:hint="default"/>
      </w:rPr>
    </w:lvl>
    <w:lvl w:ilvl="2" w:tplc="6C2A0510">
      <w:numFmt w:val="decimal"/>
      <w:lvlText w:val=""/>
      <w:lvlJc w:val="left"/>
    </w:lvl>
    <w:lvl w:ilvl="3" w:tplc="B70CFAE4">
      <w:numFmt w:val="decimal"/>
      <w:lvlText w:val=""/>
      <w:lvlJc w:val="left"/>
    </w:lvl>
    <w:lvl w:ilvl="4" w:tplc="BEAC6890">
      <w:numFmt w:val="decimal"/>
      <w:lvlText w:val=""/>
      <w:lvlJc w:val="left"/>
    </w:lvl>
    <w:lvl w:ilvl="5" w:tplc="D0FA9FC6">
      <w:numFmt w:val="decimal"/>
      <w:lvlText w:val=""/>
      <w:lvlJc w:val="left"/>
    </w:lvl>
    <w:lvl w:ilvl="6" w:tplc="DE120664">
      <w:numFmt w:val="decimal"/>
      <w:lvlText w:val=""/>
      <w:lvlJc w:val="left"/>
    </w:lvl>
    <w:lvl w:ilvl="7" w:tplc="779C2136">
      <w:numFmt w:val="decimal"/>
      <w:lvlText w:val=""/>
      <w:lvlJc w:val="left"/>
    </w:lvl>
    <w:lvl w:ilvl="8" w:tplc="61902598">
      <w:numFmt w:val="decimal"/>
      <w:lvlText w:val=""/>
      <w:lvlJc w:val="left"/>
    </w:lvl>
  </w:abstractNum>
  <w:abstractNum w:abstractNumId="93">
    <w:nsid w:val="6B5609DF"/>
    <w:multiLevelType w:val="hybridMultilevel"/>
    <w:tmpl w:val="72B62326"/>
    <w:lvl w:ilvl="0" w:tplc="F80C861C">
      <w:start w:val="1"/>
      <w:numFmt w:val="decimal"/>
      <w:lvlText w:val="%1."/>
      <w:lvlJc w:val="left"/>
      <w:pPr>
        <w:ind w:left="786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6D1052AF"/>
    <w:multiLevelType w:val="hybridMultilevel"/>
    <w:tmpl w:val="B24A3C36"/>
    <w:lvl w:ilvl="0" w:tplc="FD845688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95">
    <w:nsid w:val="6D385200"/>
    <w:multiLevelType w:val="hybridMultilevel"/>
    <w:tmpl w:val="0F28F8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6">
    <w:nsid w:val="6E0F154D"/>
    <w:multiLevelType w:val="hybridMultilevel"/>
    <w:tmpl w:val="DA184F9E"/>
    <w:lvl w:ilvl="0" w:tplc="EA4CF61C">
      <w:numFmt w:val="bullet"/>
      <w:lvlText w:val="•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7">
    <w:nsid w:val="6F3D535C"/>
    <w:multiLevelType w:val="hybridMultilevel"/>
    <w:tmpl w:val="C380A106"/>
    <w:lvl w:ilvl="0" w:tplc="B8E6EE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3A37AE6"/>
    <w:multiLevelType w:val="hybridMultilevel"/>
    <w:tmpl w:val="295274E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9">
    <w:nsid w:val="750A5211"/>
    <w:multiLevelType w:val="hybridMultilevel"/>
    <w:tmpl w:val="26D893D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0">
    <w:nsid w:val="79307A01"/>
    <w:multiLevelType w:val="hybridMultilevel"/>
    <w:tmpl w:val="A482989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1">
    <w:nsid w:val="7CA46E64"/>
    <w:multiLevelType w:val="hybridMultilevel"/>
    <w:tmpl w:val="A7B8E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DCE1DC2"/>
    <w:multiLevelType w:val="hybridMultilevel"/>
    <w:tmpl w:val="EB80160E"/>
    <w:lvl w:ilvl="0" w:tplc="3D4627C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41"/>
  </w:num>
  <w:num w:numId="2">
    <w:abstractNumId w:val="34"/>
  </w:num>
  <w:num w:numId="3">
    <w:abstractNumId w:val="32"/>
  </w:num>
  <w:num w:numId="4">
    <w:abstractNumId w:val="31"/>
  </w:num>
  <w:num w:numId="5">
    <w:abstractNumId w:val="24"/>
  </w:num>
  <w:num w:numId="6">
    <w:abstractNumId w:val="36"/>
  </w:num>
  <w:num w:numId="7">
    <w:abstractNumId w:val="23"/>
  </w:num>
  <w:num w:numId="8">
    <w:abstractNumId w:val="92"/>
  </w:num>
  <w:num w:numId="9">
    <w:abstractNumId w:val="51"/>
  </w:num>
  <w:num w:numId="10">
    <w:abstractNumId w:val="95"/>
  </w:num>
  <w:num w:numId="11">
    <w:abstractNumId w:val="28"/>
  </w:num>
  <w:num w:numId="12">
    <w:abstractNumId w:val="33"/>
  </w:num>
  <w:num w:numId="13">
    <w:abstractNumId w:val="38"/>
  </w:num>
  <w:num w:numId="14">
    <w:abstractNumId w:val="80"/>
  </w:num>
  <w:num w:numId="15">
    <w:abstractNumId w:val="27"/>
  </w:num>
  <w:num w:numId="16">
    <w:abstractNumId w:val="40"/>
  </w:num>
  <w:num w:numId="17">
    <w:abstractNumId w:val="59"/>
  </w:num>
  <w:num w:numId="18">
    <w:abstractNumId w:val="10"/>
  </w:num>
  <w:num w:numId="19">
    <w:abstractNumId w:val="11"/>
  </w:num>
  <w:num w:numId="20">
    <w:abstractNumId w:val="54"/>
  </w:num>
  <w:num w:numId="21">
    <w:abstractNumId w:val="67"/>
  </w:num>
  <w:num w:numId="22">
    <w:abstractNumId w:val="12"/>
  </w:num>
  <w:num w:numId="23">
    <w:abstractNumId w:val="61"/>
  </w:num>
  <w:num w:numId="24">
    <w:abstractNumId w:val="63"/>
  </w:num>
  <w:num w:numId="25">
    <w:abstractNumId w:val="13"/>
  </w:num>
  <w:num w:numId="26">
    <w:abstractNumId w:val="14"/>
  </w:num>
  <w:num w:numId="27">
    <w:abstractNumId w:val="102"/>
  </w:num>
  <w:num w:numId="28">
    <w:abstractNumId w:val="15"/>
  </w:num>
  <w:num w:numId="29">
    <w:abstractNumId w:val="16"/>
  </w:num>
  <w:num w:numId="30">
    <w:abstractNumId w:val="17"/>
  </w:num>
  <w:num w:numId="31">
    <w:abstractNumId w:val="18"/>
  </w:num>
  <w:num w:numId="32">
    <w:abstractNumId w:val="19"/>
  </w:num>
  <w:num w:numId="33">
    <w:abstractNumId w:val="20"/>
  </w:num>
  <w:num w:numId="34">
    <w:abstractNumId w:val="21"/>
  </w:num>
  <w:num w:numId="35">
    <w:abstractNumId w:val="22"/>
  </w:num>
  <w:num w:numId="36">
    <w:abstractNumId w:val="44"/>
  </w:num>
  <w:num w:numId="37">
    <w:abstractNumId w:val="98"/>
  </w:num>
  <w:num w:numId="38">
    <w:abstractNumId w:val="100"/>
  </w:num>
  <w:num w:numId="39">
    <w:abstractNumId w:val="49"/>
  </w:num>
  <w:num w:numId="40">
    <w:abstractNumId w:val="75"/>
  </w:num>
  <w:num w:numId="41">
    <w:abstractNumId w:val="70"/>
  </w:num>
  <w:num w:numId="42">
    <w:abstractNumId w:val="47"/>
  </w:num>
  <w:num w:numId="43">
    <w:abstractNumId w:val="94"/>
  </w:num>
  <w:num w:numId="44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5"/>
  </w:num>
  <w:num w:numId="4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1"/>
  </w:num>
  <w:num w:numId="51">
    <w:abstractNumId w:val="93"/>
  </w:num>
  <w:num w:numId="52">
    <w:abstractNumId w:val="74"/>
  </w:num>
  <w:num w:numId="53">
    <w:abstractNumId w:val="83"/>
  </w:num>
  <w:num w:numId="54">
    <w:abstractNumId w:val="53"/>
  </w:num>
  <w:num w:numId="55">
    <w:abstractNumId w:val="91"/>
  </w:num>
  <w:num w:numId="56">
    <w:abstractNumId w:val="56"/>
  </w:num>
  <w:num w:numId="57">
    <w:abstractNumId w:val="52"/>
  </w:num>
  <w:num w:numId="58">
    <w:abstractNumId w:val="48"/>
  </w:num>
  <w:num w:numId="59">
    <w:abstractNumId w:val="64"/>
  </w:num>
  <w:num w:numId="60">
    <w:abstractNumId w:val="69"/>
  </w:num>
  <w:num w:numId="61">
    <w:abstractNumId w:val="86"/>
  </w:num>
  <w:num w:numId="62">
    <w:abstractNumId w:val="78"/>
  </w:num>
  <w:num w:numId="63">
    <w:abstractNumId w:val="96"/>
  </w:num>
  <w:num w:numId="64">
    <w:abstractNumId w:val="101"/>
  </w:num>
  <w:num w:numId="65">
    <w:abstractNumId w:val="43"/>
  </w:num>
  <w:num w:numId="66">
    <w:abstractNumId w:val="29"/>
  </w:num>
  <w:num w:numId="67">
    <w:abstractNumId w:val="30"/>
  </w:num>
  <w:num w:numId="68">
    <w:abstractNumId w:val="25"/>
  </w:num>
  <w:num w:numId="69">
    <w:abstractNumId w:val="26"/>
  </w:num>
  <w:num w:numId="70">
    <w:abstractNumId w:val="50"/>
  </w:num>
  <w:num w:numId="71">
    <w:abstractNumId w:val="79"/>
  </w:num>
  <w:num w:numId="72">
    <w:abstractNumId w:val="90"/>
  </w:num>
  <w:num w:numId="73">
    <w:abstractNumId w:val="84"/>
  </w:num>
  <w:num w:numId="74">
    <w:abstractNumId w:val="62"/>
  </w:num>
  <w:num w:numId="75">
    <w:abstractNumId w:val="73"/>
  </w:num>
  <w:num w:numId="76">
    <w:abstractNumId w:val="89"/>
  </w:num>
  <w:num w:numId="77">
    <w:abstractNumId w:val="42"/>
  </w:num>
  <w:num w:numId="78">
    <w:abstractNumId w:val="60"/>
  </w:num>
  <w:num w:numId="79">
    <w:abstractNumId w:val="82"/>
  </w:num>
  <w:num w:numId="80">
    <w:abstractNumId w:val="58"/>
  </w:num>
  <w:num w:numId="81">
    <w:abstractNumId w:val="99"/>
  </w:num>
  <w:num w:numId="82">
    <w:abstractNumId w:val="65"/>
  </w:num>
  <w:num w:numId="83">
    <w:abstractNumId w:val="87"/>
  </w:num>
  <w:num w:numId="84">
    <w:abstractNumId w:val="76"/>
  </w:num>
  <w:num w:numId="85">
    <w:abstractNumId w:val="39"/>
  </w:num>
  <w:num w:numId="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35"/>
  </w:num>
  <w:num w:numId="97">
    <w:abstractNumId w:val="37"/>
  </w:num>
  <w:num w:numId="98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85"/>
  </w:num>
  <w:num w:numId="102">
    <w:abstractNumId w:val="68"/>
  </w:num>
  <w:num w:numId="103">
    <w:abstractNumId w:val="57"/>
  </w:num>
  <w:num w:numId="104">
    <w:abstractNumId w:val="0"/>
  </w:num>
  <w:num w:numId="105">
    <w:abstractNumId w:val="1"/>
  </w:num>
  <w:num w:numId="106">
    <w:abstractNumId w:val="2"/>
  </w:num>
  <w:num w:numId="107">
    <w:abstractNumId w:val="3"/>
  </w:num>
  <w:num w:numId="108">
    <w:abstractNumId w:val="4"/>
  </w:num>
  <w:num w:numId="109">
    <w:abstractNumId w:val="5"/>
  </w:num>
  <w:num w:numId="110">
    <w:abstractNumId w:val="6"/>
  </w:num>
  <w:num w:numId="111">
    <w:abstractNumId w:val="7"/>
  </w:num>
  <w:num w:numId="112">
    <w:abstractNumId w:val="8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16BB4"/>
    <w:rsid w:val="003D49EE"/>
    <w:rsid w:val="0056088B"/>
    <w:rsid w:val="005C63F8"/>
    <w:rsid w:val="005E24FB"/>
    <w:rsid w:val="0064775E"/>
    <w:rsid w:val="00741D98"/>
    <w:rsid w:val="00804881"/>
    <w:rsid w:val="0082224E"/>
    <w:rsid w:val="009B743A"/>
    <w:rsid w:val="00B57ED1"/>
    <w:rsid w:val="00CD3B00"/>
    <w:rsid w:val="00E714AF"/>
    <w:rsid w:val="00F16BB4"/>
    <w:rsid w:val="00F4172A"/>
    <w:rsid w:val="00F51D22"/>
    <w:rsid w:val="00FA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7ED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7ED1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3">
    <w:name w:val="List Paragraph"/>
    <w:basedOn w:val="a"/>
    <w:uiPriority w:val="34"/>
    <w:qFormat/>
    <w:rsid w:val="00B57ED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5">
    <w:name w:val="Style15"/>
    <w:basedOn w:val="a"/>
    <w:uiPriority w:val="99"/>
    <w:rsid w:val="00B57ED1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69">
    <w:name w:val="Font Style69"/>
    <w:rsid w:val="00B57ED1"/>
    <w:rPr>
      <w:rFonts w:ascii="Times New Roman" w:hAnsi="Times New Roman" w:cs="Times New Roman"/>
      <w:spacing w:val="10"/>
      <w:sz w:val="18"/>
      <w:szCs w:val="18"/>
    </w:rPr>
  </w:style>
  <w:style w:type="paragraph" w:customStyle="1" w:styleId="11">
    <w:name w:val="Абзац списка1"/>
    <w:basedOn w:val="a"/>
    <w:uiPriority w:val="99"/>
    <w:qFormat/>
    <w:rsid w:val="00B57ED1"/>
    <w:pPr>
      <w:ind w:left="720"/>
    </w:pPr>
    <w:rPr>
      <w:rFonts w:ascii="Calibri" w:eastAsia="Calibri" w:hAnsi="Calibri" w:cs="Times New Roman"/>
    </w:rPr>
  </w:style>
  <w:style w:type="paragraph" w:customStyle="1" w:styleId="Style9">
    <w:name w:val="Style9"/>
    <w:basedOn w:val="a"/>
    <w:uiPriority w:val="99"/>
    <w:rsid w:val="00B57ED1"/>
    <w:pPr>
      <w:widowControl w:val="0"/>
      <w:autoSpaceDE w:val="0"/>
      <w:autoSpaceDN w:val="0"/>
      <w:adjustRightInd w:val="0"/>
      <w:spacing w:after="0" w:line="182" w:lineRule="exact"/>
      <w:ind w:firstLine="326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B57E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42">
    <w:name w:val="Style42"/>
    <w:basedOn w:val="a"/>
    <w:uiPriority w:val="99"/>
    <w:rsid w:val="00B57ED1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48">
    <w:name w:val="Style48"/>
    <w:basedOn w:val="a"/>
    <w:uiPriority w:val="99"/>
    <w:rsid w:val="00B57ED1"/>
    <w:pPr>
      <w:widowControl w:val="0"/>
      <w:autoSpaceDE w:val="0"/>
      <w:autoSpaceDN w:val="0"/>
      <w:adjustRightInd w:val="0"/>
      <w:spacing w:after="0" w:line="218" w:lineRule="exact"/>
      <w:ind w:firstLine="336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50">
    <w:name w:val="Style50"/>
    <w:basedOn w:val="a"/>
    <w:uiPriority w:val="99"/>
    <w:rsid w:val="00B57ED1"/>
    <w:pPr>
      <w:widowControl w:val="0"/>
      <w:autoSpaceDE w:val="0"/>
      <w:autoSpaceDN w:val="0"/>
      <w:adjustRightInd w:val="0"/>
      <w:spacing w:after="0" w:line="192" w:lineRule="exact"/>
      <w:ind w:firstLine="283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59">
    <w:name w:val="Style59"/>
    <w:basedOn w:val="a"/>
    <w:uiPriority w:val="99"/>
    <w:rsid w:val="00B57ED1"/>
    <w:pPr>
      <w:widowControl w:val="0"/>
      <w:autoSpaceDE w:val="0"/>
      <w:autoSpaceDN w:val="0"/>
      <w:adjustRightInd w:val="0"/>
      <w:spacing w:after="0" w:line="218" w:lineRule="exact"/>
      <w:ind w:firstLine="312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60">
    <w:name w:val="Style60"/>
    <w:basedOn w:val="a"/>
    <w:uiPriority w:val="99"/>
    <w:rsid w:val="00B57ED1"/>
    <w:pPr>
      <w:widowControl w:val="0"/>
      <w:autoSpaceDE w:val="0"/>
      <w:autoSpaceDN w:val="0"/>
      <w:adjustRightInd w:val="0"/>
      <w:spacing w:after="0" w:line="326" w:lineRule="exact"/>
      <w:ind w:hanging="58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63">
    <w:name w:val="Font Style63"/>
    <w:rsid w:val="00B57ED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5">
    <w:name w:val="Font Style65"/>
    <w:rsid w:val="00B57ED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8">
    <w:name w:val="Font Style68"/>
    <w:rsid w:val="00B57ED1"/>
    <w:rPr>
      <w:rFonts w:ascii="Times New Roman" w:hAnsi="Times New Roman" w:cs="Times New Roman"/>
      <w:sz w:val="18"/>
      <w:szCs w:val="18"/>
    </w:rPr>
  </w:style>
  <w:style w:type="character" w:customStyle="1" w:styleId="FontStyle78">
    <w:name w:val="Font Style78"/>
    <w:rsid w:val="00B57ED1"/>
    <w:rPr>
      <w:rFonts w:ascii="Impact" w:hAnsi="Impact" w:cs="Impact"/>
      <w:spacing w:val="10"/>
      <w:sz w:val="22"/>
      <w:szCs w:val="22"/>
    </w:rPr>
  </w:style>
  <w:style w:type="character" w:customStyle="1" w:styleId="FontStyle13">
    <w:name w:val="Font Style13"/>
    <w:rsid w:val="00B57ED1"/>
    <w:rPr>
      <w:rFonts w:ascii="Times New Roman" w:hAnsi="Times New Roman" w:cs="Times New Roman"/>
      <w:spacing w:val="10"/>
      <w:sz w:val="18"/>
      <w:szCs w:val="18"/>
    </w:rPr>
  </w:style>
  <w:style w:type="paragraph" w:customStyle="1" w:styleId="2">
    <w:name w:val="Абзац списка2"/>
    <w:basedOn w:val="a"/>
    <w:uiPriority w:val="99"/>
    <w:qFormat/>
    <w:rsid w:val="00B57ED1"/>
    <w:pPr>
      <w:ind w:left="720"/>
    </w:pPr>
    <w:rPr>
      <w:rFonts w:ascii="Calibri" w:eastAsia="Calibri" w:hAnsi="Calibri" w:cs="Times New Roman"/>
    </w:rPr>
  </w:style>
  <w:style w:type="paragraph" w:customStyle="1" w:styleId="12">
    <w:name w:val="Основной текст1"/>
    <w:basedOn w:val="a"/>
    <w:link w:val="a4"/>
    <w:rsid w:val="00B57ED1"/>
    <w:pPr>
      <w:shd w:val="clear" w:color="auto" w:fill="FFFFFF"/>
      <w:spacing w:after="180" w:line="235" w:lineRule="exact"/>
      <w:jc w:val="center"/>
    </w:pPr>
    <w:rPr>
      <w:rFonts w:ascii="Calibri" w:eastAsia="Times New Roman" w:hAnsi="Calibri" w:cs="Times New Roman"/>
      <w:sz w:val="21"/>
      <w:szCs w:val="21"/>
    </w:rPr>
  </w:style>
  <w:style w:type="paragraph" w:customStyle="1" w:styleId="3">
    <w:name w:val="Абзац списка3"/>
    <w:basedOn w:val="a"/>
    <w:uiPriority w:val="99"/>
    <w:qFormat/>
    <w:rsid w:val="00B57ED1"/>
    <w:pPr>
      <w:ind w:left="720"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B57ED1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B57ED1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B57ED1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B57ED1"/>
    <w:rPr>
      <w:rFonts w:ascii="Calibri" w:eastAsia="Times New Roman" w:hAnsi="Calibri" w:cs="Times New Roman"/>
    </w:rPr>
  </w:style>
  <w:style w:type="character" w:customStyle="1" w:styleId="a9">
    <w:name w:val="Текст выноски Знак"/>
    <w:basedOn w:val="a0"/>
    <w:link w:val="aa"/>
    <w:uiPriority w:val="99"/>
    <w:semiHidden/>
    <w:rsid w:val="00B57ED1"/>
    <w:rPr>
      <w:rFonts w:ascii="Tahoma" w:eastAsia="Times New Roman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B57ED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B57ED1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B57ED1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57ED1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Без интервала1"/>
    <w:uiPriority w:val="99"/>
    <w:rsid w:val="00B57ED1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customStyle="1" w:styleId="Body1">
    <w:name w:val="Body 1"/>
    <w:uiPriority w:val="99"/>
    <w:rsid w:val="00B57ED1"/>
    <w:pPr>
      <w:suppressAutoHyphens/>
      <w:spacing w:after="0" w:line="240" w:lineRule="auto"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  <w:style w:type="paragraph" w:styleId="ab">
    <w:name w:val="Normal (Web)"/>
    <w:aliases w:val="Обычный (Web)"/>
    <w:basedOn w:val="a"/>
    <w:uiPriority w:val="34"/>
    <w:qFormat/>
    <w:rsid w:val="00B57ED1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sz w:val="28"/>
      <w:szCs w:val="20"/>
      <w:lang w:val="en-US" w:eastAsia="en-US" w:bidi="en-US"/>
    </w:rPr>
  </w:style>
  <w:style w:type="paragraph" w:styleId="ac">
    <w:name w:val="No Spacing"/>
    <w:uiPriority w:val="1"/>
    <w:qFormat/>
    <w:rsid w:val="00B57ED1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styleId="ad">
    <w:name w:val="Strong"/>
    <w:uiPriority w:val="22"/>
    <w:qFormat/>
    <w:rsid w:val="00B57ED1"/>
    <w:rPr>
      <w:b/>
      <w:bCs/>
    </w:rPr>
  </w:style>
  <w:style w:type="paragraph" w:styleId="ae">
    <w:name w:val="Body Text"/>
    <w:basedOn w:val="a"/>
    <w:link w:val="af"/>
    <w:rsid w:val="00B57ED1"/>
    <w:pPr>
      <w:suppressAutoHyphens/>
      <w:spacing w:after="0" w:line="240" w:lineRule="atLeast"/>
      <w:jc w:val="both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af">
    <w:name w:val="Основной текст Знак"/>
    <w:basedOn w:val="a0"/>
    <w:link w:val="ae"/>
    <w:rsid w:val="00B57ED1"/>
    <w:rPr>
      <w:rFonts w:ascii="Arial" w:eastAsia="SimSun" w:hAnsi="Arial" w:cs="Mangal"/>
      <w:kern w:val="1"/>
      <w:sz w:val="24"/>
      <w:szCs w:val="24"/>
      <w:lang w:eastAsia="hi-IN" w:bidi="hi-IN"/>
    </w:rPr>
  </w:style>
  <w:style w:type="character" w:customStyle="1" w:styleId="15">
    <w:name w:val="Основной текст Знак1"/>
    <w:rsid w:val="00B57ED1"/>
    <w:rPr>
      <w:rFonts w:ascii="Calibri" w:hAnsi="Calibri" w:cs="Calibri"/>
      <w:sz w:val="31"/>
      <w:szCs w:val="31"/>
    </w:rPr>
  </w:style>
  <w:style w:type="paragraph" w:customStyle="1" w:styleId="4">
    <w:name w:val="Абзац списка4"/>
    <w:basedOn w:val="a"/>
    <w:uiPriority w:val="99"/>
    <w:qFormat/>
    <w:rsid w:val="00B57ED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57ED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B57ED1"/>
    <w:pPr>
      <w:widowControl w:val="0"/>
      <w:spacing w:before="5" w:after="0" w:line="274" w:lineRule="exact"/>
      <w:ind w:left="46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B57ED1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table" w:styleId="af0">
    <w:name w:val="Table Grid"/>
    <w:basedOn w:val="a1"/>
    <w:uiPriority w:val="59"/>
    <w:rsid w:val="00B57ED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B57ED1"/>
    <w:pPr>
      <w:widowControl w:val="0"/>
      <w:spacing w:before="125" w:after="0" w:line="274" w:lineRule="exact"/>
      <w:ind w:left="222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val="en-US" w:eastAsia="en-US"/>
    </w:rPr>
  </w:style>
  <w:style w:type="character" w:customStyle="1" w:styleId="s1">
    <w:name w:val="s1"/>
    <w:basedOn w:val="a0"/>
    <w:rsid w:val="00B57ED1"/>
  </w:style>
  <w:style w:type="character" w:styleId="af1">
    <w:name w:val="Hyperlink"/>
    <w:basedOn w:val="a0"/>
    <w:uiPriority w:val="99"/>
    <w:unhideWhenUsed/>
    <w:rsid w:val="00B57ED1"/>
    <w:rPr>
      <w:color w:val="0000FF"/>
      <w:u w:val="single"/>
    </w:rPr>
  </w:style>
  <w:style w:type="paragraph" w:customStyle="1" w:styleId="Standard">
    <w:name w:val="Standard"/>
    <w:uiPriority w:val="99"/>
    <w:rsid w:val="00B57ED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customStyle="1" w:styleId="a4">
    <w:name w:val="Основной текст_"/>
    <w:basedOn w:val="a0"/>
    <w:link w:val="12"/>
    <w:locked/>
    <w:rsid w:val="00B57ED1"/>
    <w:rPr>
      <w:rFonts w:ascii="Calibri" w:eastAsia="Times New Roman" w:hAnsi="Calibri" w:cs="Times New Roman"/>
      <w:sz w:val="21"/>
      <w:szCs w:val="21"/>
      <w:shd w:val="clear" w:color="auto" w:fill="FFFFFF"/>
    </w:rPr>
  </w:style>
  <w:style w:type="table" w:customStyle="1" w:styleId="16">
    <w:name w:val="Сетка таблицы1"/>
    <w:basedOn w:val="a1"/>
    <w:next w:val="af0"/>
    <w:uiPriority w:val="59"/>
    <w:rsid w:val="00F51D2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line number"/>
    <w:basedOn w:val="a0"/>
    <w:uiPriority w:val="99"/>
    <w:semiHidden/>
    <w:unhideWhenUsed/>
    <w:rsid w:val="00F51D22"/>
  </w:style>
  <w:style w:type="character" w:styleId="af3">
    <w:name w:val="FollowedHyperlink"/>
    <w:basedOn w:val="a0"/>
    <w:uiPriority w:val="99"/>
    <w:semiHidden/>
    <w:unhideWhenUsed/>
    <w:rsid w:val="009B743A"/>
    <w:rPr>
      <w:color w:val="800080" w:themeColor="followedHyperlink"/>
      <w:u w:val="single"/>
    </w:rPr>
  </w:style>
  <w:style w:type="character" w:customStyle="1" w:styleId="17">
    <w:name w:val="Верхний колонтитул Знак1"/>
    <w:basedOn w:val="a0"/>
    <w:uiPriority w:val="99"/>
    <w:semiHidden/>
    <w:rsid w:val="009B743A"/>
  </w:style>
  <w:style w:type="character" w:customStyle="1" w:styleId="18">
    <w:name w:val="Нижний колонтитул Знак1"/>
    <w:basedOn w:val="a0"/>
    <w:uiPriority w:val="99"/>
    <w:semiHidden/>
    <w:rsid w:val="009B74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0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89</Pages>
  <Words>18224</Words>
  <Characters>103881</Characters>
  <Application>Microsoft Office Word</Application>
  <DocSecurity>0</DocSecurity>
  <Lines>865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Work</cp:lastModifiedBy>
  <cp:revision>16</cp:revision>
  <dcterms:created xsi:type="dcterms:W3CDTF">2018-02-04T03:36:00Z</dcterms:created>
  <dcterms:modified xsi:type="dcterms:W3CDTF">2018-06-29T06:23:00Z</dcterms:modified>
</cp:coreProperties>
</file>