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529E" w:rsidRDefault="009B4B38" w:rsidP="00D74754">
      <w:pPr>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5940425" cy="8404990"/>
            <wp:effectExtent l="0" t="0" r="0" b="0"/>
            <wp:docPr id="1" name="Рисунок 1" descr="C:\Users\Work\Documents\Scanned Documents\Рисунок (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ocuments\Scanned Documents\Рисунок (40).B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04990"/>
                    </a:xfrm>
                    <a:prstGeom prst="rect">
                      <a:avLst/>
                    </a:prstGeom>
                    <a:noFill/>
                    <a:ln>
                      <a:noFill/>
                    </a:ln>
                  </pic:spPr>
                </pic:pic>
              </a:graphicData>
            </a:graphic>
          </wp:inline>
        </w:drawing>
      </w:r>
    </w:p>
    <w:p w:rsidR="009B4B38" w:rsidRDefault="009B4B38" w:rsidP="005E529E">
      <w:pPr>
        <w:spacing w:line="301" w:lineRule="exact"/>
        <w:rPr>
          <w:rFonts w:ascii="Times New Roman" w:hAnsi="Times New Roman" w:cs="Times New Roman"/>
          <w:sz w:val="28"/>
          <w:szCs w:val="28"/>
        </w:rPr>
      </w:pPr>
    </w:p>
    <w:p w:rsidR="009B4B38" w:rsidRDefault="009B4B38" w:rsidP="005E529E">
      <w:pPr>
        <w:spacing w:line="301" w:lineRule="exact"/>
        <w:rPr>
          <w:rFonts w:ascii="Times New Roman" w:hAnsi="Times New Roman" w:cs="Times New Roman"/>
          <w:sz w:val="28"/>
          <w:szCs w:val="28"/>
        </w:rPr>
      </w:pPr>
    </w:p>
    <w:p w:rsidR="009B4B38" w:rsidRDefault="009B4B38" w:rsidP="005E529E">
      <w:pPr>
        <w:spacing w:line="301" w:lineRule="exact"/>
        <w:rPr>
          <w:rFonts w:ascii="Times New Roman" w:hAnsi="Times New Roman" w:cs="Times New Roman"/>
          <w:sz w:val="28"/>
          <w:szCs w:val="28"/>
        </w:rPr>
      </w:pPr>
    </w:p>
    <w:p w:rsidR="00D74754" w:rsidRDefault="009B4B38" w:rsidP="00D74754">
      <w:pPr>
        <w:tabs>
          <w:tab w:val="left" w:pos="7088"/>
        </w:tabs>
        <w:spacing w:after="0"/>
        <w:jc w:val="center"/>
        <w:rPr>
          <w:rFonts w:ascii="Times New Roman" w:hAnsi="Times New Roman" w:cs="Times New Roman"/>
          <w:b/>
          <w:sz w:val="28"/>
          <w:szCs w:val="28"/>
        </w:rPr>
      </w:pPr>
      <w:r>
        <w:rPr>
          <w:rFonts w:ascii="Times New Roman" w:hAnsi="Times New Roman" w:cs="Times New Roman"/>
          <w:noProof/>
          <w:sz w:val="28"/>
          <w:szCs w:val="28"/>
          <w:lang w:eastAsia="ru-RU"/>
        </w:rPr>
        <w:lastRenderedPageBreak/>
        <w:drawing>
          <wp:inline distT="0" distB="0" distL="0" distR="0">
            <wp:extent cx="5940425" cy="8404990"/>
            <wp:effectExtent l="0" t="0" r="0" b="0"/>
            <wp:docPr id="2" name="Рисунок 2" descr="C:\Users\Work\Documents\Scanned Documents\Рисунок (4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k\Documents\Scanned Documents\Рисунок (41).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04990"/>
                    </a:xfrm>
                    <a:prstGeom prst="rect">
                      <a:avLst/>
                    </a:prstGeom>
                    <a:noFill/>
                    <a:ln>
                      <a:noFill/>
                    </a:ln>
                  </pic:spPr>
                </pic:pic>
              </a:graphicData>
            </a:graphic>
          </wp:inline>
        </w:drawing>
      </w:r>
    </w:p>
    <w:p w:rsidR="00D74754" w:rsidRDefault="00D74754" w:rsidP="00D74754">
      <w:pPr>
        <w:tabs>
          <w:tab w:val="left" w:pos="7088"/>
        </w:tabs>
        <w:spacing w:after="0"/>
        <w:jc w:val="center"/>
        <w:rPr>
          <w:rFonts w:ascii="Times New Roman" w:hAnsi="Times New Roman" w:cs="Times New Roman"/>
          <w:b/>
          <w:sz w:val="28"/>
          <w:szCs w:val="28"/>
        </w:rPr>
      </w:pPr>
    </w:p>
    <w:p w:rsidR="000F20A9" w:rsidRDefault="000F20A9" w:rsidP="00D74754">
      <w:pPr>
        <w:tabs>
          <w:tab w:val="left" w:pos="7088"/>
        </w:tabs>
        <w:spacing w:after="0"/>
        <w:jc w:val="center"/>
        <w:rPr>
          <w:rFonts w:ascii="Times New Roman" w:hAnsi="Times New Roman" w:cs="Times New Roman"/>
          <w:b/>
          <w:sz w:val="28"/>
          <w:szCs w:val="28"/>
        </w:rPr>
      </w:pPr>
    </w:p>
    <w:p w:rsidR="000F20A9" w:rsidRDefault="000F20A9" w:rsidP="00D74754">
      <w:pPr>
        <w:tabs>
          <w:tab w:val="left" w:pos="7088"/>
        </w:tabs>
        <w:spacing w:after="0"/>
        <w:jc w:val="center"/>
        <w:rPr>
          <w:rFonts w:ascii="Times New Roman" w:hAnsi="Times New Roman" w:cs="Times New Roman"/>
          <w:b/>
          <w:sz w:val="28"/>
          <w:szCs w:val="28"/>
        </w:rPr>
      </w:pPr>
    </w:p>
    <w:p w:rsidR="00D74754" w:rsidRDefault="00D74754" w:rsidP="009B4B38">
      <w:pPr>
        <w:tabs>
          <w:tab w:val="left" w:pos="7088"/>
        </w:tabs>
        <w:spacing w:after="0"/>
        <w:rPr>
          <w:rFonts w:ascii="Times New Roman" w:hAnsi="Times New Roman" w:cs="Times New Roman"/>
          <w:b/>
          <w:sz w:val="28"/>
          <w:szCs w:val="28"/>
        </w:rPr>
      </w:pPr>
      <w:bookmarkStart w:id="0" w:name="_GoBack"/>
      <w:bookmarkEnd w:id="0"/>
    </w:p>
    <w:p w:rsidR="00D74754" w:rsidRPr="00FE607B" w:rsidRDefault="00D74754" w:rsidP="00D74754">
      <w:pPr>
        <w:spacing w:after="0" w:line="360" w:lineRule="auto"/>
        <w:jc w:val="center"/>
        <w:rPr>
          <w:rFonts w:ascii="Times New Roman" w:hAnsi="Times New Roman" w:cs="Times New Roman"/>
          <w:b/>
          <w:sz w:val="28"/>
          <w:szCs w:val="28"/>
        </w:rPr>
      </w:pPr>
      <w:r w:rsidRPr="00FE607B">
        <w:rPr>
          <w:rFonts w:ascii="Times New Roman" w:hAnsi="Times New Roman" w:cs="Times New Roman"/>
          <w:b/>
          <w:sz w:val="28"/>
          <w:szCs w:val="28"/>
        </w:rPr>
        <w:lastRenderedPageBreak/>
        <w:t>Структура программы учебного предмета</w:t>
      </w:r>
    </w:p>
    <w:p w:rsidR="00D74754" w:rsidRPr="00DD5B6A" w:rsidRDefault="00D74754" w:rsidP="00D74754">
      <w:pPr>
        <w:pStyle w:val="a4"/>
        <w:numPr>
          <w:ilvl w:val="0"/>
          <w:numId w:val="1"/>
        </w:numPr>
        <w:tabs>
          <w:tab w:val="left" w:pos="0"/>
        </w:tabs>
        <w:spacing w:after="0" w:line="240" w:lineRule="auto"/>
        <w:ind w:left="284"/>
        <w:rPr>
          <w:rFonts w:ascii="Times New Roman" w:eastAsia="Times New Roman" w:hAnsi="Times New Roman" w:cs="Times New Roman"/>
          <w:b/>
          <w:sz w:val="28"/>
          <w:szCs w:val="28"/>
        </w:rPr>
      </w:pPr>
      <w:r w:rsidRPr="00DD5B6A">
        <w:rPr>
          <w:rFonts w:ascii="Times New Roman" w:eastAsia="Times New Roman" w:hAnsi="Times New Roman" w:cs="Times New Roman"/>
          <w:b/>
          <w:sz w:val="28"/>
          <w:szCs w:val="28"/>
        </w:rPr>
        <w:t xml:space="preserve">Пояснительная записка </w:t>
      </w:r>
    </w:p>
    <w:p w:rsidR="00D74754" w:rsidRPr="008704FF" w:rsidRDefault="00D74754" w:rsidP="00D74754">
      <w:pPr>
        <w:numPr>
          <w:ilvl w:val="1"/>
          <w:numId w:val="1"/>
        </w:numPr>
        <w:tabs>
          <w:tab w:val="left" w:pos="620"/>
        </w:tabs>
        <w:spacing w:after="0" w:line="240" w:lineRule="auto"/>
        <w:ind w:left="620" w:hanging="216"/>
        <w:rPr>
          <w:rFonts w:eastAsia="Times New Roman"/>
          <w:sz w:val="28"/>
          <w:szCs w:val="28"/>
        </w:rPr>
      </w:pPr>
      <w:r w:rsidRPr="008704FF">
        <w:rPr>
          <w:rFonts w:ascii="Times New Roman" w:eastAsia="Times New Roman" w:hAnsi="Times New Roman" w:cs="Times New Roman"/>
          <w:sz w:val="28"/>
          <w:szCs w:val="28"/>
        </w:rPr>
        <w:t>Характеристика учебного предмета, его место и роль в образовательном процессе.</w:t>
      </w:r>
    </w:p>
    <w:p w:rsidR="00D74754" w:rsidRPr="008704FF" w:rsidRDefault="00D74754" w:rsidP="00D74754">
      <w:pPr>
        <w:numPr>
          <w:ilvl w:val="1"/>
          <w:numId w:val="1"/>
        </w:numPr>
        <w:tabs>
          <w:tab w:val="left" w:pos="620"/>
        </w:tabs>
        <w:spacing w:after="0" w:line="240" w:lineRule="auto"/>
        <w:ind w:left="620" w:hanging="216"/>
        <w:rPr>
          <w:rFonts w:eastAsia="Times New Roman"/>
          <w:sz w:val="28"/>
          <w:szCs w:val="28"/>
        </w:rPr>
      </w:pPr>
      <w:r w:rsidRPr="008704FF">
        <w:rPr>
          <w:rFonts w:ascii="Times New Roman" w:eastAsia="Times New Roman" w:hAnsi="Times New Roman" w:cs="Times New Roman"/>
          <w:sz w:val="28"/>
          <w:szCs w:val="28"/>
        </w:rPr>
        <w:t>Срок реализации учебного предмета</w:t>
      </w:r>
    </w:p>
    <w:p w:rsidR="00D74754" w:rsidRPr="008704FF" w:rsidRDefault="00D74754" w:rsidP="00D74754">
      <w:pPr>
        <w:numPr>
          <w:ilvl w:val="1"/>
          <w:numId w:val="1"/>
        </w:numPr>
        <w:tabs>
          <w:tab w:val="left" w:pos="620"/>
        </w:tabs>
        <w:spacing w:after="0" w:line="234" w:lineRule="auto"/>
        <w:ind w:left="620" w:hanging="216"/>
        <w:jc w:val="both"/>
        <w:rPr>
          <w:rFonts w:eastAsia="Times New Roman"/>
          <w:sz w:val="28"/>
          <w:szCs w:val="28"/>
        </w:rPr>
      </w:pPr>
      <w:r w:rsidRPr="008704FF">
        <w:rPr>
          <w:rFonts w:ascii="Times New Roman" w:eastAsia="Times New Roman" w:hAnsi="Times New Roman" w:cs="Times New Roman"/>
          <w:sz w:val="28"/>
          <w:szCs w:val="28"/>
        </w:rPr>
        <w:t>Объем учебного времени, предусмотренный учебн</w:t>
      </w:r>
      <w:r>
        <w:rPr>
          <w:rFonts w:ascii="Times New Roman" w:eastAsia="Times New Roman" w:hAnsi="Times New Roman" w:cs="Times New Roman"/>
          <w:sz w:val="28"/>
          <w:szCs w:val="28"/>
        </w:rPr>
        <w:t>ым планом образовательного учре</w:t>
      </w:r>
      <w:r w:rsidRPr="008704FF">
        <w:rPr>
          <w:rFonts w:ascii="Times New Roman" w:eastAsia="Times New Roman" w:hAnsi="Times New Roman" w:cs="Times New Roman"/>
          <w:sz w:val="28"/>
          <w:szCs w:val="28"/>
        </w:rPr>
        <w:t>ждения на реализацию учебного предмета</w:t>
      </w:r>
    </w:p>
    <w:p w:rsidR="00D74754" w:rsidRPr="008704FF" w:rsidRDefault="00D74754" w:rsidP="00D74754">
      <w:pPr>
        <w:numPr>
          <w:ilvl w:val="1"/>
          <w:numId w:val="1"/>
        </w:numPr>
        <w:tabs>
          <w:tab w:val="left" w:pos="620"/>
        </w:tabs>
        <w:spacing w:after="0" w:line="240" w:lineRule="auto"/>
        <w:ind w:left="620" w:hanging="216"/>
        <w:rPr>
          <w:rFonts w:eastAsia="Times New Roman"/>
          <w:sz w:val="28"/>
          <w:szCs w:val="28"/>
        </w:rPr>
      </w:pPr>
      <w:r w:rsidRPr="008704FF">
        <w:rPr>
          <w:rFonts w:ascii="Times New Roman" w:eastAsia="Times New Roman" w:hAnsi="Times New Roman" w:cs="Times New Roman"/>
          <w:sz w:val="28"/>
          <w:szCs w:val="28"/>
        </w:rPr>
        <w:t>Форма проведения учебных аудиторных занятий</w:t>
      </w:r>
    </w:p>
    <w:p w:rsidR="00D74754" w:rsidRPr="008704FF" w:rsidRDefault="00D74754" w:rsidP="00D74754">
      <w:pPr>
        <w:numPr>
          <w:ilvl w:val="1"/>
          <w:numId w:val="1"/>
        </w:numPr>
        <w:tabs>
          <w:tab w:val="left" w:pos="620"/>
        </w:tabs>
        <w:spacing w:after="0" w:line="240" w:lineRule="auto"/>
        <w:ind w:left="620" w:hanging="216"/>
        <w:rPr>
          <w:rFonts w:eastAsia="Times New Roman"/>
          <w:sz w:val="28"/>
          <w:szCs w:val="28"/>
        </w:rPr>
      </w:pPr>
      <w:r w:rsidRPr="008704FF">
        <w:rPr>
          <w:rFonts w:ascii="Times New Roman" w:eastAsia="Times New Roman" w:hAnsi="Times New Roman" w:cs="Times New Roman"/>
          <w:sz w:val="28"/>
          <w:szCs w:val="28"/>
        </w:rPr>
        <w:t>Цель и задачи учебного предмета</w:t>
      </w:r>
    </w:p>
    <w:p w:rsidR="00D74754" w:rsidRPr="008704FF" w:rsidRDefault="00D74754" w:rsidP="00D74754">
      <w:pPr>
        <w:numPr>
          <w:ilvl w:val="1"/>
          <w:numId w:val="1"/>
        </w:numPr>
        <w:tabs>
          <w:tab w:val="left" w:pos="620"/>
        </w:tabs>
        <w:spacing w:after="0" w:line="240" w:lineRule="auto"/>
        <w:ind w:left="620" w:hanging="216"/>
        <w:rPr>
          <w:rFonts w:eastAsia="Times New Roman"/>
          <w:sz w:val="28"/>
          <w:szCs w:val="28"/>
        </w:rPr>
      </w:pPr>
      <w:r w:rsidRPr="008704FF">
        <w:rPr>
          <w:rFonts w:ascii="Times New Roman" w:eastAsia="Times New Roman" w:hAnsi="Times New Roman" w:cs="Times New Roman"/>
          <w:sz w:val="28"/>
          <w:szCs w:val="28"/>
        </w:rPr>
        <w:t>Обоснование структуры программы учебного предмета</w:t>
      </w:r>
    </w:p>
    <w:p w:rsidR="00D74754" w:rsidRPr="008704FF" w:rsidRDefault="00D74754" w:rsidP="00D74754">
      <w:pPr>
        <w:numPr>
          <w:ilvl w:val="1"/>
          <w:numId w:val="1"/>
        </w:numPr>
        <w:tabs>
          <w:tab w:val="left" w:pos="620"/>
        </w:tabs>
        <w:spacing w:after="0" w:line="240" w:lineRule="auto"/>
        <w:ind w:left="620" w:hanging="216"/>
        <w:rPr>
          <w:rFonts w:eastAsia="Times New Roman"/>
          <w:sz w:val="28"/>
          <w:szCs w:val="28"/>
        </w:rPr>
      </w:pPr>
      <w:r w:rsidRPr="008704FF">
        <w:rPr>
          <w:rFonts w:ascii="Times New Roman" w:eastAsia="Times New Roman" w:hAnsi="Times New Roman" w:cs="Times New Roman"/>
          <w:sz w:val="28"/>
          <w:szCs w:val="28"/>
        </w:rPr>
        <w:t>Методы обучения</w:t>
      </w:r>
    </w:p>
    <w:p w:rsidR="00D74754" w:rsidRPr="008704FF" w:rsidRDefault="00D74754" w:rsidP="00D74754">
      <w:pPr>
        <w:numPr>
          <w:ilvl w:val="1"/>
          <w:numId w:val="1"/>
        </w:numPr>
        <w:tabs>
          <w:tab w:val="left" w:pos="620"/>
        </w:tabs>
        <w:spacing w:after="0" w:line="240" w:lineRule="auto"/>
        <w:ind w:left="620" w:hanging="216"/>
        <w:rPr>
          <w:rFonts w:eastAsia="Times New Roman"/>
          <w:sz w:val="28"/>
          <w:szCs w:val="28"/>
        </w:rPr>
      </w:pPr>
      <w:r w:rsidRPr="008704FF">
        <w:rPr>
          <w:rFonts w:ascii="Times New Roman" w:eastAsia="Times New Roman" w:hAnsi="Times New Roman" w:cs="Times New Roman"/>
          <w:sz w:val="28"/>
          <w:szCs w:val="28"/>
        </w:rPr>
        <w:t>Описание материально-технических условий реализации учебного предмета</w:t>
      </w:r>
    </w:p>
    <w:p w:rsidR="00D74754" w:rsidRPr="008704FF" w:rsidRDefault="00D74754" w:rsidP="00D74754">
      <w:pPr>
        <w:spacing w:line="121" w:lineRule="exact"/>
        <w:rPr>
          <w:sz w:val="28"/>
          <w:szCs w:val="28"/>
        </w:rPr>
      </w:pPr>
    </w:p>
    <w:p w:rsidR="00D74754" w:rsidRPr="00DD5B6A" w:rsidRDefault="00D74754" w:rsidP="00D74754">
      <w:pPr>
        <w:numPr>
          <w:ilvl w:val="0"/>
          <w:numId w:val="2"/>
        </w:numPr>
        <w:tabs>
          <w:tab w:val="left" w:pos="540"/>
        </w:tabs>
        <w:spacing w:after="0" w:line="240" w:lineRule="auto"/>
        <w:ind w:left="540" w:hanging="278"/>
        <w:rPr>
          <w:rFonts w:eastAsia="Times New Roman"/>
          <w:b/>
          <w:sz w:val="28"/>
          <w:szCs w:val="28"/>
        </w:rPr>
      </w:pPr>
      <w:r w:rsidRPr="00DD5B6A">
        <w:rPr>
          <w:rFonts w:ascii="Times New Roman" w:eastAsia="Times New Roman" w:hAnsi="Times New Roman" w:cs="Times New Roman"/>
          <w:b/>
          <w:sz w:val="28"/>
          <w:szCs w:val="28"/>
        </w:rPr>
        <w:t>Учебно-тематический план</w:t>
      </w:r>
    </w:p>
    <w:p w:rsidR="00D74754" w:rsidRPr="008704FF" w:rsidRDefault="00D74754" w:rsidP="00D74754">
      <w:pPr>
        <w:spacing w:line="132" w:lineRule="exact"/>
        <w:rPr>
          <w:rFonts w:eastAsia="Times New Roman"/>
          <w:sz w:val="28"/>
          <w:szCs w:val="28"/>
        </w:rPr>
      </w:pPr>
    </w:p>
    <w:p w:rsidR="00D74754" w:rsidRPr="00DD5B6A" w:rsidRDefault="00D74754" w:rsidP="00D74754">
      <w:pPr>
        <w:spacing w:line="333" w:lineRule="auto"/>
        <w:ind w:left="260" w:right="20"/>
        <w:jc w:val="both"/>
        <w:rPr>
          <w:rFonts w:ascii="Times New Roman" w:eastAsia="Times New Roman" w:hAnsi="Times New Roman" w:cs="Times New Roman"/>
          <w:b/>
          <w:sz w:val="28"/>
          <w:szCs w:val="28"/>
        </w:rPr>
      </w:pPr>
      <w:r w:rsidRPr="00DD5B6A">
        <w:rPr>
          <w:rFonts w:ascii="Times New Roman" w:eastAsia="Times New Roman" w:hAnsi="Times New Roman" w:cs="Times New Roman"/>
          <w:b/>
          <w:sz w:val="28"/>
          <w:szCs w:val="28"/>
        </w:rPr>
        <w:t>III. Содержание учебного предмета</w:t>
      </w:r>
    </w:p>
    <w:p w:rsidR="00D74754" w:rsidRPr="00DD5B6A" w:rsidRDefault="00D74754" w:rsidP="00D74754">
      <w:pPr>
        <w:spacing w:line="333" w:lineRule="auto"/>
        <w:ind w:left="260" w:right="20"/>
        <w:jc w:val="both"/>
        <w:rPr>
          <w:rFonts w:eastAsia="Times New Roman"/>
          <w:b/>
          <w:sz w:val="28"/>
          <w:szCs w:val="28"/>
        </w:rPr>
      </w:pPr>
      <w:r w:rsidRPr="00DD5B6A">
        <w:rPr>
          <w:rFonts w:ascii="Times New Roman" w:eastAsia="Times New Roman" w:hAnsi="Times New Roman" w:cs="Times New Roman"/>
          <w:b/>
          <w:sz w:val="28"/>
          <w:szCs w:val="28"/>
        </w:rPr>
        <w:t>IV. Требования к уровню подготовки обучающихся</w:t>
      </w:r>
    </w:p>
    <w:p w:rsidR="00D74754" w:rsidRPr="008704FF" w:rsidRDefault="00D74754" w:rsidP="00D74754">
      <w:pPr>
        <w:spacing w:line="14" w:lineRule="exact"/>
        <w:rPr>
          <w:sz w:val="28"/>
          <w:szCs w:val="28"/>
        </w:rPr>
      </w:pPr>
    </w:p>
    <w:p w:rsidR="00D74754" w:rsidRPr="00DD5B6A" w:rsidRDefault="00D74754" w:rsidP="00D74754">
      <w:pPr>
        <w:ind w:left="260"/>
        <w:rPr>
          <w:b/>
          <w:sz w:val="28"/>
          <w:szCs w:val="28"/>
        </w:rPr>
      </w:pPr>
      <w:r w:rsidRPr="00DD5B6A">
        <w:rPr>
          <w:rFonts w:ascii="Times New Roman" w:eastAsia="Times New Roman" w:hAnsi="Times New Roman" w:cs="Times New Roman"/>
          <w:b/>
          <w:sz w:val="28"/>
          <w:szCs w:val="28"/>
        </w:rPr>
        <w:t>V. Формы и методы контроля, система оценок</w:t>
      </w:r>
    </w:p>
    <w:p w:rsidR="00D74754" w:rsidRPr="008704FF" w:rsidRDefault="00D74754" w:rsidP="00D74754">
      <w:pPr>
        <w:numPr>
          <w:ilvl w:val="0"/>
          <w:numId w:val="3"/>
        </w:numPr>
        <w:tabs>
          <w:tab w:val="left" w:pos="-142"/>
        </w:tabs>
        <w:spacing w:after="0" w:line="237" w:lineRule="auto"/>
        <w:ind w:left="426" w:firstLine="13"/>
        <w:rPr>
          <w:rFonts w:eastAsia="Times New Roman"/>
          <w:sz w:val="28"/>
          <w:szCs w:val="28"/>
        </w:rPr>
      </w:pPr>
      <w:r w:rsidRPr="008704FF">
        <w:rPr>
          <w:rFonts w:ascii="Times New Roman" w:eastAsia="Times New Roman" w:hAnsi="Times New Roman" w:cs="Times New Roman"/>
          <w:sz w:val="28"/>
          <w:szCs w:val="28"/>
        </w:rPr>
        <w:t>Аттестация: цели, виды, форма, содержание</w:t>
      </w:r>
    </w:p>
    <w:p w:rsidR="00D74754" w:rsidRPr="008704FF" w:rsidRDefault="00D74754" w:rsidP="00D74754">
      <w:pPr>
        <w:numPr>
          <w:ilvl w:val="0"/>
          <w:numId w:val="3"/>
        </w:numPr>
        <w:tabs>
          <w:tab w:val="left" w:pos="-142"/>
        </w:tabs>
        <w:spacing w:after="0" w:line="240" w:lineRule="auto"/>
        <w:ind w:left="426" w:firstLine="13"/>
        <w:rPr>
          <w:rFonts w:eastAsia="Times New Roman"/>
          <w:sz w:val="28"/>
          <w:szCs w:val="28"/>
        </w:rPr>
      </w:pPr>
      <w:r w:rsidRPr="008704FF">
        <w:rPr>
          <w:rFonts w:ascii="Times New Roman" w:eastAsia="Times New Roman" w:hAnsi="Times New Roman" w:cs="Times New Roman"/>
          <w:sz w:val="28"/>
          <w:szCs w:val="28"/>
        </w:rPr>
        <w:t>Критерии оценки промежуточной аттестации в форме экзамена и итоговой аттестации</w:t>
      </w:r>
    </w:p>
    <w:p w:rsidR="00D74754" w:rsidRPr="008704FF" w:rsidRDefault="00D74754" w:rsidP="00D74754">
      <w:pPr>
        <w:numPr>
          <w:ilvl w:val="0"/>
          <w:numId w:val="3"/>
        </w:numPr>
        <w:tabs>
          <w:tab w:val="left" w:pos="-284"/>
        </w:tabs>
        <w:spacing w:after="0" w:line="240" w:lineRule="auto"/>
        <w:ind w:left="426" w:firstLine="13"/>
        <w:rPr>
          <w:rFonts w:eastAsia="Times New Roman"/>
          <w:sz w:val="28"/>
          <w:szCs w:val="28"/>
        </w:rPr>
      </w:pPr>
      <w:r w:rsidRPr="008704FF">
        <w:rPr>
          <w:rFonts w:ascii="Times New Roman" w:eastAsia="Times New Roman" w:hAnsi="Times New Roman" w:cs="Times New Roman"/>
          <w:sz w:val="28"/>
          <w:szCs w:val="28"/>
        </w:rPr>
        <w:t>Контрольные требования на разных этапах обучения</w:t>
      </w:r>
    </w:p>
    <w:p w:rsidR="00D74754" w:rsidRPr="008704FF" w:rsidRDefault="00D74754" w:rsidP="00D74754">
      <w:pPr>
        <w:numPr>
          <w:ilvl w:val="0"/>
          <w:numId w:val="3"/>
        </w:numPr>
        <w:tabs>
          <w:tab w:val="left" w:pos="-284"/>
        </w:tabs>
        <w:spacing w:after="0" w:line="240" w:lineRule="auto"/>
        <w:ind w:left="426" w:firstLine="13"/>
        <w:rPr>
          <w:rFonts w:eastAsia="Times New Roman"/>
          <w:sz w:val="28"/>
          <w:szCs w:val="28"/>
        </w:rPr>
      </w:pPr>
      <w:r w:rsidRPr="008704FF">
        <w:rPr>
          <w:rFonts w:ascii="Times New Roman" w:eastAsia="Times New Roman" w:hAnsi="Times New Roman" w:cs="Times New Roman"/>
          <w:sz w:val="28"/>
          <w:szCs w:val="28"/>
        </w:rPr>
        <w:t>Фонды оценочных средств</w:t>
      </w:r>
    </w:p>
    <w:p w:rsidR="00D74754" w:rsidRPr="008704FF" w:rsidRDefault="00D74754" w:rsidP="00D74754">
      <w:pPr>
        <w:spacing w:line="120" w:lineRule="exact"/>
        <w:rPr>
          <w:sz w:val="28"/>
          <w:szCs w:val="28"/>
        </w:rPr>
      </w:pPr>
    </w:p>
    <w:p w:rsidR="00D74754" w:rsidRPr="00DD5B6A" w:rsidRDefault="00D74754" w:rsidP="00D74754">
      <w:pPr>
        <w:ind w:left="260"/>
        <w:rPr>
          <w:b/>
          <w:sz w:val="28"/>
          <w:szCs w:val="28"/>
        </w:rPr>
      </w:pPr>
      <w:r w:rsidRPr="00DD5B6A">
        <w:rPr>
          <w:rFonts w:ascii="Times New Roman" w:eastAsia="Times New Roman" w:hAnsi="Times New Roman" w:cs="Times New Roman"/>
          <w:b/>
          <w:sz w:val="28"/>
          <w:szCs w:val="28"/>
        </w:rPr>
        <w:t>VI. Шестой год обучения по учебному предмету «Музыкальная литература»</w:t>
      </w:r>
      <w:r w:rsidRPr="00DD5B6A">
        <w:rPr>
          <w:b/>
          <w:sz w:val="28"/>
          <w:szCs w:val="28"/>
        </w:rPr>
        <w:t xml:space="preserve"> </w:t>
      </w:r>
      <w:r w:rsidRPr="00DD5B6A">
        <w:rPr>
          <w:rFonts w:ascii="Times New Roman" w:eastAsia="Times New Roman" w:hAnsi="Times New Roman" w:cs="Times New Roman"/>
          <w:b/>
          <w:sz w:val="28"/>
          <w:szCs w:val="28"/>
        </w:rPr>
        <w:t>(9-й класс)</w:t>
      </w:r>
    </w:p>
    <w:p w:rsidR="00D74754" w:rsidRPr="008704FF" w:rsidRDefault="00D74754" w:rsidP="00D74754">
      <w:pPr>
        <w:spacing w:line="120" w:lineRule="exact"/>
        <w:rPr>
          <w:sz w:val="28"/>
          <w:szCs w:val="28"/>
        </w:rPr>
      </w:pPr>
    </w:p>
    <w:p w:rsidR="00D74754" w:rsidRPr="00DD5B6A" w:rsidRDefault="00D74754" w:rsidP="00D74754">
      <w:pPr>
        <w:spacing w:after="0"/>
        <w:ind w:left="260"/>
        <w:rPr>
          <w:rFonts w:ascii="Times New Roman" w:eastAsia="Times New Roman" w:hAnsi="Times New Roman" w:cs="Times New Roman"/>
          <w:b/>
          <w:sz w:val="28"/>
          <w:szCs w:val="28"/>
        </w:rPr>
      </w:pPr>
      <w:r w:rsidRPr="00DD5B6A">
        <w:rPr>
          <w:rFonts w:ascii="Times New Roman" w:eastAsia="Times New Roman" w:hAnsi="Times New Roman" w:cs="Times New Roman"/>
          <w:b/>
          <w:sz w:val="28"/>
          <w:szCs w:val="28"/>
        </w:rPr>
        <w:t>VII. Методическое обеспечение учебного процесса</w:t>
      </w:r>
    </w:p>
    <w:p w:rsidR="00D74754" w:rsidRPr="0029125B" w:rsidRDefault="00D74754" w:rsidP="00D74754">
      <w:pPr>
        <w:pStyle w:val="a4"/>
        <w:numPr>
          <w:ilvl w:val="0"/>
          <w:numId w:val="4"/>
        </w:numPr>
        <w:spacing w:after="0"/>
        <w:rPr>
          <w:rFonts w:eastAsia="Times New Roman"/>
          <w:sz w:val="28"/>
          <w:szCs w:val="28"/>
        </w:rPr>
      </w:pPr>
      <w:r w:rsidRPr="0029125B">
        <w:rPr>
          <w:rFonts w:ascii="Times New Roman" w:eastAsia="Times New Roman" w:hAnsi="Times New Roman" w:cs="Times New Roman"/>
          <w:sz w:val="28"/>
          <w:szCs w:val="28"/>
        </w:rPr>
        <w:t>Методические рекомендации педагогическим работникам</w:t>
      </w:r>
    </w:p>
    <w:p w:rsidR="00D74754" w:rsidRPr="008704FF" w:rsidRDefault="00D74754" w:rsidP="00D74754">
      <w:pPr>
        <w:numPr>
          <w:ilvl w:val="0"/>
          <w:numId w:val="4"/>
        </w:numPr>
        <w:tabs>
          <w:tab w:val="left" w:pos="980"/>
        </w:tabs>
        <w:spacing w:after="0" w:line="240" w:lineRule="auto"/>
        <w:ind w:left="980" w:hanging="370"/>
        <w:rPr>
          <w:rFonts w:eastAsia="Times New Roman"/>
          <w:sz w:val="28"/>
          <w:szCs w:val="28"/>
        </w:rPr>
      </w:pPr>
      <w:r w:rsidRPr="008704FF">
        <w:rPr>
          <w:rFonts w:ascii="Times New Roman" w:eastAsia="Times New Roman" w:hAnsi="Times New Roman" w:cs="Times New Roman"/>
          <w:sz w:val="28"/>
          <w:szCs w:val="28"/>
        </w:rPr>
        <w:t>Рекомендации по организации самостоятельной работы обучающихся</w:t>
      </w:r>
    </w:p>
    <w:p w:rsidR="00D74754" w:rsidRPr="008704FF" w:rsidRDefault="00D74754" w:rsidP="00D74754">
      <w:pPr>
        <w:spacing w:line="120" w:lineRule="exact"/>
        <w:rPr>
          <w:sz w:val="28"/>
          <w:szCs w:val="28"/>
        </w:rPr>
      </w:pPr>
    </w:p>
    <w:p w:rsidR="00D74754" w:rsidRPr="00DD5B6A" w:rsidRDefault="00D74754" w:rsidP="00D74754">
      <w:pPr>
        <w:tabs>
          <w:tab w:val="left" w:leader="dot" w:pos="9280"/>
        </w:tabs>
        <w:ind w:left="260"/>
        <w:rPr>
          <w:b/>
          <w:sz w:val="28"/>
          <w:szCs w:val="28"/>
        </w:rPr>
      </w:pPr>
      <w:r w:rsidRPr="00DD5B6A">
        <w:rPr>
          <w:rFonts w:ascii="Times New Roman" w:eastAsia="Times New Roman" w:hAnsi="Times New Roman" w:cs="Times New Roman"/>
          <w:b/>
          <w:sz w:val="28"/>
          <w:szCs w:val="28"/>
        </w:rPr>
        <w:t>VIII. Список учебной и методической литературы</w:t>
      </w:r>
    </w:p>
    <w:p w:rsidR="00D74754" w:rsidRPr="008704FF" w:rsidRDefault="00D74754" w:rsidP="00D74754">
      <w:pPr>
        <w:numPr>
          <w:ilvl w:val="0"/>
          <w:numId w:val="5"/>
        </w:numPr>
        <w:tabs>
          <w:tab w:val="left" w:pos="980"/>
        </w:tabs>
        <w:spacing w:after="0" w:line="240" w:lineRule="auto"/>
        <w:ind w:left="980" w:hanging="358"/>
        <w:rPr>
          <w:rFonts w:eastAsia="Times New Roman"/>
          <w:sz w:val="28"/>
          <w:szCs w:val="28"/>
        </w:rPr>
      </w:pPr>
      <w:r w:rsidRPr="008704FF">
        <w:rPr>
          <w:rFonts w:ascii="Times New Roman" w:eastAsia="Times New Roman" w:hAnsi="Times New Roman" w:cs="Times New Roman"/>
          <w:sz w:val="28"/>
          <w:szCs w:val="28"/>
        </w:rPr>
        <w:t>Учебники</w:t>
      </w:r>
    </w:p>
    <w:p w:rsidR="00D74754" w:rsidRPr="008704FF" w:rsidRDefault="00D74754" w:rsidP="00D74754">
      <w:pPr>
        <w:numPr>
          <w:ilvl w:val="0"/>
          <w:numId w:val="5"/>
        </w:numPr>
        <w:tabs>
          <w:tab w:val="left" w:pos="980"/>
        </w:tabs>
        <w:spacing w:after="0" w:line="240" w:lineRule="auto"/>
        <w:ind w:left="980" w:hanging="358"/>
        <w:rPr>
          <w:rFonts w:eastAsia="Times New Roman"/>
          <w:sz w:val="28"/>
          <w:szCs w:val="28"/>
        </w:rPr>
      </w:pPr>
      <w:r w:rsidRPr="008704FF">
        <w:rPr>
          <w:rFonts w:ascii="Times New Roman" w:eastAsia="Times New Roman" w:hAnsi="Times New Roman" w:cs="Times New Roman"/>
          <w:sz w:val="28"/>
          <w:szCs w:val="28"/>
        </w:rPr>
        <w:t>Учебные пособия</w:t>
      </w:r>
    </w:p>
    <w:p w:rsidR="00D74754" w:rsidRPr="008704FF" w:rsidRDefault="00D74754" w:rsidP="00D74754">
      <w:pPr>
        <w:numPr>
          <w:ilvl w:val="0"/>
          <w:numId w:val="5"/>
        </w:numPr>
        <w:tabs>
          <w:tab w:val="left" w:pos="980"/>
        </w:tabs>
        <w:spacing w:after="0" w:line="240" w:lineRule="auto"/>
        <w:ind w:left="980" w:hanging="358"/>
        <w:rPr>
          <w:rFonts w:eastAsia="Times New Roman"/>
          <w:sz w:val="28"/>
          <w:szCs w:val="28"/>
        </w:rPr>
      </w:pPr>
      <w:r w:rsidRPr="008704FF">
        <w:rPr>
          <w:rFonts w:ascii="Times New Roman" w:eastAsia="Times New Roman" w:hAnsi="Times New Roman" w:cs="Times New Roman"/>
          <w:sz w:val="28"/>
          <w:szCs w:val="28"/>
        </w:rPr>
        <w:t>Хрестоматии</w:t>
      </w:r>
    </w:p>
    <w:p w:rsidR="00D74754" w:rsidRPr="008704FF" w:rsidRDefault="00D74754" w:rsidP="00D74754">
      <w:pPr>
        <w:numPr>
          <w:ilvl w:val="0"/>
          <w:numId w:val="5"/>
        </w:numPr>
        <w:tabs>
          <w:tab w:val="left" w:pos="980"/>
        </w:tabs>
        <w:spacing w:after="0" w:line="240" w:lineRule="auto"/>
        <w:ind w:left="980" w:hanging="358"/>
        <w:rPr>
          <w:rFonts w:eastAsia="Times New Roman"/>
          <w:sz w:val="28"/>
          <w:szCs w:val="28"/>
        </w:rPr>
      </w:pPr>
      <w:r w:rsidRPr="008704FF">
        <w:rPr>
          <w:rFonts w:ascii="Times New Roman" w:eastAsia="Times New Roman" w:hAnsi="Times New Roman" w:cs="Times New Roman"/>
          <w:sz w:val="28"/>
          <w:szCs w:val="28"/>
        </w:rPr>
        <w:t>Методическая литература</w:t>
      </w:r>
    </w:p>
    <w:p w:rsidR="00D74754" w:rsidRPr="00114153" w:rsidRDefault="00D74754" w:rsidP="00D74754">
      <w:pPr>
        <w:numPr>
          <w:ilvl w:val="0"/>
          <w:numId w:val="5"/>
        </w:numPr>
        <w:tabs>
          <w:tab w:val="left" w:pos="980"/>
        </w:tabs>
        <w:spacing w:after="0" w:line="240" w:lineRule="auto"/>
        <w:ind w:left="980" w:hanging="358"/>
        <w:rPr>
          <w:sz w:val="28"/>
          <w:szCs w:val="28"/>
        </w:rPr>
      </w:pPr>
      <w:r w:rsidRPr="008704FF">
        <w:rPr>
          <w:rFonts w:ascii="Times New Roman" w:eastAsia="Times New Roman" w:hAnsi="Times New Roman" w:cs="Times New Roman"/>
          <w:sz w:val="28"/>
          <w:szCs w:val="28"/>
        </w:rPr>
        <w:t>Рекомендуемая дополнительная литература</w:t>
      </w:r>
    </w:p>
    <w:p w:rsidR="00D74754" w:rsidRPr="00D71C81" w:rsidRDefault="00D74754" w:rsidP="00D74754">
      <w:pPr>
        <w:ind w:right="-139"/>
        <w:jc w:val="center"/>
        <w:rPr>
          <w:rFonts w:ascii="Times New Roman" w:hAnsi="Times New Roman" w:cs="Times New Roman"/>
          <w:sz w:val="28"/>
          <w:szCs w:val="28"/>
        </w:rPr>
      </w:pPr>
      <w:r w:rsidRPr="00D71C81">
        <w:rPr>
          <w:rFonts w:ascii="Times New Roman" w:eastAsia="Times New Roman" w:hAnsi="Times New Roman" w:cs="Times New Roman"/>
          <w:b/>
          <w:bCs/>
          <w:sz w:val="28"/>
          <w:szCs w:val="28"/>
        </w:rPr>
        <w:lastRenderedPageBreak/>
        <w:t>I. ПОЯСНИТЕЛЬНАЯ ЗАПИСКА</w:t>
      </w:r>
    </w:p>
    <w:p w:rsidR="00D74754" w:rsidRPr="00D71C81" w:rsidRDefault="00D74754" w:rsidP="00D74754">
      <w:pPr>
        <w:spacing w:line="13" w:lineRule="exact"/>
        <w:rPr>
          <w:rFonts w:ascii="Times New Roman" w:hAnsi="Times New Roman" w:cs="Times New Roman"/>
          <w:sz w:val="28"/>
          <w:szCs w:val="28"/>
        </w:rPr>
      </w:pPr>
    </w:p>
    <w:p w:rsidR="00D74754" w:rsidRPr="00D71C81" w:rsidRDefault="00D74754" w:rsidP="00D74754">
      <w:pPr>
        <w:numPr>
          <w:ilvl w:val="0"/>
          <w:numId w:val="6"/>
        </w:numPr>
        <w:tabs>
          <w:tab w:val="left" w:pos="543"/>
        </w:tabs>
        <w:spacing w:after="0" w:line="240" w:lineRule="auto"/>
        <w:ind w:left="260" w:right="120" w:firstLine="2"/>
        <w:rPr>
          <w:rFonts w:ascii="Times New Roman" w:eastAsia="Times New Roman" w:hAnsi="Times New Roman" w:cs="Times New Roman"/>
          <w:b/>
          <w:bCs/>
          <w:i/>
          <w:iCs/>
          <w:sz w:val="28"/>
          <w:szCs w:val="28"/>
        </w:rPr>
      </w:pPr>
      <w:r w:rsidRPr="00D71C81">
        <w:rPr>
          <w:rFonts w:ascii="Times New Roman" w:eastAsia="Times New Roman" w:hAnsi="Times New Roman" w:cs="Times New Roman"/>
          <w:b/>
          <w:bCs/>
          <w:i/>
          <w:iCs/>
          <w:sz w:val="28"/>
          <w:szCs w:val="28"/>
        </w:rPr>
        <w:t>Характеристика учебного предмета, его место и роль в образовательном процессе</w:t>
      </w:r>
    </w:p>
    <w:p w:rsidR="00D74754" w:rsidRPr="00D71C81" w:rsidRDefault="00D74754" w:rsidP="00D74754">
      <w:pPr>
        <w:spacing w:after="0" w:line="271" w:lineRule="exact"/>
        <w:rPr>
          <w:rFonts w:ascii="Times New Roman" w:eastAsia="Times New Roman" w:hAnsi="Times New Roman" w:cs="Times New Roman"/>
          <w:b/>
          <w:bCs/>
          <w:i/>
          <w:iCs/>
          <w:sz w:val="28"/>
          <w:szCs w:val="28"/>
        </w:rPr>
      </w:pPr>
    </w:p>
    <w:p w:rsidR="00D74754" w:rsidRPr="00D71C81" w:rsidRDefault="00D74754" w:rsidP="00D74754">
      <w:pPr>
        <w:spacing w:after="0" w:line="237" w:lineRule="auto"/>
        <w:ind w:left="260" w:right="120" w:firstLine="708"/>
        <w:jc w:val="both"/>
        <w:rPr>
          <w:rFonts w:ascii="Times New Roman" w:eastAsia="Times New Roman" w:hAnsi="Times New Roman" w:cs="Times New Roman"/>
          <w:b/>
          <w:bCs/>
          <w:i/>
          <w:iCs/>
          <w:sz w:val="28"/>
          <w:szCs w:val="28"/>
        </w:rPr>
      </w:pPr>
      <w:r w:rsidRPr="00D71C81">
        <w:rPr>
          <w:rFonts w:ascii="Times New Roman" w:eastAsia="Times New Roman" w:hAnsi="Times New Roman" w:cs="Times New Roman"/>
          <w:sz w:val="28"/>
          <w:szCs w:val="28"/>
        </w:rPr>
        <w:t>Программа учебного предмета «Музыкальная литература» разработана на основе и с учетом федеральных государственных требований к дополнительным предпрофессиональным общеобразовательным прогр</w:t>
      </w:r>
      <w:r>
        <w:rPr>
          <w:rFonts w:ascii="Times New Roman" w:eastAsia="Times New Roman" w:hAnsi="Times New Roman" w:cs="Times New Roman"/>
          <w:sz w:val="28"/>
          <w:szCs w:val="28"/>
        </w:rPr>
        <w:t>аммам в области музыкального ис</w:t>
      </w:r>
      <w:r w:rsidRPr="00D71C81">
        <w:rPr>
          <w:rFonts w:ascii="Times New Roman" w:eastAsia="Times New Roman" w:hAnsi="Times New Roman" w:cs="Times New Roman"/>
          <w:sz w:val="28"/>
          <w:szCs w:val="28"/>
        </w:rPr>
        <w:t>кусства «Фортепиано», «Народные инструмент</w:t>
      </w:r>
      <w:r>
        <w:rPr>
          <w:rFonts w:ascii="Times New Roman" w:eastAsia="Times New Roman" w:hAnsi="Times New Roman" w:cs="Times New Roman"/>
          <w:sz w:val="28"/>
          <w:szCs w:val="28"/>
        </w:rPr>
        <w:t>ы», «Струнные инструменты», «Ду</w:t>
      </w:r>
      <w:r w:rsidRPr="00D71C81">
        <w:rPr>
          <w:rFonts w:ascii="Times New Roman" w:eastAsia="Times New Roman" w:hAnsi="Times New Roman" w:cs="Times New Roman"/>
          <w:sz w:val="28"/>
          <w:szCs w:val="28"/>
        </w:rPr>
        <w:t xml:space="preserve">ховые </w:t>
      </w:r>
      <w:r>
        <w:rPr>
          <w:rFonts w:ascii="Times New Roman" w:eastAsia="Times New Roman" w:hAnsi="Times New Roman" w:cs="Times New Roman"/>
          <w:sz w:val="28"/>
          <w:szCs w:val="28"/>
        </w:rPr>
        <w:t xml:space="preserve">и ударные </w:t>
      </w:r>
      <w:r w:rsidRPr="00D71C81">
        <w:rPr>
          <w:rFonts w:ascii="Times New Roman" w:eastAsia="Times New Roman" w:hAnsi="Times New Roman" w:cs="Times New Roman"/>
          <w:sz w:val="28"/>
          <w:szCs w:val="28"/>
        </w:rPr>
        <w:t>инструменты»</w:t>
      </w:r>
      <w:r w:rsidRPr="0040586A">
        <w:rPr>
          <w:rFonts w:ascii="Times New Roman" w:hAnsi="Times New Roman" w:cs="Times New Roman"/>
          <w:sz w:val="28"/>
          <w:szCs w:val="28"/>
        </w:rPr>
        <w:t>,</w:t>
      </w:r>
      <w:r>
        <w:rPr>
          <w:rFonts w:ascii="Times New Roman" w:hAnsi="Times New Roman" w:cs="Times New Roman"/>
          <w:sz w:val="28"/>
          <w:szCs w:val="28"/>
        </w:rPr>
        <w:t xml:space="preserve"> </w:t>
      </w:r>
      <w:r w:rsidRPr="0040586A">
        <w:rPr>
          <w:rFonts w:ascii="Times New Roman" w:hAnsi="Times New Roman" w:cs="Times New Roman"/>
          <w:sz w:val="28"/>
          <w:szCs w:val="28"/>
        </w:rPr>
        <w:t>«Хоровое пение».</w:t>
      </w:r>
    </w:p>
    <w:p w:rsidR="00D74754" w:rsidRPr="00D71C81" w:rsidRDefault="00D74754" w:rsidP="00D74754">
      <w:pPr>
        <w:spacing w:after="0" w:line="236" w:lineRule="auto"/>
        <w:ind w:left="260" w:right="120" w:firstLine="708"/>
        <w:jc w:val="both"/>
        <w:rPr>
          <w:rFonts w:ascii="Times New Roman" w:eastAsia="Times New Roman" w:hAnsi="Times New Roman" w:cs="Times New Roman"/>
          <w:b/>
          <w:bCs/>
          <w:i/>
          <w:iCs/>
          <w:sz w:val="28"/>
          <w:szCs w:val="28"/>
        </w:rPr>
      </w:pPr>
      <w:r w:rsidRPr="00D71C81">
        <w:rPr>
          <w:rFonts w:ascii="Times New Roman" w:eastAsia="Times New Roman" w:hAnsi="Times New Roman" w:cs="Times New Roman"/>
          <w:sz w:val="28"/>
          <w:szCs w:val="28"/>
        </w:rPr>
        <w:t>Музыкальная литература — учебный предмет, который входит в обязательную часть предметной области «Теория и история музыки»</w:t>
      </w:r>
      <w:r>
        <w:rPr>
          <w:rFonts w:ascii="Times New Roman" w:eastAsia="Times New Roman" w:hAnsi="Times New Roman" w:cs="Times New Roman"/>
          <w:sz w:val="28"/>
          <w:szCs w:val="28"/>
        </w:rPr>
        <w:t>; выпускной экзамен по музыкаль</w:t>
      </w:r>
      <w:r w:rsidRPr="00D71C81">
        <w:rPr>
          <w:rFonts w:ascii="Times New Roman" w:eastAsia="Times New Roman" w:hAnsi="Times New Roman" w:cs="Times New Roman"/>
          <w:sz w:val="28"/>
          <w:szCs w:val="28"/>
        </w:rPr>
        <w:t>ной литературе является частью итоговой аттестации.</w:t>
      </w:r>
    </w:p>
    <w:p w:rsidR="00D74754" w:rsidRPr="00D71C81" w:rsidRDefault="00D74754" w:rsidP="00D74754">
      <w:pPr>
        <w:spacing w:after="0" w:line="237" w:lineRule="auto"/>
        <w:ind w:left="260" w:right="120" w:firstLine="708"/>
        <w:jc w:val="both"/>
        <w:rPr>
          <w:rFonts w:ascii="Times New Roman" w:eastAsia="Times New Roman" w:hAnsi="Times New Roman" w:cs="Times New Roman"/>
          <w:b/>
          <w:bCs/>
          <w:i/>
          <w:iCs/>
          <w:sz w:val="28"/>
          <w:szCs w:val="28"/>
        </w:rPr>
      </w:pPr>
      <w:r w:rsidRPr="00D71C81">
        <w:rPr>
          <w:rFonts w:ascii="Times New Roman" w:eastAsia="Times New Roman" w:hAnsi="Times New Roman" w:cs="Times New Roman"/>
          <w:sz w:val="28"/>
          <w:szCs w:val="28"/>
        </w:rPr>
        <w:t>На уроках «Музыкальной литературы» происходит формирование музыкального мышления обучающихся, навыков восприятия и анализа музыкальных произведений, приобретение знаний о закономерностях музыкальной формы, о специфике музыкального языка, выразительных средствах музыки.</w:t>
      </w:r>
    </w:p>
    <w:p w:rsidR="00D74754" w:rsidRPr="00D71C81" w:rsidRDefault="00D74754" w:rsidP="00D74754">
      <w:pPr>
        <w:spacing w:after="0" w:line="237" w:lineRule="auto"/>
        <w:ind w:left="260" w:right="120" w:firstLine="708"/>
        <w:jc w:val="both"/>
        <w:rPr>
          <w:rFonts w:ascii="Times New Roman" w:eastAsia="Times New Roman" w:hAnsi="Times New Roman" w:cs="Times New Roman"/>
          <w:b/>
          <w:bCs/>
          <w:i/>
          <w:iCs/>
          <w:sz w:val="28"/>
          <w:szCs w:val="28"/>
        </w:rPr>
      </w:pPr>
      <w:r w:rsidRPr="00D71C81">
        <w:rPr>
          <w:rFonts w:ascii="Times New Roman" w:eastAsia="Times New Roman" w:hAnsi="Times New Roman" w:cs="Times New Roman"/>
          <w:sz w:val="28"/>
          <w:szCs w:val="28"/>
        </w:rPr>
        <w:t>Содержание учебного предмета также включает</w:t>
      </w:r>
      <w:r>
        <w:rPr>
          <w:rFonts w:ascii="Times New Roman" w:eastAsia="Times New Roman" w:hAnsi="Times New Roman" w:cs="Times New Roman"/>
          <w:sz w:val="28"/>
          <w:szCs w:val="28"/>
        </w:rPr>
        <w:t xml:space="preserve"> изучение мировой истории, исто</w:t>
      </w:r>
      <w:r w:rsidRPr="00D71C81">
        <w:rPr>
          <w:rFonts w:ascii="Times New Roman" w:eastAsia="Times New Roman" w:hAnsi="Times New Roman" w:cs="Times New Roman"/>
          <w:sz w:val="28"/>
          <w:szCs w:val="28"/>
        </w:rPr>
        <w:t>рии музыки, ознакомление с историей изобразительного искусства и литературы. Уроки «Музыкальной литературы» способствуют фор</w:t>
      </w:r>
      <w:r>
        <w:rPr>
          <w:rFonts w:ascii="Times New Roman" w:eastAsia="Times New Roman" w:hAnsi="Times New Roman" w:cs="Times New Roman"/>
          <w:sz w:val="28"/>
          <w:szCs w:val="28"/>
        </w:rPr>
        <w:t>мированию и расширению у обучаю</w:t>
      </w:r>
      <w:r w:rsidRPr="00D71C81">
        <w:rPr>
          <w:rFonts w:ascii="Times New Roman" w:eastAsia="Times New Roman" w:hAnsi="Times New Roman" w:cs="Times New Roman"/>
          <w:sz w:val="28"/>
          <w:szCs w:val="28"/>
        </w:rPr>
        <w:t>щихся кругозора в сфере музыкального искусства, воспитывают музыкальный вкус, пробуждают любовь к музыке.</w:t>
      </w:r>
    </w:p>
    <w:p w:rsidR="00D74754" w:rsidRPr="00D71C81" w:rsidRDefault="00D74754" w:rsidP="00D74754">
      <w:pPr>
        <w:spacing w:after="0" w:line="234" w:lineRule="auto"/>
        <w:ind w:left="260" w:right="120" w:firstLine="708"/>
        <w:rPr>
          <w:rFonts w:ascii="Times New Roman" w:eastAsia="Times New Roman" w:hAnsi="Times New Roman" w:cs="Times New Roman"/>
          <w:b/>
          <w:bCs/>
          <w:i/>
          <w:iCs/>
          <w:sz w:val="28"/>
          <w:szCs w:val="28"/>
        </w:rPr>
      </w:pPr>
      <w:r w:rsidRPr="00D71C81">
        <w:rPr>
          <w:rFonts w:ascii="Times New Roman" w:eastAsia="Times New Roman" w:hAnsi="Times New Roman" w:cs="Times New Roman"/>
          <w:sz w:val="28"/>
          <w:szCs w:val="28"/>
        </w:rPr>
        <w:t>Учебный предмет «Музыкальная литература» продолжает образовательно-развивающий процесс, начатый в курсе учебного предмета «Слушание музыки».</w:t>
      </w:r>
    </w:p>
    <w:p w:rsidR="00D74754" w:rsidRPr="00D71C81" w:rsidRDefault="00D74754" w:rsidP="00D74754">
      <w:pPr>
        <w:spacing w:after="0" w:line="238" w:lineRule="auto"/>
        <w:ind w:left="260" w:right="120" w:firstLine="708"/>
        <w:jc w:val="both"/>
        <w:rPr>
          <w:rFonts w:ascii="Times New Roman" w:eastAsia="Times New Roman" w:hAnsi="Times New Roman" w:cs="Times New Roman"/>
          <w:b/>
          <w:bCs/>
          <w:i/>
          <w:iCs/>
          <w:sz w:val="28"/>
          <w:szCs w:val="28"/>
        </w:rPr>
      </w:pPr>
      <w:r w:rsidRPr="00D71C81">
        <w:rPr>
          <w:rFonts w:ascii="Times New Roman" w:eastAsia="Times New Roman" w:hAnsi="Times New Roman" w:cs="Times New Roman"/>
          <w:sz w:val="28"/>
          <w:szCs w:val="28"/>
        </w:rPr>
        <w:t>Предмет «Музыкальная литература» теснейшим образом взаимодействует с учебным предметом «Сольфеджио», с предметами предметной области «Музыкальное исполнительство». Благодаря полученным теоретическим знаниям и слуховым навыкам обучающиеся овладевают навыками осознанного восприятия элементов музыкального языка и музыкальной речи, навыками анализа незнакомого музыкального произведения, знаниями основных направлений и стилей в музыкальном искусстве, что позволяет использовать полученные знания в исполнительской деятельности.</w:t>
      </w:r>
    </w:p>
    <w:p w:rsidR="00D74754" w:rsidRPr="00D71C81" w:rsidRDefault="00D74754" w:rsidP="00D74754">
      <w:pPr>
        <w:spacing w:after="0" w:line="296" w:lineRule="exact"/>
        <w:rPr>
          <w:rFonts w:ascii="Times New Roman" w:eastAsia="Times New Roman" w:hAnsi="Times New Roman" w:cs="Times New Roman"/>
          <w:b/>
          <w:bCs/>
          <w:i/>
          <w:iCs/>
          <w:sz w:val="28"/>
          <w:szCs w:val="28"/>
        </w:rPr>
      </w:pPr>
    </w:p>
    <w:p w:rsidR="00D74754" w:rsidRPr="00D71C81" w:rsidRDefault="00D74754" w:rsidP="00D74754">
      <w:pPr>
        <w:numPr>
          <w:ilvl w:val="0"/>
          <w:numId w:val="6"/>
        </w:numPr>
        <w:tabs>
          <w:tab w:val="left" w:pos="440"/>
        </w:tabs>
        <w:spacing w:after="0" w:line="240" w:lineRule="auto"/>
        <w:ind w:left="440" w:hanging="178"/>
        <w:rPr>
          <w:rFonts w:ascii="Times New Roman" w:eastAsia="Times New Roman" w:hAnsi="Times New Roman" w:cs="Times New Roman"/>
          <w:b/>
          <w:bCs/>
          <w:i/>
          <w:iCs/>
          <w:sz w:val="28"/>
          <w:szCs w:val="28"/>
        </w:rPr>
      </w:pPr>
      <w:r w:rsidRPr="00D71C81">
        <w:rPr>
          <w:rFonts w:ascii="Times New Roman" w:eastAsia="Times New Roman" w:hAnsi="Times New Roman" w:cs="Times New Roman"/>
          <w:b/>
          <w:bCs/>
          <w:i/>
          <w:iCs/>
          <w:sz w:val="28"/>
          <w:szCs w:val="28"/>
        </w:rPr>
        <w:t>Срок реализации учебного предмета</w:t>
      </w:r>
    </w:p>
    <w:p w:rsidR="00D74754" w:rsidRPr="00D71C81" w:rsidRDefault="00D74754" w:rsidP="00D74754">
      <w:pPr>
        <w:spacing w:line="7" w:lineRule="exact"/>
        <w:rPr>
          <w:rFonts w:ascii="Times New Roman" w:hAnsi="Times New Roman" w:cs="Times New Roman"/>
          <w:sz w:val="28"/>
          <w:szCs w:val="28"/>
        </w:rPr>
      </w:pPr>
    </w:p>
    <w:p w:rsidR="00D74754" w:rsidRPr="00D71C81" w:rsidRDefault="00D74754" w:rsidP="00D74754">
      <w:pPr>
        <w:spacing w:after="0" w:line="236" w:lineRule="auto"/>
        <w:ind w:left="260" w:right="120" w:firstLine="708"/>
        <w:jc w:val="both"/>
        <w:rPr>
          <w:rFonts w:ascii="Times New Roman" w:hAnsi="Times New Roman" w:cs="Times New Roman"/>
          <w:sz w:val="28"/>
          <w:szCs w:val="28"/>
        </w:rPr>
      </w:pPr>
      <w:r w:rsidRPr="00D71C81">
        <w:rPr>
          <w:rFonts w:ascii="Times New Roman" w:eastAsia="Times New Roman" w:hAnsi="Times New Roman" w:cs="Times New Roman"/>
          <w:sz w:val="28"/>
          <w:szCs w:val="28"/>
        </w:rPr>
        <w:t>Срок реализации учебного предмета «Музыкальн</w:t>
      </w:r>
      <w:r>
        <w:rPr>
          <w:rFonts w:ascii="Times New Roman" w:eastAsia="Times New Roman" w:hAnsi="Times New Roman" w:cs="Times New Roman"/>
          <w:sz w:val="28"/>
          <w:szCs w:val="28"/>
        </w:rPr>
        <w:t>ая литература» для детей, посту</w:t>
      </w:r>
      <w:r w:rsidRPr="00D71C81">
        <w:rPr>
          <w:rFonts w:ascii="Times New Roman" w:eastAsia="Times New Roman" w:hAnsi="Times New Roman" w:cs="Times New Roman"/>
          <w:sz w:val="28"/>
          <w:szCs w:val="28"/>
        </w:rPr>
        <w:t>пивших в образовательное учреждение в первый класс в возрасте с шести лет шести месяцев до девяти лет, составляет 5 лет (с 4 по 8 класс).</w:t>
      </w:r>
    </w:p>
    <w:p w:rsidR="00D74754" w:rsidRPr="00D71C81" w:rsidRDefault="00D74754" w:rsidP="00D74754">
      <w:pPr>
        <w:spacing w:after="0" w:line="237" w:lineRule="auto"/>
        <w:ind w:left="260" w:right="120" w:firstLine="708"/>
        <w:jc w:val="both"/>
        <w:rPr>
          <w:rFonts w:ascii="Times New Roman" w:hAnsi="Times New Roman" w:cs="Times New Roman"/>
          <w:sz w:val="28"/>
          <w:szCs w:val="28"/>
        </w:rPr>
      </w:pPr>
      <w:r w:rsidRPr="00D71C81">
        <w:rPr>
          <w:rFonts w:ascii="Times New Roman" w:eastAsia="Times New Roman" w:hAnsi="Times New Roman" w:cs="Times New Roman"/>
          <w:sz w:val="28"/>
          <w:szCs w:val="28"/>
        </w:rPr>
        <w:lastRenderedPageBreak/>
        <w:t>Срок реализации учебного предмета «Музыкальная лите</w:t>
      </w:r>
      <w:r>
        <w:rPr>
          <w:rFonts w:ascii="Times New Roman" w:eastAsia="Times New Roman" w:hAnsi="Times New Roman" w:cs="Times New Roman"/>
          <w:sz w:val="28"/>
          <w:szCs w:val="28"/>
        </w:rPr>
        <w:t>ратура» для детей, не за</w:t>
      </w:r>
      <w:r w:rsidRPr="00D71C81">
        <w:rPr>
          <w:rFonts w:ascii="Times New Roman" w:eastAsia="Times New Roman" w:hAnsi="Times New Roman" w:cs="Times New Roman"/>
          <w:sz w:val="28"/>
          <w:szCs w:val="28"/>
        </w:rPr>
        <w:t>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может быть увеличен на один год.</w:t>
      </w:r>
    </w:p>
    <w:p w:rsidR="00D74754" w:rsidRPr="00D71C81" w:rsidRDefault="00D74754" w:rsidP="00D74754">
      <w:pPr>
        <w:spacing w:after="0" w:line="299" w:lineRule="exact"/>
        <w:rPr>
          <w:rFonts w:ascii="Times New Roman" w:hAnsi="Times New Roman" w:cs="Times New Roman"/>
          <w:sz w:val="28"/>
          <w:szCs w:val="28"/>
        </w:rPr>
      </w:pPr>
    </w:p>
    <w:p w:rsidR="00D74754" w:rsidRPr="00D71C81" w:rsidRDefault="00D74754" w:rsidP="00D74754">
      <w:pPr>
        <w:numPr>
          <w:ilvl w:val="0"/>
          <w:numId w:val="7"/>
        </w:numPr>
        <w:tabs>
          <w:tab w:val="left" w:pos="469"/>
        </w:tabs>
        <w:spacing w:after="0" w:line="234" w:lineRule="auto"/>
        <w:ind w:left="260" w:right="120" w:firstLine="2"/>
        <w:rPr>
          <w:rFonts w:ascii="Times New Roman" w:eastAsia="Times New Roman" w:hAnsi="Times New Roman" w:cs="Times New Roman"/>
          <w:b/>
          <w:bCs/>
          <w:i/>
          <w:iCs/>
          <w:sz w:val="28"/>
          <w:szCs w:val="28"/>
        </w:rPr>
      </w:pPr>
      <w:r w:rsidRPr="00D71C81">
        <w:rPr>
          <w:rFonts w:ascii="Times New Roman" w:eastAsia="Times New Roman" w:hAnsi="Times New Roman" w:cs="Times New Roman"/>
          <w:b/>
          <w:bCs/>
          <w:i/>
          <w:iCs/>
          <w:sz w:val="28"/>
          <w:szCs w:val="28"/>
        </w:rPr>
        <w:t>Объем учебного времени, предусмотренный учебным планом образовательного учреждения на реализацию учебного предмета</w:t>
      </w:r>
    </w:p>
    <w:p w:rsidR="00D74754" w:rsidRDefault="00D74754" w:rsidP="00D74754">
      <w:pPr>
        <w:spacing w:line="263" w:lineRule="exact"/>
        <w:rPr>
          <w:sz w:val="20"/>
          <w:szCs w:val="20"/>
        </w:rPr>
      </w:pPr>
    </w:p>
    <w:tbl>
      <w:tblPr>
        <w:tblW w:w="9600" w:type="dxa"/>
        <w:tblInd w:w="150" w:type="dxa"/>
        <w:tblLayout w:type="fixed"/>
        <w:tblCellMar>
          <w:left w:w="0" w:type="dxa"/>
          <w:right w:w="0" w:type="dxa"/>
        </w:tblCellMar>
        <w:tblLook w:val="04A0" w:firstRow="1" w:lastRow="0" w:firstColumn="1" w:lastColumn="0" w:noHBand="0" w:noVBand="1"/>
      </w:tblPr>
      <w:tblGrid>
        <w:gridCol w:w="2340"/>
        <w:gridCol w:w="1180"/>
        <w:gridCol w:w="900"/>
        <w:gridCol w:w="300"/>
        <w:gridCol w:w="1200"/>
        <w:gridCol w:w="260"/>
        <w:gridCol w:w="940"/>
        <w:gridCol w:w="1180"/>
        <w:gridCol w:w="1300"/>
      </w:tblGrid>
      <w:tr w:rsidR="00D74754" w:rsidTr="005C2485">
        <w:trPr>
          <w:trHeight w:val="280"/>
        </w:trPr>
        <w:tc>
          <w:tcPr>
            <w:tcW w:w="2340" w:type="dxa"/>
            <w:tcBorders>
              <w:top w:val="single" w:sz="8" w:space="0" w:color="auto"/>
              <w:left w:val="single" w:sz="8" w:space="0" w:color="auto"/>
              <w:right w:val="single" w:sz="8" w:space="0" w:color="auto"/>
            </w:tcBorders>
            <w:vAlign w:val="bottom"/>
          </w:tcPr>
          <w:p w:rsidR="00D74754" w:rsidRDefault="00D74754" w:rsidP="005C2485">
            <w:pPr>
              <w:jc w:val="center"/>
              <w:rPr>
                <w:sz w:val="20"/>
                <w:szCs w:val="20"/>
              </w:rPr>
            </w:pPr>
            <w:r>
              <w:rPr>
                <w:rFonts w:ascii="Times New Roman" w:eastAsia="Times New Roman" w:hAnsi="Times New Roman" w:cs="Times New Roman"/>
                <w:b/>
                <w:bCs/>
                <w:sz w:val="24"/>
                <w:szCs w:val="24"/>
              </w:rPr>
              <w:t>Форма</w:t>
            </w:r>
          </w:p>
        </w:tc>
        <w:tc>
          <w:tcPr>
            <w:tcW w:w="1180" w:type="dxa"/>
            <w:tcBorders>
              <w:top w:val="single" w:sz="8" w:space="0" w:color="auto"/>
            </w:tcBorders>
            <w:vAlign w:val="bottom"/>
          </w:tcPr>
          <w:p w:rsidR="00D74754" w:rsidRDefault="00D74754" w:rsidP="005C2485">
            <w:pPr>
              <w:rPr>
                <w:sz w:val="24"/>
                <w:szCs w:val="24"/>
              </w:rPr>
            </w:pPr>
          </w:p>
        </w:tc>
        <w:tc>
          <w:tcPr>
            <w:tcW w:w="900" w:type="dxa"/>
            <w:tcBorders>
              <w:top w:val="single" w:sz="8" w:space="0" w:color="auto"/>
            </w:tcBorders>
            <w:vAlign w:val="bottom"/>
          </w:tcPr>
          <w:p w:rsidR="00D74754" w:rsidRDefault="00D74754" w:rsidP="005C2485">
            <w:pPr>
              <w:rPr>
                <w:sz w:val="24"/>
                <w:szCs w:val="24"/>
              </w:rPr>
            </w:pPr>
          </w:p>
        </w:tc>
        <w:tc>
          <w:tcPr>
            <w:tcW w:w="1760" w:type="dxa"/>
            <w:gridSpan w:val="3"/>
            <w:tcBorders>
              <w:top w:val="single" w:sz="8" w:space="0" w:color="auto"/>
            </w:tcBorders>
            <w:vAlign w:val="bottom"/>
          </w:tcPr>
          <w:p w:rsidR="00D74754" w:rsidRDefault="00D74754" w:rsidP="005C2485">
            <w:pPr>
              <w:jc w:val="center"/>
              <w:rPr>
                <w:sz w:val="20"/>
                <w:szCs w:val="20"/>
              </w:rPr>
            </w:pPr>
            <w:r>
              <w:rPr>
                <w:rFonts w:ascii="Times New Roman" w:eastAsia="Times New Roman" w:hAnsi="Times New Roman" w:cs="Times New Roman"/>
                <w:b/>
                <w:bCs/>
                <w:sz w:val="24"/>
                <w:szCs w:val="24"/>
              </w:rPr>
              <w:t>Год обучения</w:t>
            </w:r>
          </w:p>
        </w:tc>
        <w:tc>
          <w:tcPr>
            <w:tcW w:w="940" w:type="dxa"/>
            <w:tcBorders>
              <w:top w:val="single" w:sz="8" w:space="0" w:color="auto"/>
            </w:tcBorders>
            <w:vAlign w:val="bottom"/>
          </w:tcPr>
          <w:p w:rsidR="00D74754" w:rsidRDefault="00D74754" w:rsidP="005C2485">
            <w:pPr>
              <w:rPr>
                <w:sz w:val="24"/>
                <w:szCs w:val="24"/>
              </w:rPr>
            </w:pPr>
          </w:p>
        </w:tc>
        <w:tc>
          <w:tcPr>
            <w:tcW w:w="1180" w:type="dxa"/>
            <w:tcBorders>
              <w:top w:val="single" w:sz="8" w:space="0" w:color="auto"/>
              <w:right w:val="single" w:sz="8" w:space="0" w:color="auto"/>
            </w:tcBorders>
            <w:vAlign w:val="bottom"/>
          </w:tcPr>
          <w:p w:rsidR="00D74754" w:rsidRDefault="00D74754" w:rsidP="005C2485">
            <w:pPr>
              <w:rPr>
                <w:sz w:val="24"/>
                <w:szCs w:val="24"/>
              </w:rPr>
            </w:pPr>
          </w:p>
        </w:tc>
        <w:tc>
          <w:tcPr>
            <w:tcW w:w="1300" w:type="dxa"/>
            <w:tcBorders>
              <w:top w:val="single" w:sz="8" w:space="0" w:color="auto"/>
              <w:right w:val="single" w:sz="8" w:space="0" w:color="auto"/>
            </w:tcBorders>
            <w:vAlign w:val="bottom"/>
          </w:tcPr>
          <w:p w:rsidR="00D74754" w:rsidRDefault="00D74754" w:rsidP="005C2485">
            <w:pPr>
              <w:jc w:val="center"/>
              <w:rPr>
                <w:sz w:val="20"/>
                <w:szCs w:val="20"/>
              </w:rPr>
            </w:pPr>
            <w:r>
              <w:rPr>
                <w:rFonts w:ascii="Times New Roman" w:eastAsia="Times New Roman" w:hAnsi="Times New Roman" w:cs="Times New Roman"/>
                <w:b/>
                <w:bCs/>
                <w:sz w:val="24"/>
                <w:szCs w:val="24"/>
              </w:rPr>
              <w:t>Итого</w:t>
            </w:r>
          </w:p>
        </w:tc>
      </w:tr>
      <w:tr w:rsidR="00D74754" w:rsidTr="005C2485">
        <w:trPr>
          <w:trHeight w:val="279"/>
        </w:trPr>
        <w:tc>
          <w:tcPr>
            <w:tcW w:w="2340" w:type="dxa"/>
            <w:tcBorders>
              <w:left w:val="single" w:sz="8" w:space="0" w:color="auto"/>
              <w:right w:val="single" w:sz="8" w:space="0" w:color="auto"/>
            </w:tcBorders>
            <w:vAlign w:val="bottom"/>
          </w:tcPr>
          <w:p w:rsidR="00D74754" w:rsidRDefault="00D74754" w:rsidP="005C2485">
            <w:pPr>
              <w:jc w:val="center"/>
              <w:rPr>
                <w:sz w:val="20"/>
                <w:szCs w:val="20"/>
              </w:rPr>
            </w:pPr>
            <w:r>
              <w:rPr>
                <w:rFonts w:ascii="Times New Roman" w:eastAsia="Times New Roman" w:hAnsi="Times New Roman" w:cs="Times New Roman"/>
                <w:b/>
                <w:bCs/>
                <w:sz w:val="24"/>
                <w:szCs w:val="24"/>
              </w:rPr>
              <w:t>занятий</w:t>
            </w:r>
          </w:p>
        </w:tc>
        <w:tc>
          <w:tcPr>
            <w:tcW w:w="1180" w:type="dxa"/>
            <w:tcBorders>
              <w:bottom w:val="single" w:sz="8" w:space="0" w:color="auto"/>
            </w:tcBorders>
            <w:vAlign w:val="bottom"/>
          </w:tcPr>
          <w:p w:rsidR="00D74754" w:rsidRDefault="00D74754" w:rsidP="005C2485">
            <w:pPr>
              <w:rPr>
                <w:sz w:val="24"/>
                <w:szCs w:val="24"/>
              </w:rPr>
            </w:pPr>
          </w:p>
        </w:tc>
        <w:tc>
          <w:tcPr>
            <w:tcW w:w="900" w:type="dxa"/>
            <w:tcBorders>
              <w:bottom w:val="single" w:sz="8" w:space="0" w:color="auto"/>
            </w:tcBorders>
            <w:vAlign w:val="bottom"/>
          </w:tcPr>
          <w:p w:rsidR="00D74754" w:rsidRDefault="00D74754" w:rsidP="005C2485">
            <w:pPr>
              <w:rPr>
                <w:sz w:val="24"/>
                <w:szCs w:val="24"/>
              </w:rPr>
            </w:pPr>
          </w:p>
        </w:tc>
        <w:tc>
          <w:tcPr>
            <w:tcW w:w="300" w:type="dxa"/>
            <w:tcBorders>
              <w:bottom w:val="single" w:sz="8" w:space="0" w:color="auto"/>
            </w:tcBorders>
            <w:vAlign w:val="bottom"/>
          </w:tcPr>
          <w:p w:rsidR="00D74754" w:rsidRDefault="00D74754" w:rsidP="005C2485">
            <w:pPr>
              <w:rPr>
                <w:sz w:val="24"/>
                <w:szCs w:val="24"/>
              </w:rPr>
            </w:pPr>
          </w:p>
        </w:tc>
        <w:tc>
          <w:tcPr>
            <w:tcW w:w="1200" w:type="dxa"/>
            <w:tcBorders>
              <w:bottom w:val="single" w:sz="8" w:space="0" w:color="auto"/>
            </w:tcBorders>
            <w:vAlign w:val="bottom"/>
          </w:tcPr>
          <w:p w:rsidR="00D74754" w:rsidRDefault="00D74754" w:rsidP="005C2485">
            <w:pPr>
              <w:rPr>
                <w:sz w:val="24"/>
                <w:szCs w:val="24"/>
              </w:rPr>
            </w:pPr>
          </w:p>
        </w:tc>
        <w:tc>
          <w:tcPr>
            <w:tcW w:w="260" w:type="dxa"/>
            <w:tcBorders>
              <w:bottom w:val="single" w:sz="8" w:space="0" w:color="auto"/>
            </w:tcBorders>
            <w:vAlign w:val="bottom"/>
          </w:tcPr>
          <w:p w:rsidR="00D74754" w:rsidRDefault="00D74754" w:rsidP="005C2485">
            <w:pPr>
              <w:rPr>
                <w:sz w:val="24"/>
                <w:szCs w:val="24"/>
              </w:rPr>
            </w:pPr>
          </w:p>
        </w:tc>
        <w:tc>
          <w:tcPr>
            <w:tcW w:w="940" w:type="dxa"/>
            <w:tcBorders>
              <w:bottom w:val="single" w:sz="8" w:space="0" w:color="auto"/>
            </w:tcBorders>
            <w:vAlign w:val="bottom"/>
          </w:tcPr>
          <w:p w:rsidR="00D74754" w:rsidRDefault="00D74754" w:rsidP="005C2485">
            <w:pPr>
              <w:rPr>
                <w:sz w:val="24"/>
                <w:szCs w:val="24"/>
              </w:rPr>
            </w:pPr>
          </w:p>
        </w:tc>
        <w:tc>
          <w:tcPr>
            <w:tcW w:w="1180" w:type="dxa"/>
            <w:tcBorders>
              <w:bottom w:val="single" w:sz="8" w:space="0" w:color="auto"/>
              <w:right w:val="single" w:sz="8" w:space="0" w:color="auto"/>
            </w:tcBorders>
            <w:vAlign w:val="bottom"/>
          </w:tcPr>
          <w:p w:rsidR="00D74754" w:rsidRDefault="00D74754" w:rsidP="005C2485">
            <w:pPr>
              <w:rPr>
                <w:sz w:val="24"/>
                <w:szCs w:val="24"/>
              </w:rPr>
            </w:pPr>
          </w:p>
        </w:tc>
        <w:tc>
          <w:tcPr>
            <w:tcW w:w="1300" w:type="dxa"/>
            <w:tcBorders>
              <w:bottom w:val="single" w:sz="8" w:space="0" w:color="auto"/>
              <w:right w:val="single" w:sz="8" w:space="0" w:color="auto"/>
            </w:tcBorders>
            <w:vAlign w:val="bottom"/>
          </w:tcPr>
          <w:p w:rsidR="00D74754" w:rsidRDefault="00D74754" w:rsidP="005C2485">
            <w:pPr>
              <w:ind w:left="320"/>
              <w:rPr>
                <w:sz w:val="20"/>
                <w:szCs w:val="20"/>
              </w:rPr>
            </w:pPr>
            <w:r>
              <w:rPr>
                <w:rFonts w:ascii="Times New Roman" w:eastAsia="Times New Roman" w:hAnsi="Times New Roman" w:cs="Times New Roman"/>
                <w:b/>
                <w:bCs/>
                <w:sz w:val="24"/>
                <w:szCs w:val="24"/>
              </w:rPr>
              <w:t>часов</w:t>
            </w:r>
          </w:p>
        </w:tc>
      </w:tr>
      <w:tr w:rsidR="00D74754" w:rsidTr="005C2485">
        <w:trPr>
          <w:trHeight w:val="268"/>
        </w:trPr>
        <w:tc>
          <w:tcPr>
            <w:tcW w:w="2340" w:type="dxa"/>
            <w:tcBorders>
              <w:left w:val="single" w:sz="8" w:space="0" w:color="auto"/>
              <w:bottom w:val="single" w:sz="8" w:space="0" w:color="auto"/>
              <w:right w:val="single" w:sz="8" w:space="0" w:color="auto"/>
            </w:tcBorders>
            <w:vAlign w:val="bottom"/>
          </w:tcPr>
          <w:p w:rsidR="00D74754" w:rsidRDefault="00D74754" w:rsidP="005C2485">
            <w:pPr>
              <w:rPr>
                <w:sz w:val="23"/>
                <w:szCs w:val="23"/>
              </w:rPr>
            </w:pPr>
          </w:p>
        </w:tc>
        <w:tc>
          <w:tcPr>
            <w:tcW w:w="1180" w:type="dxa"/>
            <w:tcBorders>
              <w:bottom w:val="single" w:sz="8" w:space="0" w:color="auto"/>
              <w:right w:val="single" w:sz="8" w:space="0" w:color="auto"/>
            </w:tcBorders>
            <w:vAlign w:val="bottom"/>
          </w:tcPr>
          <w:p w:rsidR="00D74754" w:rsidRDefault="00D74754" w:rsidP="005C2485">
            <w:pPr>
              <w:spacing w:line="265" w:lineRule="exact"/>
              <w:jc w:val="center"/>
              <w:rPr>
                <w:sz w:val="20"/>
                <w:szCs w:val="20"/>
              </w:rPr>
            </w:pPr>
            <w:r>
              <w:rPr>
                <w:rFonts w:ascii="Times New Roman" w:eastAsia="Times New Roman" w:hAnsi="Times New Roman" w:cs="Times New Roman"/>
                <w:b/>
                <w:bCs/>
                <w:sz w:val="24"/>
                <w:szCs w:val="24"/>
              </w:rPr>
              <w:t>1-й</w:t>
            </w:r>
          </w:p>
        </w:tc>
        <w:tc>
          <w:tcPr>
            <w:tcW w:w="900" w:type="dxa"/>
            <w:tcBorders>
              <w:bottom w:val="single" w:sz="8" w:space="0" w:color="auto"/>
            </w:tcBorders>
            <w:vAlign w:val="bottom"/>
          </w:tcPr>
          <w:p w:rsidR="00D74754" w:rsidRDefault="00D74754" w:rsidP="005C2485">
            <w:pPr>
              <w:spacing w:line="265" w:lineRule="exact"/>
              <w:ind w:left="160"/>
              <w:jc w:val="center"/>
              <w:rPr>
                <w:sz w:val="20"/>
                <w:szCs w:val="20"/>
              </w:rPr>
            </w:pPr>
            <w:r>
              <w:rPr>
                <w:rFonts w:ascii="Times New Roman" w:eastAsia="Times New Roman" w:hAnsi="Times New Roman" w:cs="Times New Roman"/>
                <w:b/>
                <w:bCs/>
                <w:sz w:val="24"/>
                <w:szCs w:val="24"/>
              </w:rPr>
              <w:t>2-й</w:t>
            </w:r>
          </w:p>
        </w:tc>
        <w:tc>
          <w:tcPr>
            <w:tcW w:w="300" w:type="dxa"/>
            <w:tcBorders>
              <w:bottom w:val="single" w:sz="8" w:space="0" w:color="auto"/>
              <w:right w:val="single" w:sz="8" w:space="0" w:color="auto"/>
            </w:tcBorders>
            <w:vAlign w:val="bottom"/>
          </w:tcPr>
          <w:p w:rsidR="00D74754" w:rsidRDefault="00D74754" w:rsidP="005C2485">
            <w:pPr>
              <w:rPr>
                <w:sz w:val="23"/>
                <w:szCs w:val="23"/>
              </w:rPr>
            </w:pPr>
          </w:p>
        </w:tc>
        <w:tc>
          <w:tcPr>
            <w:tcW w:w="1200" w:type="dxa"/>
            <w:tcBorders>
              <w:bottom w:val="single" w:sz="8" w:space="0" w:color="auto"/>
              <w:right w:val="single" w:sz="8" w:space="0" w:color="auto"/>
            </w:tcBorders>
            <w:vAlign w:val="bottom"/>
          </w:tcPr>
          <w:p w:rsidR="00D74754" w:rsidRDefault="00D74754" w:rsidP="005C2485">
            <w:pPr>
              <w:spacing w:line="265" w:lineRule="exact"/>
              <w:jc w:val="center"/>
              <w:rPr>
                <w:sz w:val="20"/>
                <w:szCs w:val="20"/>
              </w:rPr>
            </w:pPr>
            <w:r>
              <w:rPr>
                <w:rFonts w:ascii="Times New Roman" w:eastAsia="Times New Roman" w:hAnsi="Times New Roman" w:cs="Times New Roman"/>
                <w:b/>
                <w:bCs/>
                <w:sz w:val="24"/>
                <w:szCs w:val="24"/>
              </w:rPr>
              <w:t>3-й</w:t>
            </w:r>
          </w:p>
        </w:tc>
        <w:tc>
          <w:tcPr>
            <w:tcW w:w="260" w:type="dxa"/>
            <w:tcBorders>
              <w:bottom w:val="single" w:sz="8" w:space="0" w:color="auto"/>
            </w:tcBorders>
            <w:vAlign w:val="bottom"/>
          </w:tcPr>
          <w:p w:rsidR="00D74754" w:rsidRDefault="00D74754" w:rsidP="005C2485">
            <w:pPr>
              <w:rPr>
                <w:sz w:val="23"/>
                <w:szCs w:val="23"/>
              </w:rPr>
            </w:pPr>
          </w:p>
        </w:tc>
        <w:tc>
          <w:tcPr>
            <w:tcW w:w="940" w:type="dxa"/>
            <w:tcBorders>
              <w:bottom w:val="single" w:sz="8" w:space="0" w:color="auto"/>
              <w:right w:val="single" w:sz="8" w:space="0" w:color="auto"/>
            </w:tcBorders>
            <w:vAlign w:val="bottom"/>
          </w:tcPr>
          <w:p w:rsidR="00D74754" w:rsidRDefault="00D74754" w:rsidP="005C2485">
            <w:pPr>
              <w:spacing w:line="265" w:lineRule="exact"/>
              <w:ind w:right="200"/>
              <w:jc w:val="center"/>
              <w:rPr>
                <w:sz w:val="20"/>
                <w:szCs w:val="20"/>
              </w:rPr>
            </w:pPr>
            <w:r>
              <w:rPr>
                <w:rFonts w:ascii="Times New Roman" w:eastAsia="Times New Roman" w:hAnsi="Times New Roman" w:cs="Times New Roman"/>
                <w:b/>
                <w:bCs/>
                <w:sz w:val="24"/>
                <w:szCs w:val="24"/>
              </w:rPr>
              <w:t>4-й</w:t>
            </w:r>
          </w:p>
        </w:tc>
        <w:tc>
          <w:tcPr>
            <w:tcW w:w="1180" w:type="dxa"/>
            <w:tcBorders>
              <w:bottom w:val="single" w:sz="8" w:space="0" w:color="auto"/>
              <w:right w:val="single" w:sz="8" w:space="0" w:color="auto"/>
            </w:tcBorders>
            <w:vAlign w:val="bottom"/>
          </w:tcPr>
          <w:p w:rsidR="00D74754" w:rsidRDefault="00D74754" w:rsidP="005C2485">
            <w:pPr>
              <w:spacing w:line="265" w:lineRule="exact"/>
              <w:jc w:val="center"/>
              <w:rPr>
                <w:sz w:val="20"/>
                <w:szCs w:val="20"/>
              </w:rPr>
            </w:pPr>
            <w:r>
              <w:rPr>
                <w:rFonts w:ascii="Times New Roman" w:eastAsia="Times New Roman" w:hAnsi="Times New Roman" w:cs="Times New Roman"/>
                <w:b/>
                <w:bCs/>
                <w:sz w:val="24"/>
                <w:szCs w:val="24"/>
              </w:rPr>
              <w:t>5-й</w:t>
            </w:r>
          </w:p>
        </w:tc>
        <w:tc>
          <w:tcPr>
            <w:tcW w:w="1300" w:type="dxa"/>
            <w:tcBorders>
              <w:bottom w:val="single" w:sz="8" w:space="0" w:color="auto"/>
              <w:right w:val="single" w:sz="8" w:space="0" w:color="auto"/>
            </w:tcBorders>
            <w:vAlign w:val="bottom"/>
          </w:tcPr>
          <w:p w:rsidR="00D74754" w:rsidRDefault="00D74754" w:rsidP="005C2485">
            <w:pPr>
              <w:rPr>
                <w:sz w:val="23"/>
                <w:szCs w:val="23"/>
              </w:rPr>
            </w:pPr>
          </w:p>
        </w:tc>
      </w:tr>
      <w:tr w:rsidR="00D74754" w:rsidTr="005C2485">
        <w:trPr>
          <w:trHeight w:val="258"/>
        </w:trPr>
        <w:tc>
          <w:tcPr>
            <w:tcW w:w="2340" w:type="dxa"/>
            <w:tcBorders>
              <w:left w:val="single" w:sz="8" w:space="0" w:color="auto"/>
              <w:right w:val="single" w:sz="8" w:space="0" w:color="auto"/>
            </w:tcBorders>
            <w:vAlign w:val="bottom"/>
          </w:tcPr>
          <w:p w:rsidR="00D74754" w:rsidRDefault="00D74754" w:rsidP="005C2485">
            <w:pPr>
              <w:spacing w:line="258" w:lineRule="exact"/>
              <w:ind w:left="120"/>
              <w:rPr>
                <w:sz w:val="20"/>
                <w:szCs w:val="20"/>
              </w:rPr>
            </w:pPr>
            <w:r>
              <w:rPr>
                <w:rFonts w:ascii="Times New Roman" w:eastAsia="Times New Roman" w:hAnsi="Times New Roman" w:cs="Times New Roman"/>
                <w:sz w:val="24"/>
                <w:szCs w:val="24"/>
              </w:rPr>
              <w:t>Аудиторная</w:t>
            </w:r>
          </w:p>
        </w:tc>
        <w:tc>
          <w:tcPr>
            <w:tcW w:w="1180" w:type="dxa"/>
            <w:tcBorders>
              <w:right w:val="single" w:sz="8" w:space="0" w:color="auto"/>
            </w:tcBorders>
            <w:vAlign w:val="bottom"/>
          </w:tcPr>
          <w:p w:rsidR="00D74754" w:rsidRDefault="00D74754" w:rsidP="005C2485">
            <w:pPr>
              <w:spacing w:line="258" w:lineRule="exact"/>
              <w:jc w:val="center"/>
              <w:rPr>
                <w:sz w:val="20"/>
                <w:szCs w:val="20"/>
              </w:rPr>
            </w:pPr>
            <w:r>
              <w:rPr>
                <w:rFonts w:ascii="Times New Roman" w:eastAsia="Times New Roman" w:hAnsi="Times New Roman" w:cs="Times New Roman"/>
                <w:w w:val="99"/>
                <w:sz w:val="24"/>
                <w:szCs w:val="24"/>
              </w:rPr>
              <w:t>33</w:t>
            </w:r>
          </w:p>
        </w:tc>
        <w:tc>
          <w:tcPr>
            <w:tcW w:w="900" w:type="dxa"/>
            <w:vAlign w:val="bottom"/>
          </w:tcPr>
          <w:p w:rsidR="00D74754" w:rsidRDefault="00D74754" w:rsidP="005C2485">
            <w:pPr>
              <w:spacing w:line="258" w:lineRule="exact"/>
              <w:ind w:left="140"/>
              <w:jc w:val="center"/>
              <w:rPr>
                <w:sz w:val="20"/>
                <w:szCs w:val="20"/>
              </w:rPr>
            </w:pPr>
            <w:r>
              <w:rPr>
                <w:rFonts w:ascii="Times New Roman" w:eastAsia="Times New Roman" w:hAnsi="Times New Roman" w:cs="Times New Roman"/>
                <w:w w:val="99"/>
                <w:sz w:val="24"/>
                <w:szCs w:val="24"/>
              </w:rPr>
              <w:t>33</w:t>
            </w:r>
          </w:p>
        </w:tc>
        <w:tc>
          <w:tcPr>
            <w:tcW w:w="300" w:type="dxa"/>
            <w:tcBorders>
              <w:right w:val="single" w:sz="8" w:space="0" w:color="auto"/>
            </w:tcBorders>
            <w:vAlign w:val="bottom"/>
          </w:tcPr>
          <w:p w:rsidR="00D74754" w:rsidRDefault="00D74754" w:rsidP="005C2485"/>
        </w:tc>
        <w:tc>
          <w:tcPr>
            <w:tcW w:w="1200" w:type="dxa"/>
            <w:tcBorders>
              <w:right w:val="single" w:sz="8" w:space="0" w:color="auto"/>
            </w:tcBorders>
            <w:vAlign w:val="bottom"/>
          </w:tcPr>
          <w:p w:rsidR="00D74754" w:rsidRDefault="00D74754" w:rsidP="005C2485">
            <w:pPr>
              <w:spacing w:line="258" w:lineRule="exact"/>
              <w:jc w:val="center"/>
              <w:rPr>
                <w:sz w:val="20"/>
                <w:szCs w:val="20"/>
              </w:rPr>
            </w:pPr>
            <w:r>
              <w:rPr>
                <w:rFonts w:ascii="Times New Roman" w:eastAsia="Times New Roman" w:hAnsi="Times New Roman" w:cs="Times New Roman"/>
                <w:w w:val="99"/>
                <w:sz w:val="24"/>
                <w:szCs w:val="24"/>
              </w:rPr>
              <w:t>33</w:t>
            </w:r>
          </w:p>
        </w:tc>
        <w:tc>
          <w:tcPr>
            <w:tcW w:w="260" w:type="dxa"/>
            <w:vAlign w:val="bottom"/>
          </w:tcPr>
          <w:p w:rsidR="00D74754" w:rsidRDefault="00D74754" w:rsidP="005C2485"/>
        </w:tc>
        <w:tc>
          <w:tcPr>
            <w:tcW w:w="940" w:type="dxa"/>
            <w:tcBorders>
              <w:right w:val="single" w:sz="8" w:space="0" w:color="auto"/>
            </w:tcBorders>
            <w:vAlign w:val="bottom"/>
          </w:tcPr>
          <w:p w:rsidR="00D74754" w:rsidRDefault="00D74754" w:rsidP="005C2485">
            <w:pPr>
              <w:spacing w:line="258" w:lineRule="exact"/>
              <w:ind w:right="180"/>
              <w:jc w:val="center"/>
              <w:rPr>
                <w:sz w:val="20"/>
                <w:szCs w:val="20"/>
              </w:rPr>
            </w:pPr>
            <w:r>
              <w:rPr>
                <w:rFonts w:ascii="Times New Roman" w:eastAsia="Times New Roman" w:hAnsi="Times New Roman" w:cs="Times New Roman"/>
                <w:w w:val="99"/>
                <w:sz w:val="24"/>
                <w:szCs w:val="24"/>
              </w:rPr>
              <w:t>33</w:t>
            </w:r>
          </w:p>
        </w:tc>
        <w:tc>
          <w:tcPr>
            <w:tcW w:w="1180" w:type="dxa"/>
            <w:tcBorders>
              <w:right w:val="single" w:sz="8" w:space="0" w:color="auto"/>
            </w:tcBorders>
            <w:vAlign w:val="bottom"/>
          </w:tcPr>
          <w:p w:rsidR="00D74754" w:rsidRDefault="00D74754" w:rsidP="005C2485">
            <w:pPr>
              <w:spacing w:line="258" w:lineRule="exact"/>
              <w:jc w:val="center"/>
              <w:rPr>
                <w:sz w:val="20"/>
                <w:szCs w:val="20"/>
              </w:rPr>
            </w:pPr>
            <w:r>
              <w:rPr>
                <w:rFonts w:ascii="Times New Roman" w:eastAsia="Times New Roman" w:hAnsi="Times New Roman" w:cs="Times New Roman"/>
                <w:w w:val="95"/>
                <w:sz w:val="24"/>
                <w:szCs w:val="24"/>
              </w:rPr>
              <w:t>49,5</w:t>
            </w:r>
          </w:p>
        </w:tc>
        <w:tc>
          <w:tcPr>
            <w:tcW w:w="1300" w:type="dxa"/>
            <w:tcBorders>
              <w:right w:val="single" w:sz="8" w:space="0" w:color="auto"/>
            </w:tcBorders>
            <w:vAlign w:val="bottom"/>
          </w:tcPr>
          <w:p w:rsidR="00D74754" w:rsidRDefault="00D74754" w:rsidP="005C2485">
            <w:pPr>
              <w:spacing w:line="258" w:lineRule="exact"/>
              <w:ind w:right="280"/>
              <w:jc w:val="right"/>
              <w:rPr>
                <w:sz w:val="20"/>
                <w:szCs w:val="20"/>
              </w:rPr>
            </w:pPr>
            <w:r>
              <w:rPr>
                <w:rFonts w:ascii="Times New Roman" w:eastAsia="Times New Roman" w:hAnsi="Times New Roman" w:cs="Times New Roman"/>
                <w:sz w:val="24"/>
                <w:szCs w:val="24"/>
              </w:rPr>
              <w:t>181,5</w:t>
            </w:r>
          </w:p>
        </w:tc>
      </w:tr>
      <w:tr w:rsidR="00D74754" w:rsidTr="005C2485">
        <w:trPr>
          <w:trHeight w:val="281"/>
        </w:trPr>
        <w:tc>
          <w:tcPr>
            <w:tcW w:w="2340" w:type="dxa"/>
            <w:tcBorders>
              <w:left w:val="single" w:sz="8" w:space="0" w:color="auto"/>
              <w:bottom w:val="single" w:sz="8" w:space="0" w:color="auto"/>
              <w:right w:val="single" w:sz="8" w:space="0" w:color="auto"/>
            </w:tcBorders>
            <w:vAlign w:val="bottom"/>
          </w:tcPr>
          <w:p w:rsidR="00D74754" w:rsidRDefault="00D74754" w:rsidP="005C2485">
            <w:pPr>
              <w:ind w:left="120"/>
              <w:rPr>
                <w:sz w:val="20"/>
                <w:szCs w:val="20"/>
              </w:rPr>
            </w:pPr>
            <w:r>
              <w:rPr>
                <w:rFonts w:ascii="Times New Roman" w:eastAsia="Times New Roman" w:hAnsi="Times New Roman" w:cs="Times New Roman"/>
                <w:sz w:val="24"/>
                <w:szCs w:val="24"/>
              </w:rPr>
              <w:t>(в часах)</w:t>
            </w:r>
          </w:p>
        </w:tc>
        <w:tc>
          <w:tcPr>
            <w:tcW w:w="1180" w:type="dxa"/>
            <w:tcBorders>
              <w:bottom w:val="single" w:sz="8" w:space="0" w:color="auto"/>
              <w:right w:val="single" w:sz="8" w:space="0" w:color="auto"/>
            </w:tcBorders>
            <w:vAlign w:val="bottom"/>
          </w:tcPr>
          <w:p w:rsidR="00D74754" w:rsidRDefault="00D74754" w:rsidP="005C2485">
            <w:pPr>
              <w:rPr>
                <w:sz w:val="24"/>
                <w:szCs w:val="24"/>
              </w:rPr>
            </w:pPr>
          </w:p>
        </w:tc>
        <w:tc>
          <w:tcPr>
            <w:tcW w:w="900" w:type="dxa"/>
            <w:tcBorders>
              <w:bottom w:val="single" w:sz="8" w:space="0" w:color="auto"/>
            </w:tcBorders>
            <w:vAlign w:val="bottom"/>
          </w:tcPr>
          <w:p w:rsidR="00D74754" w:rsidRDefault="00D74754" w:rsidP="005C2485">
            <w:pPr>
              <w:rPr>
                <w:sz w:val="24"/>
                <w:szCs w:val="24"/>
              </w:rPr>
            </w:pPr>
          </w:p>
        </w:tc>
        <w:tc>
          <w:tcPr>
            <w:tcW w:w="300" w:type="dxa"/>
            <w:tcBorders>
              <w:bottom w:val="single" w:sz="8" w:space="0" w:color="auto"/>
              <w:right w:val="single" w:sz="8" w:space="0" w:color="auto"/>
            </w:tcBorders>
            <w:vAlign w:val="bottom"/>
          </w:tcPr>
          <w:p w:rsidR="00D74754" w:rsidRDefault="00D74754" w:rsidP="005C2485">
            <w:pPr>
              <w:rPr>
                <w:sz w:val="24"/>
                <w:szCs w:val="24"/>
              </w:rPr>
            </w:pPr>
          </w:p>
        </w:tc>
        <w:tc>
          <w:tcPr>
            <w:tcW w:w="1200" w:type="dxa"/>
            <w:tcBorders>
              <w:bottom w:val="single" w:sz="8" w:space="0" w:color="auto"/>
              <w:right w:val="single" w:sz="8" w:space="0" w:color="auto"/>
            </w:tcBorders>
            <w:vAlign w:val="bottom"/>
          </w:tcPr>
          <w:p w:rsidR="00D74754" w:rsidRDefault="00D74754" w:rsidP="005C2485">
            <w:pPr>
              <w:rPr>
                <w:sz w:val="24"/>
                <w:szCs w:val="24"/>
              </w:rPr>
            </w:pPr>
          </w:p>
        </w:tc>
        <w:tc>
          <w:tcPr>
            <w:tcW w:w="260" w:type="dxa"/>
            <w:tcBorders>
              <w:bottom w:val="single" w:sz="8" w:space="0" w:color="auto"/>
            </w:tcBorders>
            <w:vAlign w:val="bottom"/>
          </w:tcPr>
          <w:p w:rsidR="00D74754" w:rsidRDefault="00D74754" w:rsidP="005C2485">
            <w:pPr>
              <w:rPr>
                <w:sz w:val="24"/>
                <w:szCs w:val="24"/>
              </w:rPr>
            </w:pPr>
          </w:p>
        </w:tc>
        <w:tc>
          <w:tcPr>
            <w:tcW w:w="940" w:type="dxa"/>
            <w:tcBorders>
              <w:bottom w:val="single" w:sz="8" w:space="0" w:color="auto"/>
              <w:right w:val="single" w:sz="8" w:space="0" w:color="auto"/>
            </w:tcBorders>
            <w:vAlign w:val="bottom"/>
          </w:tcPr>
          <w:p w:rsidR="00D74754" w:rsidRDefault="00D74754" w:rsidP="005C2485">
            <w:pPr>
              <w:rPr>
                <w:sz w:val="24"/>
                <w:szCs w:val="24"/>
              </w:rPr>
            </w:pPr>
          </w:p>
        </w:tc>
        <w:tc>
          <w:tcPr>
            <w:tcW w:w="1180" w:type="dxa"/>
            <w:tcBorders>
              <w:bottom w:val="single" w:sz="8" w:space="0" w:color="auto"/>
              <w:right w:val="single" w:sz="8" w:space="0" w:color="auto"/>
            </w:tcBorders>
            <w:vAlign w:val="bottom"/>
          </w:tcPr>
          <w:p w:rsidR="00D74754" w:rsidRDefault="00D74754" w:rsidP="005C2485">
            <w:pPr>
              <w:rPr>
                <w:sz w:val="24"/>
                <w:szCs w:val="24"/>
              </w:rPr>
            </w:pPr>
          </w:p>
        </w:tc>
        <w:tc>
          <w:tcPr>
            <w:tcW w:w="1300" w:type="dxa"/>
            <w:tcBorders>
              <w:bottom w:val="single" w:sz="8" w:space="0" w:color="auto"/>
              <w:right w:val="single" w:sz="8" w:space="0" w:color="auto"/>
            </w:tcBorders>
            <w:vAlign w:val="bottom"/>
          </w:tcPr>
          <w:p w:rsidR="00D74754" w:rsidRDefault="00D74754" w:rsidP="005C2485">
            <w:pPr>
              <w:rPr>
                <w:sz w:val="24"/>
                <w:szCs w:val="24"/>
              </w:rPr>
            </w:pPr>
          </w:p>
        </w:tc>
      </w:tr>
      <w:tr w:rsidR="00D74754" w:rsidTr="005C2485">
        <w:trPr>
          <w:trHeight w:val="261"/>
        </w:trPr>
        <w:tc>
          <w:tcPr>
            <w:tcW w:w="2340" w:type="dxa"/>
            <w:tcBorders>
              <w:left w:val="single" w:sz="8" w:space="0" w:color="auto"/>
              <w:right w:val="single" w:sz="8" w:space="0" w:color="auto"/>
            </w:tcBorders>
            <w:vAlign w:val="bottom"/>
          </w:tcPr>
          <w:p w:rsidR="00D74754" w:rsidRDefault="00D74754" w:rsidP="005C2485">
            <w:pPr>
              <w:spacing w:line="260" w:lineRule="exact"/>
              <w:ind w:left="120"/>
              <w:rPr>
                <w:sz w:val="20"/>
                <w:szCs w:val="20"/>
              </w:rPr>
            </w:pPr>
            <w:r>
              <w:rPr>
                <w:rFonts w:ascii="Times New Roman" w:eastAsia="Times New Roman" w:hAnsi="Times New Roman" w:cs="Times New Roman"/>
                <w:sz w:val="24"/>
                <w:szCs w:val="24"/>
              </w:rPr>
              <w:t>Внеаудиторная  (са-</w:t>
            </w:r>
          </w:p>
        </w:tc>
        <w:tc>
          <w:tcPr>
            <w:tcW w:w="1180" w:type="dxa"/>
            <w:tcBorders>
              <w:right w:val="single" w:sz="8" w:space="0" w:color="auto"/>
            </w:tcBorders>
            <w:vAlign w:val="bottom"/>
          </w:tcPr>
          <w:p w:rsidR="00D74754" w:rsidRDefault="00D74754" w:rsidP="005C2485">
            <w:pPr>
              <w:spacing w:line="260" w:lineRule="exact"/>
              <w:jc w:val="center"/>
              <w:rPr>
                <w:sz w:val="20"/>
                <w:szCs w:val="20"/>
              </w:rPr>
            </w:pPr>
            <w:r>
              <w:rPr>
                <w:rFonts w:ascii="Times New Roman" w:eastAsia="Times New Roman" w:hAnsi="Times New Roman" w:cs="Times New Roman"/>
                <w:w w:val="99"/>
                <w:sz w:val="24"/>
                <w:szCs w:val="24"/>
              </w:rPr>
              <w:t>33</w:t>
            </w:r>
          </w:p>
        </w:tc>
        <w:tc>
          <w:tcPr>
            <w:tcW w:w="900" w:type="dxa"/>
            <w:vAlign w:val="bottom"/>
          </w:tcPr>
          <w:p w:rsidR="00D74754" w:rsidRDefault="00D74754" w:rsidP="005C2485">
            <w:pPr>
              <w:spacing w:line="260" w:lineRule="exact"/>
              <w:ind w:left="140"/>
              <w:jc w:val="center"/>
              <w:rPr>
                <w:sz w:val="20"/>
                <w:szCs w:val="20"/>
              </w:rPr>
            </w:pPr>
            <w:r>
              <w:rPr>
                <w:rFonts w:ascii="Times New Roman" w:eastAsia="Times New Roman" w:hAnsi="Times New Roman" w:cs="Times New Roman"/>
                <w:w w:val="99"/>
                <w:sz w:val="24"/>
                <w:szCs w:val="24"/>
              </w:rPr>
              <w:t>33</w:t>
            </w:r>
          </w:p>
        </w:tc>
        <w:tc>
          <w:tcPr>
            <w:tcW w:w="300" w:type="dxa"/>
            <w:tcBorders>
              <w:right w:val="single" w:sz="8" w:space="0" w:color="auto"/>
            </w:tcBorders>
            <w:vAlign w:val="bottom"/>
          </w:tcPr>
          <w:p w:rsidR="00D74754" w:rsidRDefault="00D74754" w:rsidP="005C2485"/>
        </w:tc>
        <w:tc>
          <w:tcPr>
            <w:tcW w:w="1200" w:type="dxa"/>
            <w:tcBorders>
              <w:right w:val="single" w:sz="8" w:space="0" w:color="auto"/>
            </w:tcBorders>
            <w:vAlign w:val="bottom"/>
          </w:tcPr>
          <w:p w:rsidR="00D74754" w:rsidRDefault="00D74754" w:rsidP="005C2485">
            <w:pPr>
              <w:spacing w:line="260" w:lineRule="exact"/>
              <w:jc w:val="center"/>
              <w:rPr>
                <w:sz w:val="20"/>
                <w:szCs w:val="20"/>
              </w:rPr>
            </w:pPr>
            <w:r>
              <w:rPr>
                <w:rFonts w:ascii="Times New Roman" w:eastAsia="Times New Roman" w:hAnsi="Times New Roman" w:cs="Times New Roman"/>
                <w:w w:val="99"/>
                <w:sz w:val="24"/>
                <w:szCs w:val="24"/>
              </w:rPr>
              <w:t>33</w:t>
            </w:r>
          </w:p>
        </w:tc>
        <w:tc>
          <w:tcPr>
            <w:tcW w:w="260" w:type="dxa"/>
            <w:vAlign w:val="bottom"/>
          </w:tcPr>
          <w:p w:rsidR="00D74754" w:rsidRDefault="00D74754" w:rsidP="005C2485"/>
        </w:tc>
        <w:tc>
          <w:tcPr>
            <w:tcW w:w="940" w:type="dxa"/>
            <w:tcBorders>
              <w:right w:val="single" w:sz="8" w:space="0" w:color="auto"/>
            </w:tcBorders>
            <w:vAlign w:val="bottom"/>
          </w:tcPr>
          <w:p w:rsidR="00D74754" w:rsidRDefault="00D74754" w:rsidP="005C2485">
            <w:pPr>
              <w:spacing w:line="260" w:lineRule="exact"/>
              <w:ind w:right="180"/>
              <w:jc w:val="center"/>
              <w:rPr>
                <w:sz w:val="20"/>
                <w:szCs w:val="20"/>
              </w:rPr>
            </w:pPr>
            <w:r>
              <w:rPr>
                <w:rFonts w:ascii="Times New Roman" w:eastAsia="Times New Roman" w:hAnsi="Times New Roman" w:cs="Times New Roman"/>
                <w:w w:val="99"/>
                <w:sz w:val="24"/>
                <w:szCs w:val="24"/>
              </w:rPr>
              <w:t>33</w:t>
            </w:r>
          </w:p>
        </w:tc>
        <w:tc>
          <w:tcPr>
            <w:tcW w:w="1180" w:type="dxa"/>
            <w:tcBorders>
              <w:right w:val="single" w:sz="8" w:space="0" w:color="auto"/>
            </w:tcBorders>
            <w:vAlign w:val="bottom"/>
          </w:tcPr>
          <w:p w:rsidR="00D74754" w:rsidRDefault="00D74754" w:rsidP="005C2485">
            <w:pPr>
              <w:spacing w:line="260" w:lineRule="exact"/>
              <w:jc w:val="center"/>
              <w:rPr>
                <w:sz w:val="20"/>
                <w:szCs w:val="20"/>
              </w:rPr>
            </w:pPr>
            <w:r>
              <w:rPr>
                <w:rFonts w:ascii="Times New Roman" w:eastAsia="Times New Roman" w:hAnsi="Times New Roman" w:cs="Times New Roman"/>
                <w:w w:val="99"/>
                <w:sz w:val="24"/>
                <w:szCs w:val="24"/>
              </w:rPr>
              <w:t>33</w:t>
            </w:r>
          </w:p>
        </w:tc>
        <w:tc>
          <w:tcPr>
            <w:tcW w:w="1300" w:type="dxa"/>
            <w:tcBorders>
              <w:right w:val="single" w:sz="8" w:space="0" w:color="auto"/>
            </w:tcBorders>
            <w:vAlign w:val="bottom"/>
          </w:tcPr>
          <w:p w:rsidR="00D74754" w:rsidRDefault="00D74754" w:rsidP="005C2485">
            <w:pPr>
              <w:spacing w:line="260" w:lineRule="exact"/>
              <w:ind w:right="360"/>
              <w:jc w:val="right"/>
              <w:rPr>
                <w:sz w:val="20"/>
                <w:szCs w:val="20"/>
              </w:rPr>
            </w:pPr>
            <w:r>
              <w:rPr>
                <w:rFonts w:ascii="Times New Roman" w:eastAsia="Times New Roman" w:hAnsi="Times New Roman" w:cs="Times New Roman"/>
                <w:sz w:val="24"/>
                <w:szCs w:val="24"/>
              </w:rPr>
              <w:t>165</w:t>
            </w:r>
          </w:p>
        </w:tc>
      </w:tr>
      <w:tr w:rsidR="00D74754" w:rsidTr="005C2485">
        <w:trPr>
          <w:trHeight w:val="276"/>
        </w:trPr>
        <w:tc>
          <w:tcPr>
            <w:tcW w:w="2340" w:type="dxa"/>
            <w:tcBorders>
              <w:left w:val="single" w:sz="8" w:space="0" w:color="auto"/>
              <w:right w:val="single" w:sz="8" w:space="0" w:color="auto"/>
            </w:tcBorders>
            <w:vAlign w:val="bottom"/>
          </w:tcPr>
          <w:p w:rsidR="00D74754" w:rsidRDefault="00D74754" w:rsidP="005C2485">
            <w:pPr>
              <w:ind w:left="120"/>
              <w:rPr>
                <w:sz w:val="20"/>
                <w:szCs w:val="20"/>
              </w:rPr>
            </w:pPr>
            <w:r>
              <w:rPr>
                <w:rFonts w:ascii="Times New Roman" w:eastAsia="Times New Roman" w:hAnsi="Times New Roman" w:cs="Times New Roman"/>
                <w:sz w:val="24"/>
                <w:szCs w:val="24"/>
              </w:rPr>
              <w:t>мостоятельная, в ча-</w:t>
            </w:r>
          </w:p>
        </w:tc>
        <w:tc>
          <w:tcPr>
            <w:tcW w:w="1180" w:type="dxa"/>
            <w:tcBorders>
              <w:right w:val="single" w:sz="8" w:space="0" w:color="auto"/>
            </w:tcBorders>
            <w:vAlign w:val="bottom"/>
          </w:tcPr>
          <w:p w:rsidR="00D74754" w:rsidRDefault="00D74754" w:rsidP="005C2485">
            <w:pPr>
              <w:rPr>
                <w:sz w:val="24"/>
                <w:szCs w:val="24"/>
              </w:rPr>
            </w:pPr>
          </w:p>
        </w:tc>
        <w:tc>
          <w:tcPr>
            <w:tcW w:w="900" w:type="dxa"/>
            <w:vAlign w:val="bottom"/>
          </w:tcPr>
          <w:p w:rsidR="00D74754" w:rsidRDefault="00D74754" w:rsidP="005C2485">
            <w:pPr>
              <w:rPr>
                <w:sz w:val="24"/>
                <w:szCs w:val="24"/>
              </w:rPr>
            </w:pPr>
          </w:p>
        </w:tc>
        <w:tc>
          <w:tcPr>
            <w:tcW w:w="300" w:type="dxa"/>
            <w:tcBorders>
              <w:right w:val="single" w:sz="8" w:space="0" w:color="auto"/>
            </w:tcBorders>
            <w:vAlign w:val="bottom"/>
          </w:tcPr>
          <w:p w:rsidR="00D74754" w:rsidRDefault="00D74754" w:rsidP="005C2485">
            <w:pPr>
              <w:rPr>
                <w:sz w:val="24"/>
                <w:szCs w:val="24"/>
              </w:rPr>
            </w:pPr>
          </w:p>
        </w:tc>
        <w:tc>
          <w:tcPr>
            <w:tcW w:w="1200" w:type="dxa"/>
            <w:tcBorders>
              <w:right w:val="single" w:sz="8" w:space="0" w:color="auto"/>
            </w:tcBorders>
            <w:vAlign w:val="bottom"/>
          </w:tcPr>
          <w:p w:rsidR="00D74754" w:rsidRDefault="00D74754" w:rsidP="005C2485">
            <w:pPr>
              <w:rPr>
                <w:sz w:val="24"/>
                <w:szCs w:val="24"/>
              </w:rPr>
            </w:pPr>
          </w:p>
        </w:tc>
        <w:tc>
          <w:tcPr>
            <w:tcW w:w="260" w:type="dxa"/>
            <w:vAlign w:val="bottom"/>
          </w:tcPr>
          <w:p w:rsidR="00D74754" w:rsidRDefault="00D74754" w:rsidP="005C2485">
            <w:pPr>
              <w:rPr>
                <w:sz w:val="24"/>
                <w:szCs w:val="24"/>
              </w:rPr>
            </w:pPr>
          </w:p>
        </w:tc>
        <w:tc>
          <w:tcPr>
            <w:tcW w:w="940" w:type="dxa"/>
            <w:tcBorders>
              <w:right w:val="single" w:sz="8" w:space="0" w:color="auto"/>
            </w:tcBorders>
            <w:vAlign w:val="bottom"/>
          </w:tcPr>
          <w:p w:rsidR="00D74754" w:rsidRDefault="00D74754" w:rsidP="005C2485">
            <w:pPr>
              <w:rPr>
                <w:sz w:val="24"/>
                <w:szCs w:val="24"/>
              </w:rPr>
            </w:pPr>
          </w:p>
        </w:tc>
        <w:tc>
          <w:tcPr>
            <w:tcW w:w="1180" w:type="dxa"/>
            <w:tcBorders>
              <w:right w:val="single" w:sz="8" w:space="0" w:color="auto"/>
            </w:tcBorders>
            <w:vAlign w:val="bottom"/>
          </w:tcPr>
          <w:p w:rsidR="00D74754" w:rsidRDefault="00D74754" w:rsidP="005C2485">
            <w:pPr>
              <w:rPr>
                <w:sz w:val="24"/>
                <w:szCs w:val="24"/>
              </w:rPr>
            </w:pPr>
          </w:p>
        </w:tc>
        <w:tc>
          <w:tcPr>
            <w:tcW w:w="1300" w:type="dxa"/>
            <w:tcBorders>
              <w:right w:val="single" w:sz="8" w:space="0" w:color="auto"/>
            </w:tcBorders>
            <w:vAlign w:val="bottom"/>
          </w:tcPr>
          <w:p w:rsidR="00D74754" w:rsidRDefault="00D74754" w:rsidP="005C2485">
            <w:pPr>
              <w:rPr>
                <w:sz w:val="24"/>
                <w:szCs w:val="24"/>
              </w:rPr>
            </w:pPr>
          </w:p>
        </w:tc>
      </w:tr>
      <w:tr w:rsidR="00D74754" w:rsidTr="005C2485">
        <w:trPr>
          <w:trHeight w:val="281"/>
        </w:trPr>
        <w:tc>
          <w:tcPr>
            <w:tcW w:w="2340" w:type="dxa"/>
            <w:tcBorders>
              <w:left w:val="single" w:sz="8" w:space="0" w:color="auto"/>
              <w:bottom w:val="single" w:sz="8" w:space="0" w:color="auto"/>
              <w:right w:val="single" w:sz="8" w:space="0" w:color="auto"/>
            </w:tcBorders>
            <w:vAlign w:val="bottom"/>
          </w:tcPr>
          <w:p w:rsidR="00D74754" w:rsidRDefault="00D74754" w:rsidP="005C2485">
            <w:pPr>
              <w:ind w:left="120"/>
              <w:rPr>
                <w:sz w:val="20"/>
                <w:szCs w:val="20"/>
              </w:rPr>
            </w:pPr>
            <w:r>
              <w:rPr>
                <w:rFonts w:ascii="Times New Roman" w:eastAsia="Times New Roman" w:hAnsi="Times New Roman" w:cs="Times New Roman"/>
                <w:sz w:val="24"/>
                <w:szCs w:val="24"/>
              </w:rPr>
              <w:t>сах)</w:t>
            </w:r>
          </w:p>
        </w:tc>
        <w:tc>
          <w:tcPr>
            <w:tcW w:w="1180" w:type="dxa"/>
            <w:tcBorders>
              <w:bottom w:val="single" w:sz="8" w:space="0" w:color="auto"/>
              <w:right w:val="single" w:sz="8" w:space="0" w:color="auto"/>
            </w:tcBorders>
            <w:vAlign w:val="bottom"/>
          </w:tcPr>
          <w:p w:rsidR="00D74754" w:rsidRDefault="00D74754" w:rsidP="005C2485">
            <w:pPr>
              <w:rPr>
                <w:sz w:val="24"/>
                <w:szCs w:val="24"/>
              </w:rPr>
            </w:pPr>
          </w:p>
        </w:tc>
        <w:tc>
          <w:tcPr>
            <w:tcW w:w="900" w:type="dxa"/>
            <w:tcBorders>
              <w:bottom w:val="single" w:sz="8" w:space="0" w:color="auto"/>
            </w:tcBorders>
            <w:vAlign w:val="bottom"/>
          </w:tcPr>
          <w:p w:rsidR="00D74754" w:rsidRDefault="00D74754" w:rsidP="005C2485">
            <w:pPr>
              <w:rPr>
                <w:sz w:val="24"/>
                <w:szCs w:val="24"/>
              </w:rPr>
            </w:pPr>
          </w:p>
        </w:tc>
        <w:tc>
          <w:tcPr>
            <w:tcW w:w="300" w:type="dxa"/>
            <w:tcBorders>
              <w:bottom w:val="single" w:sz="8" w:space="0" w:color="auto"/>
              <w:right w:val="single" w:sz="8" w:space="0" w:color="auto"/>
            </w:tcBorders>
            <w:vAlign w:val="bottom"/>
          </w:tcPr>
          <w:p w:rsidR="00D74754" w:rsidRDefault="00D74754" w:rsidP="005C2485">
            <w:pPr>
              <w:rPr>
                <w:sz w:val="24"/>
                <w:szCs w:val="24"/>
              </w:rPr>
            </w:pPr>
          </w:p>
        </w:tc>
        <w:tc>
          <w:tcPr>
            <w:tcW w:w="1200" w:type="dxa"/>
            <w:tcBorders>
              <w:bottom w:val="single" w:sz="8" w:space="0" w:color="auto"/>
              <w:right w:val="single" w:sz="8" w:space="0" w:color="auto"/>
            </w:tcBorders>
            <w:vAlign w:val="bottom"/>
          </w:tcPr>
          <w:p w:rsidR="00D74754" w:rsidRDefault="00D74754" w:rsidP="005C2485">
            <w:pPr>
              <w:rPr>
                <w:sz w:val="24"/>
                <w:szCs w:val="24"/>
              </w:rPr>
            </w:pPr>
          </w:p>
        </w:tc>
        <w:tc>
          <w:tcPr>
            <w:tcW w:w="260" w:type="dxa"/>
            <w:tcBorders>
              <w:bottom w:val="single" w:sz="8" w:space="0" w:color="auto"/>
            </w:tcBorders>
            <w:vAlign w:val="bottom"/>
          </w:tcPr>
          <w:p w:rsidR="00D74754" w:rsidRDefault="00D74754" w:rsidP="005C2485">
            <w:pPr>
              <w:rPr>
                <w:sz w:val="24"/>
                <w:szCs w:val="24"/>
              </w:rPr>
            </w:pPr>
          </w:p>
        </w:tc>
        <w:tc>
          <w:tcPr>
            <w:tcW w:w="940" w:type="dxa"/>
            <w:tcBorders>
              <w:bottom w:val="single" w:sz="8" w:space="0" w:color="auto"/>
              <w:right w:val="single" w:sz="8" w:space="0" w:color="auto"/>
            </w:tcBorders>
            <w:vAlign w:val="bottom"/>
          </w:tcPr>
          <w:p w:rsidR="00D74754" w:rsidRDefault="00D74754" w:rsidP="005C2485">
            <w:pPr>
              <w:rPr>
                <w:sz w:val="24"/>
                <w:szCs w:val="24"/>
              </w:rPr>
            </w:pPr>
          </w:p>
        </w:tc>
        <w:tc>
          <w:tcPr>
            <w:tcW w:w="1180" w:type="dxa"/>
            <w:tcBorders>
              <w:bottom w:val="single" w:sz="8" w:space="0" w:color="auto"/>
              <w:right w:val="single" w:sz="8" w:space="0" w:color="auto"/>
            </w:tcBorders>
            <w:vAlign w:val="bottom"/>
          </w:tcPr>
          <w:p w:rsidR="00D74754" w:rsidRDefault="00D74754" w:rsidP="005C2485">
            <w:pPr>
              <w:rPr>
                <w:sz w:val="24"/>
                <w:szCs w:val="24"/>
              </w:rPr>
            </w:pPr>
          </w:p>
        </w:tc>
        <w:tc>
          <w:tcPr>
            <w:tcW w:w="1300" w:type="dxa"/>
            <w:tcBorders>
              <w:bottom w:val="single" w:sz="8" w:space="0" w:color="auto"/>
              <w:right w:val="single" w:sz="8" w:space="0" w:color="auto"/>
            </w:tcBorders>
            <w:vAlign w:val="bottom"/>
          </w:tcPr>
          <w:p w:rsidR="00D74754" w:rsidRDefault="00D74754" w:rsidP="005C2485">
            <w:pPr>
              <w:rPr>
                <w:sz w:val="24"/>
                <w:szCs w:val="24"/>
              </w:rPr>
            </w:pPr>
          </w:p>
        </w:tc>
      </w:tr>
    </w:tbl>
    <w:p w:rsidR="00D74754" w:rsidRDefault="00D74754" w:rsidP="00D74754">
      <w:pPr>
        <w:spacing w:after="0"/>
        <w:rPr>
          <w:sz w:val="20"/>
          <w:szCs w:val="20"/>
        </w:rPr>
      </w:pPr>
      <w:r w:rsidRPr="00D71C81">
        <w:rPr>
          <w:rFonts w:ascii="Times New Roman" w:eastAsia="Times New Roman" w:hAnsi="Times New Roman" w:cs="Times New Roman"/>
          <w:sz w:val="28"/>
          <w:szCs w:val="28"/>
        </w:rPr>
        <w:t>Максимальная учебная нагрузка по предмету «М узыкальная литература» со-ставляет 346,5 часов.</w:t>
      </w:r>
      <w:r w:rsidRPr="00E70E2C">
        <w:rPr>
          <w:sz w:val="20"/>
          <w:szCs w:val="20"/>
        </w:rPr>
        <w:t xml:space="preserve"> </w:t>
      </w:r>
    </w:p>
    <w:p w:rsidR="00D74754" w:rsidRPr="000D4CC3" w:rsidRDefault="00D74754" w:rsidP="00D74754">
      <w:pPr>
        <w:spacing w:after="0"/>
        <w:rPr>
          <w:rFonts w:ascii="Times New Roman" w:hAnsi="Times New Roman" w:cs="Times New Roman"/>
          <w:sz w:val="28"/>
          <w:szCs w:val="28"/>
        </w:rPr>
      </w:pPr>
      <w:r>
        <w:rPr>
          <w:rFonts w:ascii="Times New Roman" w:hAnsi="Times New Roman" w:cs="Times New Roman"/>
          <w:sz w:val="28"/>
          <w:szCs w:val="28"/>
        </w:rPr>
        <w:t>Недельная нагрузка по 8-</w:t>
      </w:r>
      <w:r w:rsidRPr="000D4CC3">
        <w:rPr>
          <w:rFonts w:ascii="Times New Roman" w:hAnsi="Times New Roman" w:cs="Times New Roman"/>
          <w:sz w:val="28"/>
          <w:szCs w:val="28"/>
        </w:rPr>
        <w:t>летней программе:</w:t>
      </w:r>
    </w:p>
    <w:p w:rsidR="00D74754" w:rsidRPr="00F7798B" w:rsidRDefault="00D74754" w:rsidP="00D74754">
      <w:pPr>
        <w:spacing w:after="0"/>
        <w:rPr>
          <w:rFonts w:ascii="Times New Roman" w:hAnsi="Times New Roman" w:cs="Times New Roman"/>
          <w:sz w:val="28"/>
          <w:szCs w:val="28"/>
        </w:rPr>
      </w:pPr>
      <w:r w:rsidRPr="000D4CC3">
        <w:rPr>
          <w:rFonts w:ascii="Times New Roman" w:hAnsi="Times New Roman" w:cs="Times New Roman"/>
          <w:sz w:val="28"/>
          <w:szCs w:val="28"/>
        </w:rPr>
        <w:t xml:space="preserve"> в 4-7 классах-1 час в неделю, </w:t>
      </w:r>
    </w:p>
    <w:p w:rsidR="00D74754" w:rsidRPr="000D4CC3" w:rsidRDefault="00D74754" w:rsidP="00D74754">
      <w:pPr>
        <w:spacing w:after="0"/>
        <w:rPr>
          <w:rFonts w:ascii="Times New Roman" w:hAnsi="Times New Roman" w:cs="Times New Roman"/>
          <w:sz w:val="28"/>
          <w:szCs w:val="28"/>
        </w:rPr>
      </w:pPr>
      <w:r>
        <w:rPr>
          <w:rFonts w:ascii="Times New Roman" w:hAnsi="Times New Roman" w:cs="Times New Roman"/>
          <w:sz w:val="28"/>
          <w:szCs w:val="28"/>
        </w:rPr>
        <w:t>в 8 классе</w:t>
      </w:r>
      <w:r w:rsidRPr="000D4CC3">
        <w:rPr>
          <w:rFonts w:ascii="Times New Roman" w:hAnsi="Times New Roman" w:cs="Times New Roman"/>
          <w:sz w:val="28"/>
          <w:szCs w:val="28"/>
        </w:rPr>
        <w:t xml:space="preserve"> -1,5 часа в неделю;</w:t>
      </w:r>
    </w:p>
    <w:p w:rsidR="00D74754" w:rsidRDefault="00D74754" w:rsidP="00D74754">
      <w:pPr>
        <w:numPr>
          <w:ilvl w:val="0"/>
          <w:numId w:val="20"/>
        </w:numPr>
        <w:tabs>
          <w:tab w:val="left" w:pos="1420"/>
        </w:tabs>
        <w:spacing w:after="0" w:line="240" w:lineRule="auto"/>
        <w:ind w:left="1420" w:hanging="352"/>
        <w:jc w:val="both"/>
        <w:rPr>
          <w:rFonts w:eastAsia="Times New Roman"/>
          <w:sz w:val="28"/>
          <w:szCs w:val="28"/>
        </w:rPr>
      </w:pPr>
      <w:r>
        <w:rPr>
          <w:rFonts w:ascii="Times New Roman" w:eastAsia="Times New Roman" w:hAnsi="Times New Roman" w:cs="Times New Roman"/>
          <w:sz w:val="28"/>
          <w:szCs w:val="28"/>
        </w:rPr>
        <w:t>9-м  классе  учебная  нагрузка  распределяется  следующим</w:t>
      </w:r>
    </w:p>
    <w:p w:rsidR="00D74754" w:rsidRPr="0040586A" w:rsidRDefault="00D74754" w:rsidP="00D7475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образом:  аудиторная работа  - 49,5 часа, самостоятельная (внеаудиторная)</w:t>
      </w:r>
    </w:p>
    <w:p w:rsidR="00D74754" w:rsidRDefault="00D74754" w:rsidP="00D74754">
      <w:pPr>
        <w:tabs>
          <w:tab w:val="left" w:pos="1340"/>
        </w:tabs>
        <w:spacing w:after="0" w:line="240" w:lineRule="auto"/>
        <w:ind w:left="360"/>
        <w:jc w:val="both"/>
        <w:rPr>
          <w:sz w:val="20"/>
          <w:szCs w:val="20"/>
        </w:rPr>
      </w:pPr>
      <w:r>
        <w:rPr>
          <w:rFonts w:ascii="Times New Roman" w:eastAsia="Times New Roman" w:hAnsi="Times New Roman" w:cs="Times New Roman"/>
          <w:sz w:val="28"/>
          <w:szCs w:val="28"/>
        </w:rPr>
        <w:t>работа</w:t>
      </w:r>
      <w:r>
        <w:rPr>
          <w:sz w:val="20"/>
          <w:szCs w:val="20"/>
        </w:rPr>
        <w:tab/>
      </w:r>
      <w:r>
        <w:rPr>
          <w:rFonts w:ascii="Times New Roman" w:eastAsia="Times New Roman" w:hAnsi="Times New Roman" w:cs="Times New Roman"/>
          <w:sz w:val="27"/>
          <w:szCs w:val="27"/>
        </w:rPr>
        <w:t>- 33 часа, максимальная учебная нагрузка – 82,5 часа.</w:t>
      </w:r>
    </w:p>
    <w:p w:rsidR="00D74754" w:rsidRPr="00D71C81" w:rsidRDefault="00D74754" w:rsidP="00D74754">
      <w:pPr>
        <w:spacing w:after="0" w:line="234" w:lineRule="auto"/>
        <w:ind w:left="260" w:firstLine="708"/>
        <w:rPr>
          <w:rFonts w:ascii="Times New Roman" w:hAnsi="Times New Roman" w:cs="Times New Roman"/>
          <w:sz w:val="28"/>
          <w:szCs w:val="28"/>
        </w:rPr>
      </w:pPr>
    </w:p>
    <w:p w:rsidR="00D74754" w:rsidRPr="00D71C81" w:rsidRDefault="00D74754" w:rsidP="00D74754">
      <w:pPr>
        <w:spacing w:line="294" w:lineRule="exact"/>
        <w:rPr>
          <w:rFonts w:ascii="Times New Roman" w:hAnsi="Times New Roman" w:cs="Times New Roman"/>
          <w:sz w:val="28"/>
          <w:szCs w:val="28"/>
        </w:rPr>
      </w:pPr>
    </w:p>
    <w:p w:rsidR="00D74754" w:rsidRPr="00D71C81" w:rsidRDefault="00D74754" w:rsidP="00D74754">
      <w:pPr>
        <w:numPr>
          <w:ilvl w:val="0"/>
          <w:numId w:val="8"/>
        </w:numPr>
        <w:tabs>
          <w:tab w:val="left" w:pos="440"/>
        </w:tabs>
        <w:spacing w:after="0" w:line="240" w:lineRule="auto"/>
        <w:ind w:left="440" w:hanging="178"/>
        <w:rPr>
          <w:rFonts w:ascii="Times New Roman" w:eastAsia="Times New Roman" w:hAnsi="Times New Roman" w:cs="Times New Roman"/>
          <w:b/>
          <w:bCs/>
          <w:i/>
          <w:iCs/>
          <w:sz w:val="28"/>
          <w:szCs w:val="28"/>
        </w:rPr>
      </w:pPr>
      <w:r w:rsidRPr="00D71C81">
        <w:rPr>
          <w:rFonts w:ascii="Times New Roman" w:eastAsia="Times New Roman" w:hAnsi="Times New Roman" w:cs="Times New Roman"/>
          <w:b/>
          <w:bCs/>
          <w:i/>
          <w:iCs/>
          <w:sz w:val="28"/>
          <w:szCs w:val="28"/>
        </w:rPr>
        <w:t>Форма проведения учебных аудиторных занятий</w:t>
      </w:r>
    </w:p>
    <w:p w:rsidR="00D74754" w:rsidRPr="00D71C81" w:rsidRDefault="00D74754" w:rsidP="00D74754">
      <w:pPr>
        <w:spacing w:line="7" w:lineRule="exact"/>
        <w:rPr>
          <w:rFonts w:ascii="Times New Roman" w:hAnsi="Times New Roman" w:cs="Times New Roman"/>
          <w:sz w:val="28"/>
          <w:szCs w:val="28"/>
        </w:rPr>
      </w:pPr>
    </w:p>
    <w:p w:rsidR="00D74754" w:rsidRPr="00D71C81" w:rsidRDefault="00D74754" w:rsidP="00D74754">
      <w:pPr>
        <w:spacing w:line="234" w:lineRule="auto"/>
        <w:ind w:left="260" w:firstLine="708"/>
        <w:rPr>
          <w:rFonts w:ascii="Times New Roman" w:hAnsi="Times New Roman" w:cs="Times New Roman"/>
          <w:sz w:val="28"/>
          <w:szCs w:val="28"/>
        </w:rPr>
      </w:pPr>
      <w:r w:rsidRPr="00D71C81">
        <w:rPr>
          <w:rFonts w:ascii="Times New Roman" w:eastAsia="Times New Roman" w:hAnsi="Times New Roman" w:cs="Times New Roman"/>
          <w:sz w:val="28"/>
          <w:szCs w:val="28"/>
        </w:rPr>
        <w:t>Форма проведения занятий по предмету «</w:t>
      </w:r>
      <w:r>
        <w:rPr>
          <w:rFonts w:ascii="Times New Roman" w:eastAsia="Times New Roman" w:hAnsi="Times New Roman" w:cs="Times New Roman"/>
          <w:sz w:val="28"/>
          <w:szCs w:val="28"/>
        </w:rPr>
        <w:t>Музыкальная литература» — мелко</w:t>
      </w:r>
      <w:r w:rsidRPr="00D71C81">
        <w:rPr>
          <w:rFonts w:ascii="Times New Roman" w:eastAsia="Times New Roman" w:hAnsi="Times New Roman" w:cs="Times New Roman"/>
          <w:sz w:val="28"/>
          <w:szCs w:val="28"/>
        </w:rPr>
        <w:t>групповая, от 4 до 10 человек.</w:t>
      </w:r>
    </w:p>
    <w:p w:rsidR="00D74754" w:rsidRPr="00D71C81" w:rsidRDefault="00D74754" w:rsidP="00D74754">
      <w:pPr>
        <w:spacing w:line="289" w:lineRule="exact"/>
        <w:rPr>
          <w:rFonts w:ascii="Times New Roman" w:hAnsi="Times New Roman" w:cs="Times New Roman"/>
          <w:sz w:val="28"/>
          <w:szCs w:val="28"/>
        </w:rPr>
      </w:pPr>
    </w:p>
    <w:p w:rsidR="00D74754" w:rsidRPr="006008E0" w:rsidRDefault="00D74754" w:rsidP="00D74754">
      <w:pPr>
        <w:numPr>
          <w:ilvl w:val="0"/>
          <w:numId w:val="9"/>
        </w:numPr>
        <w:tabs>
          <w:tab w:val="left" w:pos="440"/>
        </w:tabs>
        <w:spacing w:after="0" w:line="240" w:lineRule="auto"/>
        <w:ind w:left="440" w:hanging="178"/>
        <w:rPr>
          <w:rFonts w:ascii="Times New Roman" w:eastAsia="Times New Roman" w:hAnsi="Times New Roman" w:cs="Times New Roman"/>
          <w:b/>
          <w:bCs/>
          <w:sz w:val="28"/>
          <w:szCs w:val="28"/>
        </w:rPr>
      </w:pPr>
      <w:r w:rsidRPr="00D71C81">
        <w:rPr>
          <w:rFonts w:ascii="Times New Roman" w:eastAsia="Times New Roman" w:hAnsi="Times New Roman" w:cs="Times New Roman"/>
          <w:b/>
          <w:bCs/>
          <w:i/>
          <w:iCs/>
          <w:sz w:val="28"/>
          <w:szCs w:val="28"/>
        </w:rPr>
        <w:t xml:space="preserve">Цель и задачи учебного предмета «Музыкальная литература» </w:t>
      </w:r>
    </w:p>
    <w:p w:rsidR="00D74754" w:rsidRDefault="00D74754" w:rsidP="00D74754">
      <w:pPr>
        <w:tabs>
          <w:tab w:val="left" w:pos="440"/>
        </w:tabs>
        <w:spacing w:after="0" w:line="240" w:lineRule="auto"/>
        <w:ind w:left="440"/>
        <w:rPr>
          <w:rFonts w:ascii="Times New Roman" w:eastAsia="Times New Roman" w:hAnsi="Times New Roman" w:cs="Times New Roman"/>
          <w:sz w:val="28"/>
          <w:szCs w:val="28"/>
        </w:rPr>
      </w:pPr>
    </w:p>
    <w:p w:rsidR="00D74754" w:rsidRPr="006008E0" w:rsidRDefault="00D74754" w:rsidP="00D74754">
      <w:pPr>
        <w:tabs>
          <w:tab w:val="left" w:pos="440"/>
        </w:tabs>
        <w:spacing w:after="0" w:line="240" w:lineRule="auto"/>
        <w:ind w:left="440"/>
        <w:rPr>
          <w:rFonts w:ascii="Times New Roman" w:eastAsia="Times New Roman" w:hAnsi="Times New Roman" w:cs="Times New Roman"/>
          <w:b/>
          <w:bCs/>
          <w:sz w:val="28"/>
          <w:szCs w:val="28"/>
        </w:rPr>
      </w:pPr>
      <w:r w:rsidRPr="00D71C81">
        <w:rPr>
          <w:rFonts w:ascii="Times New Roman" w:eastAsia="Times New Roman" w:hAnsi="Times New Roman" w:cs="Times New Roman"/>
          <w:sz w:val="28"/>
          <w:szCs w:val="28"/>
        </w:rPr>
        <w:t>Программа учебно</w:t>
      </w:r>
      <w:r w:rsidRPr="006008E0">
        <w:rPr>
          <w:rFonts w:ascii="Times New Roman" w:eastAsia="Times New Roman" w:hAnsi="Times New Roman" w:cs="Times New Roman"/>
          <w:sz w:val="28"/>
          <w:szCs w:val="28"/>
        </w:rPr>
        <w:t>го предмета «Музыкальная литература» направлена на</w:t>
      </w:r>
      <w:r>
        <w:rPr>
          <w:rFonts w:ascii="Times New Roman" w:eastAsia="Times New Roman" w:hAnsi="Times New Roman" w:cs="Times New Roman"/>
          <w:sz w:val="28"/>
          <w:szCs w:val="28"/>
        </w:rPr>
        <w:t xml:space="preserve"> художественно-эстетическое раз</w:t>
      </w:r>
      <w:r w:rsidRPr="006008E0">
        <w:rPr>
          <w:rFonts w:ascii="Times New Roman" w:eastAsia="Times New Roman" w:hAnsi="Times New Roman" w:cs="Times New Roman"/>
          <w:sz w:val="28"/>
          <w:szCs w:val="28"/>
        </w:rPr>
        <w:t>витие личности обучающегося.</w:t>
      </w:r>
    </w:p>
    <w:p w:rsidR="00D74754" w:rsidRPr="00D71C81" w:rsidRDefault="00D74754" w:rsidP="00D74754">
      <w:pPr>
        <w:spacing w:line="238" w:lineRule="auto"/>
        <w:ind w:left="260" w:firstLine="708"/>
        <w:jc w:val="both"/>
        <w:rPr>
          <w:rFonts w:ascii="Times New Roman" w:eastAsia="Times New Roman" w:hAnsi="Times New Roman" w:cs="Times New Roman"/>
          <w:b/>
          <w:bCs/>
          <w:sz w:val="28"/>
          <w:szCs w:val="28"/>
        </w:rPr>
      </w:pPr>
      <w:r w:rsidRPr="00D71C81">
        <w:rPr>
          <w:rFonts w:ascii="Times New Roman" w:eastAsia="Times New Roman" w:hAnsi="Times New Roman" w:cs="Times New Roman"/>
          <w:b/>
          <w:bCs/>
          <w:i/>
          <w:iCs/>
          <w:sz w:val="28"/>
          <w:szCs w:val="28"/>
        </w:rPr>
        <w:lastRenderedPageBreak/>
        <w:t xml:space="preserve">Целью </w:t>
      </w:r>
      <w:r w:rsidRPr="00D71C81">
        <w:rPr>
          <w:rFonts w:ascii="Times New Roman" w:eastAsia="Times New Roman" w:hAnsi="Times New Roman" w:cs="Times New Roman"/>
          <w:sz w:val="28"/>
          <w:szCs w:val="28"/>
        </w:rPr>
        <w:t>предмета является развитие музыкально-творческих способностей</w:t>
      </w:r>
      <w:r w:rsidRPr="00D71C81">
        <w:rPr>
          <w:rFonts w:ascii="Times New Roman" w:eastAsia="Times New Roman" w:hAnsi="Times New Roman" w:cs="Times New Roman"/>
          <w:b/>
          <w:bCs/>
          <w:i/>
          <w:iCs/>
          <w:sz w:val="28"/>
          <w:szCs w:val="28"/>
        </w:rPr>
        <w:t xml:space="preserve"> </w:t>
      </w:r>
      <w:r w:rsidRPr="00D71C81">
        <w:rPr>
          <w:rFonts w:ascii="Times New Roman" w:eastAsia="Times New Roman" w:hAnsi="Times New Roman" w:cs="Times New Roman"/>
          <w:sz w:val="28"/>
          <w:szCs w:val="28"/>
        </w:rPr>
        <w:t xml:space="preserve">обучающегося на основе формирования комплекса </w:t>
      </w:r>
      <w:r>
        <w:rPr>
          <w:rFonts w:ascii="Times New Roman" w:eastAsia="Times New Roman" w:hAnsi="Times New Roman" w:cs="Times New Roman"/>
          <w:sz w:val="28"/>
          <w:szCs w:val="28"/>
        </w:rPr>
        <w:t>знаний, умений и навыков, позво</w:t>
      </w:r>
      <w:r w:rsidRPr="00D71C81">
        <w:rPr>
          <w:rFonts w:ascii="Times New Roman" w:eastAsia="Times New Roman" w:hAnsi="Times New Roman" w:cs="Times New Roman"/>
          <w:sz w:val="28"/>
          <w:szCs w:val="28"/>
        </w:rPr>
        <w:t>ляющих самостоятельно воспринимать, осваивать и оценивать различные произведения отечественных и зарубежных композиторов, а также выявление одаренных детей в области музыкального искусства , подго</w:t>
      </w:r>
      <w:r>
        <w:rPr>
          <w:rFonts w:ascii="Times New Roman" w:eastAsia="Times New Roman" w:hAnsi="Times New Roman" w:cs="Times New Roman"/>
          <w:sz w:val="28"/>
          <w:szCs w:val="28"/>
        </w:rPr>
        <w:t>товка их к поступлению в профес</w:t>
      </w:r>
      <w:r w:rsidRPr="00D71C81">
        <w:rPr>
          <w:rFonts w:ascii="Times New Roman" w:eastAsia="Times New Roman" w:hAnsi="Times New Roman" w:cs="Times New Roman"/>
          <w:sz w:val="28"/>
          <w:szCs w:val="28"/>
        </w:rPr>
        <w:t>сиональные учебные заведения.</w:t>
      </w:r>
    </w:p>
    <w:p w:rsidR="00D74754" w:rsidRPr="00D71C81" w:rsidRDefault="00D74754" w:rsidP="00D74754">
      <w:pPr>
        <w:spacing w:line="237" w:lineRule="auto"/>
        <w:ind w:left="980"/>
        <w:rPr>
          <w:rFonts w:ascii="Times New Roman" w:eastAsia="Times New Roman" w:hAnsi="Times New Roman" w:cs="Times New Roman"/>
          <w:b/>
          <w:bCs/>
          <w:sz w:val="28"/>
          <w:szCs w:val="28"/>
        </w:rPr>
      </w:pPr>
      <w:r w:rsidRPr="00D71C81">
        <w:rPr>
          <w:rFonts w:ascii="Times New Roman" w:eastAsia="Times New Roman" w:hAnsi="Times New Roman" w:cs="Times New Roman"/>
          <w:b/>
          <w:bCs/>
          <w:i/>
          <w:iCs/>
          <w:sz w:val="28"/>
          <w:szCs w:val="28"/>
        </w:rPr>
        <w:t xml:space="preserve">Задачами </w:t>
      </w:r>
      <w:r w:rsidRPr="00D71C81">
        <w:rPr>
          <w:rFonts w:ascii="Times New Roman" w:eastAsia="Times New Roman" w:hAnsi="Times New Roman" w:cs="Times New Roman"/>
          <w:sz w:val="28"/>
          <w:szCs w:val="28"/>
        </w:rPr>
        <w:t>предмета</w:t>
      </w:r>
      <w:r w:rsidRPr="00D71C81">
        <w:rPr>
          <w:rFonts w:ascii="Times New Roman" w:eastAsia="Times New Roman" w:hAnsi="Times New Roman" w:cs="Times New Roman"/>
          <w:b/>
          <w:bCs/>
          <w:i/>
          <w:iCs/>
          <w:sz w:val="28"/>
          <w:szCs w:val="28"/>
        </w:rPr>
        <w:t xml:space="preserve"> </w:t>
      </w:r>
      <w:r w:rsidRPr="00D71C81">
        <w:rPr>
          <w:rFonts w:ascii="Times New Roman" w:eastAsia="Times New Roman" w:hAnsi="Times New Roman" w:cs="Times New Roman"/>
          <w:sz w:val="28"/>
          <w:szCs w:val="28"/>
        </w:rPr>
        <w:t>«Музыкальная литература»</w:t>
      </w:r>
      <w:r w:rsidRPr="00D71C81">
        <w:rPr>
          <w:rFonts w:ascii="Times New Roman" w:eastAsia="Times New Roman" w:hAnsi="Times New Roman" w:cs="Times New Roman"/>
          <w:b/>
          <w:bCs/>
          <w:i/>
          <w:iCs/>
          <w:sz w:val="28"/>
          <w:szCs w:val="28"/>
        </w:rPr>
        <w:t xml:space="preserve"> </w:t>
      </w:r>
      <w:r w:rsidRPr="00D71C81">
        <w:rPr>
          <w:rFonts w:ascii="Times New Roman" w:eastAsia="Times New Roman" w:hAnsi="Times New Roman" w:cs="Times New Roman"/>
          <w:sz w:val="28"/>
          <w:szCs w:val="28"/>
        </w:rPr>
        <w:t>являются:</w:t>
      </w:r>
    </w:p>
    <w:p w:rsidR="00D74754" w:rsidRPr="006008E0" w:rsidRDefault="00D74754" w:rsidP="00D74754">
      <w:pPr>
        <w:pStyle w:val="a4"/>
        <w:numPr>
          <w:ilvl w:val="0"/>
          <w:numId w:val="21"/>
        </w:numPr>
        <w:tabs>
          <w:tab w:val="left" w:pos="1117"/>
        </w:tabs>
        <w:spacing w:after="0" w:line="234" w:lineRule="auto"/>
        <w:rPr>
          <w:rFonts w:ascii="Times New Roman" w:eastAsia="Times New Roman" w:hAnsi="Times New Roman" w:cs="Times New Roman"/>
          <w:sz w:val="28"/>
          <w:szCs w:val="28"/>
        </w:rPr>
      </w:pPr>
      <w:r w:rsidRPr="006008E0">
        <w:rPr>
          <w:rFonts w:ascii="Times New Roman" w:eastAsia="Times New Roman" w:hAnsi="Times New Roman" w:cs="Times New Roman"/>
          <w:sz w:val="28"/>
          <w:szCs w:val="28"/>
        </w:rPr>
        <w:t>формирование интереса и любви к классической музыке и музыкальной культуре в целом;</w:t>
      </w:r>
    </w:p>
    <w:p w:rsidR="00D74754" w:rsidRPr="006008E0" w:rsidRDefault="00D74754" w:rsidP="00D74754">
      <w:pPr>
        <w:pStyle w:val="a4"/>
        <w:numPr>
          <w:ilvl w:val="0"/>
          <w:numId w:val="21"/>
        </w:numPr>
        <w:tabs>
          <w:tab w:val="left" w:pos="1184"/>
        </w:tabs>
        <w:spacing w:after="0" w:line="234" w:lineRule="auto"/>
        <w:rPr>
          <w:rFonts w:ascii="Times New Roman" w:eastAsia="Times New Roman" w:hAnsi="Times New Roman" w:cs="Times New Roman"/>
          <w:sz w:val="28"/>
          <w:szCs w:val="28"/>
        </w:rPr>
      </w:pPr>
      <w:r w:rsidRPr="006008E0">
        <w:rPr>
          <w:rFonts w:ascii="Times New Roman" w:eastAsia="Times New Roman" w:hAnsi="Times New Roman" w:cs="Times New Roman"/>
          <w:sz w:val="28"/>
          <w:szCs w:val="28"/>
        </w:rPr>
        <w:t>воспитание музыкального восприятия: музыкальных произведений различных стилей и жанров, созданных в разные исторические периоды и в разных странах;</w:t>
      </w:r>
    </w:p>
    <w:p w:rsidR="00D74754" w:rsidRPr="006008E0" w:rsidRDefault="00D74754" w:rsidP="00D74754">
      <w:pPr>
        <w:pStyle w:val="a4"/>
        <w:numPr>
          <w:ilvl w:val="0"/>
          <w:numId w:val="21"/>
        </w:numPr>
        <w:tabs>
          <w:tab w:val="left" w:pos="1100"/>
        </w:tabs>
        <w:spacing w:after="0" w:line="240" w:lineRule="auto"/>
        <w:rPr>
          <w:rFonts w:ascii="Times New Roman" w:eastAsia="Times New Roman" w:hAnsi="Times New Roman" w:cs="Times New Roman"/>
          <w:sz w:val="28"/>
          <w:szCs w:val="28"/>
        </w:rPr>
      </w:pPr>
      <w:r w:rsidRPr="006008E0">
        <w:rPr>
          <w:rFonts w:ascii="Times New Roman" w:eastAsia="Times New Roman" w:hAnsi="Times New Roman" w:cs="Times New Roman"/>
          <w:sz w:val="28"/>
          <w:szCs w:val="28"/>
        </w:rPr>
        <w:t>овладение навыками восприятия элементов музыкального языка;</w:t>
      </w:r>
    </w:p>
    <w:p w:rsidR="00D74754" w:rsidRPr="006008E0" w:rsidRDefault="00D74754" w:rsidP="00D74754">
      <w:pPr>
        <w:pStyle w:val="a4"/>
        <w:numPr>
          <w:ilvl w:val="0"/>
          <w:numId w:val="21"/>
        </w:numPr>
        <w:tabs>
          <w:tab w:val="left" w:pos="1120"/>
        </w:tabs>
        <w:spacing w:after="0" w:line="240" w:lineRule="auto"/>
        <w:rPr>
          <w:rFonts w:ascii="Times New Roman" w:eastAsia="Times New Roman" w:hAnsi="Times New Roman" w:cs="Times New Roman"/>
          <w:sz w:val="28"/>
          <w:szCs w:val="28"/>
        </w:rPr>
      </w:pPr>
      <w:r w:rsidRPr="006008E0">
        <w:rPr>
          <w:rFonts w:ascii="Times New Roman" w:eastAsia="Times New Roman" w:hAnsi="Times New Roman" w:cs="Times New Roman"/>
          <w:sz w:val="28"/>
          <w:szCs w:val="28"/>
        </w:rPr>
        <w:t>знания специфики различных музыкально-театральных и инструментальных жанров;</w:t>
      </w:r>
    </w:p>
    <w:p w:rsidR="00D74754" w:rsidRPr="006008E0" w:rsidRDefault="00D74754" w:rsidP="00D74754">
      <w:pPr>
        <w:pStyle w:val="a4"/>
        <w:numPr>
          <w:ilvl w:val="0"/>
          <w:numId w:val="21"/>
        </w:numPr>
        <w:tabs>
          <w:tab w:val="left" w:pos="1100"/>
        </w:tabs>
        <w:spacing w:after="0" w:line="240" w:lineRule="auto"/>
        <w:rPr>
          <w:rFonts w:ascii="Times New Roman" w:eastAsia="Times New Roman" w:hAnsi="Times New Roman" w:cs="Times New Roman"/>
          <w:sz w:val="28"/>
          <w:szCs w:val="28"/>
        </w:rPr>
      </w:pPr>
      <w:r w:rsidRPr="006008E0">
        <w:rPr>
          <w:rFonts w:ascii="Times New Roman" w:eastAsia="Times New Roman" w:hAnsi="Times New Roman" w:cs="Times New Roman"/>
          <w:sz w:val="28"/>
          <w:szCs w:val="28"/>
        </w:rPr>
        <w:t>знания о различных эпохах и стилях в истории и искусстве;</w:t>
      </w:r>
    </w:p>
    <w:p w:rsidR="00D74754" w:rsidRPr="006008E0" w:rsidRDefault="00D74754" w:rsidP="00D74754">
      <w:pPr>
        <w:pStyle w:val="a4"/>
        <w:numPr>
          <w:ilvl w:val="0"/>
          <w:numId w:val="21"/>
        </w:numPr>
        <w:tabs>
          <w:tab w:val="left" w:pos="1120"/>
        </w:tabs>
        <w:spacing w:after="0" w:line="240" w:lineRule="auto"/>
        <w:rPr>
          <w:rFonts w:ascii="Times New Roman" w:eastAsia="Times New Roman" w:hAnsi="Times New Roman" w:cs="Times New Roman"/>
          <w:sz w:val="28"/>
          <w:szCs w:val="28"/>
        </w:rPr>
      </w:pPr>
      <w:r w:rsidRPr="006008E0">
        <w:rPr>
          <w:rFonts w:ascii="Times New Roman" w:eastAsia="Times New Roman" w:hAnsi="Times New Roman" w:cs="Times New Roman"/>
          <w:sz w:val="28"/>
          <w:szCs w:val="28"/>
        </w:rPr>
        <w:t>умение работать с нотным текстом (клавиром, партитурой);</w:t>
      </w:r>
    </w:p>
    <w:p w:rsidR="00D74754" w:rsidRPr="006008E0" w:rsidRDefault="00D74754" w:rsidP="00D74754">
      <w:pPr>
        <w:pStyle w:val="a4"/>
        <w:numPr>
          <w:ilvl w:val="0"/>
          <w:numId w:val="21"/>
        </w:numPr>
        <w:tabs>
          <w:tab w:val="left" w:pos="1136"/>
        </w:tabs>
        <w:spacing w:after="0" w:line="234" w:lineRule="auto"/>
        <w:rPr>
          <w:rFonts w:ascii="Times New Roman" w:eastAsia="Times New Roman" w:hAnsi="Times New Roman" w:cs="Times New Roman"/>
          <w:sz w:val="28"/>
          <w:szCs w:val="28"/>
        </w:rPr>
      </w:pPr>
      <w:r w:rsidRPr="006008E0">
        <w:rPr>
          <w:rFonts w:ascii="Times New Roman" w:eastAsia="Times New Roman" w:hAnsi="Times New Roman" w:cs="Times New Roman"/>
          <w:sz w:val="28"/>
          <w:szCs w:val="28"/>
        </w:rPr>
        <w:t>умение использовать полученные теоретически</w:t>
      </w:r>
      <w:r>
        <w:rPr>
          <w:rFonts w:ascii="Times New Roman" w:eastAsia="Times New Roman" w:hAnsi="Times New Roman" w:cs="Times New Roman"/>
          <w:sz w:val="28"/>
          <w:szCs w:val="28"/>
        </w:rPr>
        <w:t>е знания при исполнительстве му</w:t>
      </w:r>
      <w:r w:rsidRPr="006008E0">
        <w:rPr>
          <w:rFonts w:ascii="Times New Roman" w:eastAsia="Times New Roman" w:hAnsi="Times New Roman" w:cs="Times New Roman"/>
          <w:sz w:val="28"/>
          <w:szCs w:val="28"/>
        </w:rPr>
        <w:t>зыкальных произведений на инструменте;</w:t>
      </w:r>
    </w:p>
    <w:p w:rsidR="00D74754" w:rsidRPr="006008E0" w:rsidRDefault="00D74754" w:rsidP="00D74754">
      <w:pPr>
        <w:pStyle w:val="a4"/>
        <w:numPr>
          <w:ilvl w:val="0"/>
          <w:numId w:val="21"/>
        </w:numPr>
        <w:tabs>
          <w:tab w:val="left" w:pos="1170"/>
        </w:tabs>
        <w:spacing w:after="0" w:line="236" w:lineRule="auto"/>
        <w:jc w:val="both"/>
        <w:rPr>
          <w:rFonts w:ascii="Times New Roman" w:eastAsia="Times New Roman" w:hAnsi="Times New Roman" w:cs="Times New Roman"/>
          <w:sz w:val="28"/>
          <w:szCs w:val="28"/>
        </w:rPr>
      </w:pPr>
      <w:r w:rsidRPr="006008E0">
        <w:rPr>
          <w:rFonts w:ascii="Times New Roman" w:eastAsia="Times New Roman" w:hAnsi="Times New Roman" w:cs="Times New Roman"/>
          <w:sz w:val="28"/>
          <w:szCs w:val="28"/>
        </w:rPr>
        <w:t>формирование у наиболее одаренных выпускников осознанной мотивации к продолжению профессионального обучения и подготовки их к вступительным экзаменам в образовательное учреждение, реализующее профессиональные программы.</w:t>
      </w:r>
    </w:p>
    <w:p w:rsidR="00D74754" w:rsidRPr="00D71C81" w:rsidRDefault="00D74754" w:rsidP="00D74754">
      <w:pPr>
        <w:spacing w:line="282" w:lineRule="exact"/>
        <w:rPr>
          <w:rFonts w:ascii="Times New Roman" w:eastAsia="Times New Roman" w:hAnsi="Times New Roman" w:cs="Times New Roman"/>
          <w:sz w:val="28"/>
          <w:szCs w:val="28"/>
        </w:rPr>
      </w:pPr>
    </w:p>
    <w:p w:rsidR="00D74754" w:rsidRPr="00D71C81" w:rsidRDefault="00D74754" w:rsidP="00D74754">
      <w:pPr>
        <w:numPr>
          <w:ilvl w:val="0"/>
          <w:numId w:val="9"/>
        </w:numPr>
        <w:tabs>
          <w:tab w:val="left" w:pos="520"/>
        </w:tabs>
        <w:spacing w:after="0" w:line="240" w:lineRule="auto"/>
        <w:ind w:left="520" w:hanging="258"/>
        <w:rPr>
          <w:rFonts w:ascii="Times New Roman" w:eastAsia="Times New Roman" w:hAnsi="Times New Roman" w:cs="Times New Roman"/>
          <w:b/>
          <w:bCs/>
          <w:i/>
          <w:iCs/>
          <w:sz w:val="28"/>
          <w:szCs w:val="28"/>
        </w:rPr>
      </w:pPr>
      <w:r w:rsidRPr="00D71C81">
        <w:rPr>
          <w:rFonts w:ascii="Times New Roman" w:eastAsia="Times New Roman" w:hAnsi="Times New Roman" w:cs="Times New Roman"/>
          <w:b/>
          <w:bCs/>
          <w:i/>
          <w:iCs/>
          <w:sz w:val="28"/>
          <w:szCs w:val="28"/>
        </w:rPr>
        <w:t>Обоснование структуры программы учебного предмета</w:t>
      </w:r>
    </w:p>
    <w:p w:rsidR="00D74754" w:rsidRPr="00D71C81" w:rsidRDefault="00D74754" w:rsidP="00D74754">
      <w:pPr>
        <w:spacing w:line="234" w:lineRule="auto"/>
        <w:ind w:left="260"/>
        <w:rPr>
          <w:rFonts w:ascii="Times New Roman" w:hAnsi="Times New Roman" w:cs="Times New Roman"/>
          <w:sz w:val="28"/>
          <w:szCs w:val="28"/>
        </w:rPr>
      </w:pPr>
      <w:r w:rsidRPr="00D71C81">
        <w:rPr>
          <w:rFonts w:ascii="Times New Roman" w:eastAsia="Times New Roman" w:hAnsi="Times New Roman" w:cs="Times New Roman"/>
          <w:sz w:val="28"/>
          <w:szCs w:val="28"/>
        </w:rPr>
        <w:t>Обоснованием структуры программы являются ФГТ, отражающие все аспекты работы преподавателя с учеником. Программа содержит следующие разделы:</w:t>
      </w:r>
    </w:p>
    <w:p w:rsidR="00D74754" w:rsidRPr="00D71C81" w:rsidRDefault="00D74754" w:rsidP="00D74754">
      <w:pPr>
        <w:numPr>
          <w:ilvl w:val="0"/>
          <w:numId w:val="22"/>
        </w:numPr>
        <w:tabs>
          <w:tab w:val="left" w:pos="1119"/>
        </w:tabs>
        <w:spacing w:after="0" w:line="234" w:lineRule="auto"/>
        <w:rPr>
          <w:rFonts w:ascii="Times New Roman" w:eastAsia="Times New Roman" w:hAnsi="Times New Roman" w:cs="Times New Roman"/>
          <w:sz w:val="28"/>
          <w:szCs w:val="28"/>
        </w:rPr>
      </w:pPr>
      <w:r w:rsidRPr="00D71C81">
        <w:rPr>
          <w:rFonts w:ascii="Times New Roman" w:eastAsia="Times New Roman" w:hAnsi="Times New Roman" w:cs="Times New Roman"/>
          <w:sz w:val="28"/>
          <w:szCs w:val="28"/>
        </w:rPr>
        <w:t>сведения о затратах учебного времени, предусмотренного на освоение учебного предмета;</w:t>
      </w:r>
    </w:p>
    <w:p w:rsidR="00D74754" w:rsidRPr="00D71C81" w:rsidRDefault="00D74754" w:rsidP="00D74754">
      <w:pPr>
        <w:numPr>
          <w:ilvl w:val="1"/>
          <w:numId w:val="23"/>
        </w:numPr>
        <w:tabs>
          <w:tab w:val="left" w:pos="567"/>
        </w:tabs>
        <w:spacing w:after="0" w:line="240" w:lineRule="auto"/>
        <w:ind w:left="1843"/>
        <w:rPr>
          <w:rFonts w:ascii="Times New Roman" w:eastAsia="Times New Roman" w:hAnsi="Times New Roman" w:cs="Times New Roman"/>
          <w:sz w:val="28"/>
          <w:szCs w:val="28"/>
        </w:rPr>
      </w:pPr>
      <w:r w:rsidRPr="00D71C81">
        <w:rPr>
          <w:rFonts w:ascii="Times New Roman" w:eastAsia="Times New Roman" w:hAnsi="Times New Roman" w:cs="Times New Roman"/>
          <w:sz w:val="28"/>
          <w:szCs w:val="28"/>
        </w:rPr>
        <w:t>распределение учебного материала по годам обучения;</w:t>
      </w:r>
    </w:p>
    <w:p w:rsidR="00D74754" w:rsidRPr="00D71C81" w:rsidRDefault="00D74754" w:rsidP="00D74754">
      <w:pPr>
        <w:numPr>
          <w:ilvl w:val="1"/>
          <w:numId w:val="23"/>
        </w:numPr>
        <w:tabs>
          <w:tab w:val="left" w:pos="567"/>
        </w:tabs>
        <w:spacing w:after="0" w:line="240" w:lineRule="auto"/>
        <w:ind w:left="1843"/>
        <w:rPr>
          <w:rFonts w:ascii="Times New Roman" w:eastAsia="Times New Roman" w:hAnsi="Times New Roman" w:cs="Times New Roman"/>
          <w:sz w:val="28"/>
          <w:szCs w:val="28"/>
        </w:rPr>
      </w:pPr>
      <w:r w:rsidRPr="00D71C81">
        <w:rPr>
          <w:rFonts w:ascii="Times New Roman" w:eastAsia="Times New Roman" w:hAnsi="Times New Roman" w:cs="Times New Roman"/>
          <w:sz w:val="28"/>
          <w:szCs w:val="28"/>
        </w:rPr>
        <w:t>описание дидактических единиц учебного предмета;</w:t>
      </w:r>
    </w:p>
    <w:p w:rsidR="00D74754" w:rsidRPr="00D71C81" w:rsidRDefault="00D74754" w:rsidP="00D74754">
      <w:pPr>
        <w:numPr>
          <w:ilvl w:val="0"/>
          <w:numId w:val="22"/>
        </w:numPr>
        <w:tabs>
          <w:tab w:val="left" w:pos="1100"/>
        </w:tabs>
        <w:spacing w:after="0" w:line="240" w:lineRule="auto"/>
        <w:rPr>
          <w:rFonts w:ascii="Times New Roman" w:eastAsia="Times New Roman" w:hAnsi="Times New Roman" w:cs="Times New Roman"/>
          <w:sz w:val="28"/>
          <w:szCs w:val="28"/>
        </w:rPr>
      </w:pPr>
      <w:r w:rsidRPr="00D71C81">
        <w:rPr>
          <w:rFonts w:ascii="Times New Roman" w:eastAsia="Times New Roman" w:hAnsi="Times New Roman" w:cs="Times New Roman"/>
          <w:sz w:val="28"/>
          <w:szCs w:val="28"/>
        </w:rPr>
        <w:t>требования к уровню подготовки обучающихся;</w:t>
      </w:r>
    </w:p>
    <w:p w:rsidR="00D74754" w:rsidRPr="00D71C81" w:rsidRDefault="00D74754" w:rsidP="00D74754">
      <w:pPr>
        <w:numPr>
          <w:ilvl w:val="0"/>
          <w:numId w:val="22"/>
        </w:numPr>
        <w:tabs>
          <w:tab w:val="left" w:pos="1100"/>
        </w:tabs>
        <w:spacing w:after="0" w:line="240" w:lineRule="auto"/>
        <w:rPr>
          <w:rFonts w:ascii="Times New Roman" w:eastAsia="Times New Roman" w:hAnsi="Times New Roman" w:cs="Times New Roman"/>
          <w:sz w:val="28"/>
          <w:szCs w:val="28"/>
        </w:rPr>
      </w:pPr>
      <w:r w:rsidRPr="00D71C81">
        <w:rPr>
          <w:rFonts w:ascii="Times New Roman" w:eastAsia="Times New Roman" w:hAnsi="Times New Roman" w:cs="Times New Roman"/>
          <w:sz w:val="28"/>
          <w:szCs w:val="28"/>
        </w:rPr>
        <w:t>формы и методы контроля, система оценок;</w:t>
      </w:r>
    </w:p>
    <w:p w:rsidR="00D74754" w:rsidRPr="00D71C81" w:rsidRDefault="00D74754" w:rsidP="00D74754">
      <w:pPr>
        <w:numPr>
          <w:ilvl w:val="0"/>
          <w:numId w:val="22"/>
        </w:numPr>
        <w:tabs>
          <w:tab w:val="left" w:pos="1100"/>
        </w:tabs>
        <w:spacing w:after="0" w:line="240" w:lineRule="auto"/>
        <w:rPr>
          <w:rFonts w:ascii="Times New Roman" w:eastAsia="Times New Roman" w:hAnsi="Times New Roman" w:cs="Times New Roman"/>
          <w:sz w:val="28"/>
          <w:szCs w:val="28"/>
        </w:rPr>
      </w:pPr>
      <w:r w:rsidRPr="00D71C81">
        <w:rPr>
          <w:rFonts w:ascii="Times New Roman" w:eastAsia="Times New Roman" w:hAnsi="Times New Roman" w:cs="Times New Roman"/>
          <w:sz w:val="28"/>
          <w:szCs w:val="28"/>
        </w:rPr>
        <w:t>методическое обеспечение учебного процесса.</w:t>
      </w:r>
    </w:p>
    <w:p w:rsidR="00D74754" w:rsidRPr="00D71C81" w:rsidRDefault="00D74754" w:rsidP="00D74754">
      <w:pPr>
        <w:numPr>
          <w:ilvl w:val="1"/>
          <w:numId w:val="10"/>
        </w:numPr>
        <w:tabs>
          <w:tab w:val="left" w:pos="1217"/>
        </w:tabs>
        <w:spacing w:after="0" w:line="234" w:lineRule="auto"/>
        <w:ind w:left="260" w:firstLine="710"/>
        <w:rPr>
          <w:rFonts w:ascii="Times New Roman" w:eastAsia="Times New Roman" w:hAnsi="Times New Roman" w:cs="Times New Roman"/>
          <w:sz w:val="28"/>
          <w:szCs w:val="28"/>
        </w:rPr>
      </w:pPr>
      <w:r w:rsidRPr="00D71C81">
        <w:rPr>
          <w:rFonts w:ascii="Times New Roman" w:eastAsia="Times New Roman" w:hAnsi="Times New Roman" w:cs="Times New Roman"/>
          <w:sz w:val="28"/>
          <w:szCs w:val="28"/>
        </w:rPr>
        <w:t>соответствии с данными направлениями строится основной раздел программы «Содержание учебного предмета».</w:t>
      </w:r>
    </w:p>
    <w:p w:rsidR="00D74754" w:rsidRPr="00D71C81" w:rsidRDefault="00D74754" w:rsidP="00D74754">
      <w:pPr>
        <w:spacing w:line="234" w:lineRule="auto"/>
        <w:ind w:left="260" w:right="20" w:firstLine="708"/>
        <w:rPr>
          <w:rFonts w:ascii="Times New Roman" w:eastAsia="Times New Roman" w:hAnsi="Times New Roman" w:cs="Times New Roman"/>
          <w:sz w:val="28"/>
          <w:szCs w:val="28"/>
        </w:rPr>
      </w:pPr>
      <w:r w:rsidRPr="00D71C81">
        <w:rPr>
          <w:rFonts w:ascii="Times New Roman" w:eastAsia="Times New Roman" w:hAnsi="Times New Roman" w:cs="Times New Roman"/>
          <w:sz w:val="28"/>
          <w:szCs w:val="28"/>
        </w:rPr>
        <w:t xml:space="preserve">Учебно-тематический план и </w:t>
      </w:r>
      <w:r>
        <w:rPr>
          <w:rFonts w:ascii="Times New Roman" w:eastAsia="Times New Roman" w:hAnsi="Times New Roman" w:cs="Times New Roman"/>
          <w:sz w:val="28"/>
          <w:szCs w:val="28"/>
        </w:rPr>
        <w:t>содержание учебного предмета «М</w:t>
      </w:r>
      <w:r w:rsidRPr="00D71C81">
        <w:rPr>
          <w:rFonts w:ascii="Times New Roman" w:eastAsia="Times New Roman" w:hAnsi="Times New Roman" w:cs="Times New Roman"/>
          <w:sz w:val="28"/>
          <w:szCs w:val="28"/>
        </w:rPr>
        <w:t>узыкальная литература » для 9 класса представлены в самостоятельном разделе.</w:t>
      </w:r>
    </w:p>
    <w:p w:rsidR="00D74754" w:rsidRDefault="00D74754" w:rsidP="00D74754">
      <w:pPr>
        <w:numPr>
          <w:ilvl w:val="0"/>
          <w:numId w:val="10"/>
        </w:numPr>
        <w:tabs>
          <w:tab w:val="left" w:pos="500"/>
        </w:tabs>
        <w:spacing w:after="0" w:line="240" w:lineRule="auto"/>
        <w:ind w:left="500" w:hanging="238"/>
        <w:rPr>
          <w:rFonts w:ascii="Times New Roman" w:eastAsia="Times New Roman" w:hAnsi="Times New Roman" w:cs="Times New Roman"/>
          <w:b/>
          <w:bCs/>
          <w:i/>
          <w:iCs/>
          <w:sz w:val="28"/>
          <w:szCs w:val="28"/>
        </w:rPr>
      </w:pPr>
      <w:r w:rsidRPr="00D71C81">
        <w:rPr>
          <w:rFonts w:ascii="Times New Roman" w:eastAsia="Times New Roman" w:hAnsi="Times New Roman" w:cs="Times New Roman"/>
          <w:b/>
          <w:bCs/>
          <w:i/>
          <w:iCs/>
          <w:sz w:val="28"/>
          <w:szCs w:val="28"/>
        </w:rPr>
        <w:lastRenderedPageBreak/>
        <w:t>Методы обучения</w:t>
      </w:r>
    </w:p>
    <w:p w:rsidR="00D74754" w:rsidRPr="002413BB" w:rsidRDefault="00D74754" w:rsidP="00D74754">
      <w:pPr>
        <w:shd w:val="clear" w:color="auto" w:fill="FFFFFF"/>
        <w:spacing w:after="0" w:line="360" w:lineRule="auto"/>
        <w:ind w:left="20"/>
        <w:jc w:val="both"/>
        <w:rPr>
          <w:rFonts w:ascii="Times New Roman" w:eastAsia="Times New Roman" w:hAnsi="Times New Roman"/>
          <w:sz w:val="28"/>
          <w:szCs w:val="28"/>
        </w:rPr>
      </w:pPr>
      <w:r w:rsidRPr="002413BB">
        <w:rPr>
          <w:rFonts w:ascii="Times New Roman" w:eastAsia="Times New Roman" w:hAnsi="Times New Roman"/>
          <w:sz w:val="28"/>
          <w:szCs w:val="28"/>
        </w:rPr>
        <w:t>Для достижения поставленных целей и реализации задач предмета используются следующие методы обучения:</w:t>
      </w:r>
    </w:p>
    <w:p w:rsidR="00D74754" w:rsidRPr="006008E0" w:rsidRDefault="00D74754" w:rsidP="00D74754">
      <w:pPr>
        <w:pStyle w:val="a4"/>
        <w:numPr>
          <w:ilvl w:val="0"/>
          <w:numId w:val="24"/>
        </w:numPr>
        <w:shd w:val="clear" w:color="auto" w:fill="FFFFFF"/>
        <w:spacing w:after="0" w:line="360" w:lineRule="auto"/>
        <w:jc w:val="both"/>
        <w:rPr>
          <w:rFonts w:ascii="Times New Roman" w:eastAsia="Times New Roman" w:hAnsi="Times New Roman"/>
          <w:sz w:val="28"/>
          <w:szCs w:val="28"/>
        </w:rPr>
      </w:pPr>
      <w:r w:rsidRPr="006008E0">
        <w:rPr>
          <w:rFonts w:ascii="Times New Roman" w:eastAsia="Times New Roman" w:hAnsi="Times New Roman"/>
          <w:sz w:val="28"/>
          <w:szCs w:val="28"/>
        </w:rPr>
        <w:t>словесный (объяснение, беседа, рассказ, презентация);</w:t>
      </w:r>
    </w:p>
    <w:p w:rsidR="00D74754" w:rsidRPr="006008E0" w:rsidRDefault="00D74754" w:rsidP="00D74754">
      <w:pPr>
        <w:pStyle w:val="a4"/>
        <w:numPr>
          <w:ilvl w:val="0"/>
          <w:numId w:val="24"/>
        </w:numPr>
        <w:shd w:val="clear" w:color="auto" w:fill="FFFFFF"/>
        <w:spacing w:after="0" w:line="360" w:lineRule="auto"/>
        <w:jc w:val="both"/>
        <w:rPr>
          <w:rFonts w:ascii="Times New Roman" w:eastAsia="Times New Roman" w:hAnsi="Times New Roman"/>
          <w:sz w:val="28"/>
          <w:szCs w:val="28"/>
        </w:rPr>
      </w:pPr>
      <w:r w:rsidRPr="006008E0">
        <w:rPr>
          <w:rFonts w:ascii="Times New Roman" w:eastAsia="Times New Roman" w:hAnsi="Times New Roman"/>
          <w:sz w:val="28"/>
          <w:szCs w:val="28"/>
        </w:rPr>
        <w:t>наглядно-слуховой (показ, наблюдение);</w:t>
      </w:r>
    </w:p>
    <w:p w:rsidR="00D74754" w:rsidRPr="00E26AB0" w:rsidRDefault="00D74754" w:rsidP="00D74754">
      <w:pPr>
        <w:pStyle w:val="a4"/>
        <w:numPr>
          <w:ilvl w:val="0"/>
          <w:numId w:val="24"/>
        </w:numPr>
        <w:shd w:val="clear" w:color="auto" w:fill="FFFFFF"/>
        <w:spacing w:after="0" w:line="360" w:lineRule="auto"/>
        <w:jc w:val="both"/>
        <w:rPr>
          <w:rFonts w:ascii="Times New Roman" w:eastAsia="Times New Roman" w:hAnsi="Times New Roman"/>
          <w:sz w:val="28"/>
          <w:szCs w:val="28"/>
        </w:rPr>
      </w:pPr>
      <w:r w:rsidRPr="00E26AB0">
        <w:rPr>
          <w:rFonts w:ascii="Times New Roman" w:eastAsia="Times New Roman" w:hAnsi="Times New Roman"/>
          <w:sz w:val="28"/>
          <w:szCs w:val="28"/>
        </w:rPr>
        <w:t>эмоциональный (подбор ассоциаций, образов, художественных впечатлений)</w:t>
      </w:r>
      <w:r>
        <w:rPr>
          <w:sz w:val="28"/>
          <w:szCs w:val="28"/>
        </w:rPr>
        <w:t>;</w:t>
      </w:r>
    </w:p>
    <w:p w:rsidR="00D74754" w:rsidRPr="006008E0" w:rsidRDefault="00D74754" w:rsidP="00D74754">
      <w:pPr>
        <w:pStyle w:val="a4"/>
        <w:numPr>
          <w:ilvl w:val="0"/>
          <w:numId w:val="24"/>
        </w:numPr>
        <w:shd w:val="clear" w:color="auto" w:fill="FFFFFF"/>
        <w:spacing w:after="0" w:line="360" w:lineRule="auto"/>
        <w:jc w:val="both"/>
        <w:rPr>
          <w:rFonts w:ascii="Times New Roman" w:eastAsia="Times New Roman" w:hAnsi="Times New Roman"/>
          <w:sz w:val="28"/>
          <w:szCs w:val="28"/>
        </w:rPr>
      </w:pPr>
      <w:r w:rsidRPr="006008E0">
        <w:rPr>
          <w:rFonts w:ascii="Times New Roman" w:eastAsia="Times New Roman" w:hAnsi="Times New Roman"/>
          <w:sz w:val="28"/>
          <w:szCs w:val="28"/>
        </w:rPr>
        <w:t>практический (работа с учебником, музыкальным материалом, практика составления схем, классификаций);</w:t>
      </w:r>
    </w:p>
    <w:p w:rsidR="00D74754" w:rsidRPr="00BD0DBC" w:rsidRDefault="00D74754" w:rsidP="00D74754">
      <w:pPr>
        <w:pStyle w:val="a4"/>
        <w:numPr>
          <w:ilvl w:val="0"/>
          <w:numId w:val="24"/>
        </w:numPr>
        <w:shd w:val="clear" w:color="auto" w:fill="FFFFFF"/>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проблемно-поисковый;</w:t>
      </w:r>
    </w:p>
    <w:p w:rsidR="00D74754" w:rsidRDefault="00D74754" w:rsidP="00D74754">
      <w:pPr>
        <w:pStyle w:val="a4"/>
        <w:numPr>
          <w:ilvl w:val="0"/>
          <w:numId w:val="24"/>
        </w:numPr>
        <w:shd w:val="clear" w:color="auto" w:fill="FFFFFF"/>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проектный (проектная деятельность, создание проектов); </w:t>
      </w:r>
    </w:p>
    <w:p w:rsidR="00D74754" w:rsidRDefault="00D74754" w:rsidP="00D74754">
      <w:pPr>
        <w:pStyle w:val="a4"/>
        <w:numPr>
          <w:ilvl w:val="0"/>
          <w:numId w:val="24"/>
        </w:numPr>
        <w:shd w:val="clear" w:color="auto" w:fill="FFFFFF"/>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и</w:t>
      </w:r>
      <w:r w:rsidRPr="00E26AB0">
        <w:rPr>
          <w:rFonts w:ascii="Times New Roman" w:eastAsia="Times New Roman" w:hAnsi="Times New Roman"/>
          <w:sz w:val="28"/>
          <w:szCs w:val="28"/>
        </w:rPr>
        <w:t>сследовательский</w:t>
      </w:r>
      <w:r>
        <w:rPr>
          <w:rFonts w:ascii="Times New Roman" w:eastAsia="Times New Roman" w:hAnsi="Times New Roman"/>
          <w:sz w:val="28"/>
          <w:szCs w:val="28"/>
        </w:rPr>
        <w:t>;</w:t>
      </w:r>
    </w:p>
    <w:p w:rsidR="00D74754" w:rsidRPr="00E26AB0" w:rsidRDefault="00D74754" w:rsidP="00D74754">
      <w:pPr>
        <w:pStyle w:val="a4"/>
        <w:numPr>
          <w:ilvl w:val="0"/>
          <w:numId w:val="24"/>
        </w:numPr>
        <w:shd w:val="clear" w:color="auto" w:fill="FFFFFF"/>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аналитический </w:t>
      </w:r>
      <w:r w:rsidRPr="002413BB">
        <w:rPr>
          <w:rFonts w:ascii="Times New Roman" w:eastAsia="Times New Roman" w:hAnsi="Times New Roman"/>
          <w:sz w:val="28"/>
          <w:szCs w:val="28"/>
        </w:rPr>
        <w:t>(сравнения и обобщения, развитие логического мышления</w:t>
      </w:r>
      <w:r>
        <w:rPr>
          <w:rFonts w:ascii="Times New Roman" w:eastAsia="Times New Roman" w:hAnsi="Times New Roman"/>
          <w:sz w:val="28"/>
          <w:szCs w:val="28"/>
        </w:rPr>
        <w:t>).</w:t>
      </w:r>
    </w:p>
    <w:p w:rsidR="00D74754" w:rsidRDefault="00D74754" w:rsidP="00D74754">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rPr>
        <w:t xml:space="preserve">     </w:t>
      </w:r>
      <w:r w:rsidRPr="002413BB">
        <w:rPr>
          <w:rFonts w:ascii="Times New Roman" w:eastAsia="Times New Roman" w:hAnsi="Times New Roman"/>
          <w:sz w:val="28"/>
          <w:szCs w:val="28"/>
        </w:rPr>
        <w:t>Необходимым условием для реализации данной программы является воспитание детей в творческой атмосфере, обстановке доброжелательности, эмоционально-нравственной отзывчивости, а также профессиональной требовательности.</w:t>
      </w:r>
      <w:r w:rsidRPr="00C746D7">
        <w:rPr>
          <w:rFonts w:ascii="Times New Roman" w:eastAsia="Times New Roman" w:hAnsi="Times New Roman"/>
          <w:sz w:val="28"/>
          <w:szCs w:val="28"/>
          <w:lang w:eastAsia="ru-RU"/>
        </w:rPr>
        <w:t xml:space="preserve"> </w:t>
      </w:r>
    </w:p>
    <w:p w:rsidR="00D74754" w:rsidRDefault="00D74754" w:rsidP="00D74754">
      <w:pPr>
        <w:spacing w:after="0" w:line="360" w:lineRule="auto"/>
        <w:jc w:val="both"/>
        <w:rPr>
          <w:rFonts w:ascii="Times New Roman" w:eastAsia="Times New Roman" w:hAnsi="Times New Roman"/>
          <w:sz w:val="28"/>
          <w:szCs w:val="28"/>
          <w:lang w:eastAsia="ru-RU"/>
        </w:rPr>
      </w:pPr>
    </w:p>
    <w:p w:rsidR="00D74754" w:rsidRDefault="00D74754" w:rsidP="00D74754">
      <w:pPr>
        <w:numPr>
          <w:ilvl w:val="0"/>
          <w:numId w:val="11"/>
        </w:numPr>
        <w:tabs>
          <w:tab w:val="left" w:pos="526"/>
        </w:tabs>
        <w:spacing w:after="0" w:line="232" w:lineRule="auto"/>
        <w:ind w:left="980" w:hanging="718"/>
        <w:rPr>
          <w:rFonts w:ascii="Times New Roman" w:eastAsia="Times New Roman" w:hAnsi="Times New Roman" w:cs="Times New Roman"/>
          <w:b/>
          <w:bCs/>
          <w:i/>
          <w:iCs/>
          <w:sz w:val="28"/>
          <w:szCs w:val="28"/>
        </w:rPr>
      </w:pPr>
      <w:r w:rsidRPr="00D71C81">
        <w:rPr>
          <w:rFonts w:ascii="Times New Roman" w:eastAsia="Times New Roman" w:hAnsi="Times New Roman" w:cs="Times New Roman"/>
          <w:b/>
          <w:bCs/>
          <w:i/>
          <w:iCs/>
          <w:sz w:val="28"/>
          <w:szCs w:val="28"/>
        </w:rPr>
        <w:t xml:space="preserve">Описание материально-технических условий реализации учебного предмета </w:t>
      </w:r>
    </w:p>
    <w:p w:rsidR="00D74754" w:rsidRPr="006008E0" w:rsidRDefault="00D74754" w:rsidP="00D74754">
      <w:pPr>
        <w:tabs>
          <w:tab w:val="left" w:pos="526"/>
        </w:tabs>
        <w:spacing w:after="0" w:line="232" w:lineRule="auto"/>
        <w:ind w:left="980"/>
        <w:rPr>
          <w:rFonts w:ascii="Times New Roman" w:eastAsia="Times New Roman" w:hAnsi="Times New Roman" w:cs="Times New Roman"/>
          <w:b/>
          <w:bCs/>
          <w:i/>
          <w:iCs/>
          <w:sz w:val="28"/>
          <w:szCs w:val="28"/>
        </w:rPr>
      </w:pPr>
      <w:r w:rsidRPr="00D71C81">
        <w:rPr>
          <w:rFonts w:ascii="Times New Roman" w:eastAsia="Times New Roman" w:hAnsi="Times New Roman" w:cs="Times New Roman"/>
          <w:sz w:val="28"/>
          <w:szCs w:val="28"/>
        </w:rPr>
        <w:t>Материально-технические условия, необходимые для реализации учебного предмета «Музыкальная литература»:</w:t>
      </w:r>
    </w:p>
    <w:p w:rsidR="00D74754" w:rsidRPr="00D71C81" w:rsidRDefault="00D74754" w:rsidP="00D74754">
      <w:pPr>
        <w:spacing w:line="234" w:lineRule="auto"/>
        <w:ind w:left="260" w:firstLine="708"/>
        <w:jc w:val="both"/>
        <w:rPr>
          <w:rFonts w:ascii="Times New Roman" w:hAnsi="Times New Roman" w:cs="Times New Roman"/>
          <w:sz w:val="28"/>
          <w:szCs w:val="28"/>
        </w:rPr>
      </w:pPr>
      <w:r w:rsidRPr="00D71C81">
        <w:rPr>
          <w:rFonts w:ascii="Times New Roman" w:eastAsia="Times New Roman" w:hAnsi="Times New Roman" w:cs="Times New Roman"/>
          <w:sz w:val="28"/>
          <w:szCs w:val="28"/>
        </w:rPr>
        <w:t>- обеспечение доступом каждого обучающегося к библиотечным фондам;</w:t>
      </w:r>
    </w:p>
    <w:p w:rsidR="00D74754" w:rsidRPr="00D71C81" w:rsidRDefault="00D74754" w:rsidP="00D74754">
      <w:pPr>
        <w:spacing w:line="237" w:lineRule="auto"/>
        <w:ind w:left="260" w:firstLine="708"/>
        <w:jc w:val="both"/>
        <w:rPr>
          <w:rFonts w:ascii="Times New Roman" w:hAnsi="Times New Roman" w:cs="Times New Roman"/>
          <w:sz w:val="28"/>
          <w:szCs w:val="28"/>
        </w:rPr>
      </w:pPr>
      <w:r w:rsidRPr="00D71C81">
        <w:rPr>
          <w:rFonts w:ascii="Times New Roman" w:eastAsia="Times New Roman" w:hAnsi="Times New Roman" w:cs="Times New Roman"/>
          <w:sz w:val="28"/>
          <w:szCs w:val="28"/>
        </w:rPr>
        <w:t>- укомплектование библиотечного фонда пе</w:t>
      </w:r>
      <w:r>
        <w:rPr>
          <w:rFonts w:ascii="Times New Roman" w:eastAsia="Times New Roman" w:hAnsi="Times New Roman" w:cs="Times New Roman"/>
          <w:sz w:val="28"/>
          <w:szCs w:val="28"/>
        </w:rPr>
        <w:t>чатными и/или электронными изда</w:t>
      </w:r>
      <w:r w:rsidRPr="00D71C81">
        <w:rPr>
          <w:rFonts w:ascii="Times New Roman" w:eastAsia="Times New Roman" w:hAnsi="Times New Roman" w:cs="Times New Roman"/>
          <w:sz w:val="28"/>
          <w:szCs w:val="28"/>
        </w:rPr>
        <w:t>ниями основной и дополнительной учебной и учебно-методической литературы, а также изданиями музыкальных произведений, специальными</w:t>
      </w:r>
      <w:r>
        <w:rPr>
          <w:rFonts w:ascii="Times New Roman" w:eastAsia="Times New Roman" w:hAnsi="Times New Roman" w:cs="Times New Roman"/>
          <w:sz w:val="28"/>
          <w:szCs w:val="28"/>
        </w:rPr>
        <w:t xml:space="preserve"> хрестоматийными изданиями, клавирами оперных </w:t>
      </w:r>
      <w:r w:rsidRPr="00D71C81">
        <w:rPr>
          <w:rFonts w:ascii="Times New Roman" w:eastAsia="Times New Roman" w:hAnsi="Times New Roman" w:cs="Times New Roman"/>
          <w:sz w:val="28"/>
          <w:szCs w:val="28"/>
        </w:rPr>
        <w:t>п</w:t>
      </w:r>
      <w:r>
        <w:rPr>
          <w:rFonts w:ascii="Times New Roman" w:eastAsia="Times New Roman" w:hAnsi="Times New Roman" w:cs="Times New Roman"/>
          <w:sz w:val="28"/>
          <w:szCs w:val="28"/>
        </w:rPr>
        <w:t>роизведений</w:t>
      </w:r>
      <w:r w:rsidRPr="00D71C81">
        <w:rPr>
          <w:rFonts w:ascii="Times New Roman" w:eastAsia="Times New Roman" w:hAnsi="Times New Roman" w:cs="Times New Roman"/>
          <w:sz w:val="28"/>
          <w:szCs w:val="28"/>
        </w:rPr>
        <w:t>;</w:t>
      </w:r>
    </w:p>
    <w:p w:rsidR="00D74754" w:rsidRPr="00D71C81" w:rsidRDefault="00D74754" w:rsidP="00D74754">
      <w:pPr>
        <w:numPr>
          <w:ilvl w:val="0"/>
          <w:numId w:val="12"/>
        </w:numPr>
        <w:tabs>
          <w:tab w:val="left" w:pos="1167"/>
        </w:tabs>
        <w:spacing w:after="0" w:line="234" w:lineRule="auto"/>
        <w:ind w:left="260" w:firstLine="710"/>
        <w:rPr>
          <w:rFonts w:ascii="Times New Roman" w:eastAsia="Times New Roman" w:hAnsi="Times New Roman" w:cs="Times New Roman"/>
          <w:sz w:val="28"/>
          <w:szCs w:val="28"/>
        </w:rPr>
      </w:pPr>
      <w:r w:rsidRPr="00D71C81">
        <w:rPr>
          <w:rFonts w:ascii="Times New Roman" w:eastAsia="Times New Roman" w:hAnsi="Times New Roman" w:cs="Times New Roman"/>
          <w:sz w:val="28"/>
          <w:szCs w:val="28"/>
        </w:rPr>
        <w:t>наличие фонотеки, укомплектованной аудио- и видеозаписями музыкальных произведений, соответствующих требованиям программы;</w:t>
      </w:r>
    </w:p>
    <w:p w:rsidR="00D74754" w:rsidRPr="00D71C81" w:rsidRDefault="00D74754" w:rsidP="00D74754">
      <w:pPr>
        <w:numPr>
          <w:ilvl w:val="0"/>
          <w:numId w:val="12"/>
        </w:numPr>
        <w:tabs>
          <w:tab w:val="left" w:pos="1120"/>
        </w:tabs>
        <w:spacing w:after="0" w:line="240" w:lineRule="auto"/>
        <w:ind w:left="1120" w:hanging="150"/>
        <w:rPr>
          <w:rFonts w:ascii="Times New Roman" w:eastAsia="Times New Roman" w:hAnsi="Times New Roman" w:cs="Times New Roman"/>
          <w:sz w:val="28"/>
          <w:szCs w:val="28"/>
        </w:rPr>
      </w:pPr>
      <w:r w:rsidRPr="00D71C81">
        <w:rPr>
          <w:rFonts w:ascii="Times New Roman" w:eastAsia="Times New Roman" w:hAnsi="Times New Roman" w:cs="Times New Roman"/>
          <w:sz w:val="28"/>
          <w:szCs w:val="28"/>
        </w:rPr>
        <w:t>обеспечение каждого обучающегося основной учебной литературой;</w:t>
      </w:r>
    </w:p>
    <w:p w:rsidR="00D74754" w:rsidRDefault="00D74754" w:rsidP="00D74754">
      <w:pPr>
        <w:numPr>
          <w:ilvl w:val="0"/>
          <w:numId w:val="12"/>
        </w:numPr>
        <w:tabs>
          <w:tab w:val="left" w:pos="1112"/>
        </w:tabs>
        <w:spacing w:after="0" w:line="237" w:lineRule="auto"/>
        <w:ind w:left="260" w:firstLine="708"/>
        <w:jc w:val="both"/>
        <w:rPr>
          <w:rFonts w:ascii="Times New Roman" w:eastAsia="Times New Roman" w:hAnsi="Times New Roman" w:cs="Times New Roman"/>
          <w:sz w:val="28"/>
          <w:szCs w:val="28"/>
        </w:rPr>
      </w:pPr>
      <w:r w:rsidRPr="006008E0">
        <w:rPr>
          <w:rFonts w:ascii="Times New Roman" w:eastAsia="Times New Roman" w:hAnsi="Times New Roman" w:cs="Times New Roman"/>
          <w:sz w:val="28"/>
          <w:szCs w:val="28"/>
        </w:rPr>
        <w:t xml:space="preserve">наличие официальных, справочно-библиографических и периодических изданий </w:t>
      </w:r>
    </w:p>
    <w:p w:rsidR="00D74754" w:rsidRDefault="00D74754" w:rsidP="00D74754">
      <w:pPr>
        <w:numPr>
          <w:ilvl w:val="0"/>
          <w:numId w:val="12"/>
        </w:numPr>
        <w:tabs>
          <w:tab w:val="left" w:pos="1112"/>
        </w:tabs>
        <w:spacing w:after="0" w:line="237" w:lineRule="auto"/>
        <w:ind w:left="260" w:firstLine="708"/>
        <w:jc w:val="both"/>
        <w:rPr>
          <w:rFonts w:ascii="Times New Roman" w:eastAsia="Times New Roman" w:hAnsi="Times New Roman" w:cs="Times New Roman"/>
          <w:sz w:val="28"/>
          <w:szCs w:val="28"/>
        </w:rPr>
      </w:pPr>
      <w:r w:rsidRPr="006008E0">
        <w:rPr>
          <w:rFonts w:ascii="Times New Roman" w:eastAsia="Times New Roman" w:hAnsi="Times New Roman" w:cs="Times New Roman"/>
          <w:sz w:val="28"/>
          <w:szCs w:val="28"/>
        </w:rPr>
        <w:lastRenderedPageBreak/>
        <w:t>Учебная аудитория, предназначенная для реа</w:t>
      </w:r>
      <w:r>
        <w:rPr>
          <w:rFonts w:ascii="Times New Roman" w:eastAsia="Times New Roman" w:hAnsi="Times New Roman" w:cs="Times New Roman"/>
          <w:sz w:val="28"/>
          <w:szCs w:val="28"/>
        </w:rPr>
        <w:t>лизации учебного предмета «Музы</w:t>
      </w:r>
      <w:r w:rsidRPr="006008E0">
        <w:rPr>
          <w:rFonts w:ascii="Times New Roman" w:eastAsia="Times New Roman" w:hAnsi="Times New Roman" w:cs="Times New Roman"/>
          <w:sz w:val="28"/>
          <w:szCs w:val="28"/>
        </w:rPr>
        <w:t>кальная литература», оснащена пианино, звукот</w:t>
      </w:r>
      <w:r>
        <w:rPr>
          <w:rFonts w:ascii="Times New Roman" w:eastAsia="Times New Roman" w:hAnsi="Times New Roman" w:cs="Times New Roman"/>
          <w:sz w:val="28"/>
          <w:szCs w:val="28"/>
        </w:rPr>
        <w:t>ехническим оборудованием, видео</w:t>
      </w:r>
      <w:r w:rsidRPr="006008E0">
        <w:rPr>
          <w:rFonts w:ascii="Times New Roman" w:eastAsia="Times New Roman" w:hAnsi="Times New Roman" w:cs="Times New Roman"/>
          <w:sz w:val="28"/>
          <w:szCs w:val="28"/>
        </w:rPr>
        <w:t>оборудованием, учебной мебелью (доской</w:t>
      </w:r>
      <w:r>
        <w:rPr>
          <w:rFonts w:ascii="Times New Roman" w:eastAsia="Times New Roman" w:hAnsi="Times New Roman" w:cs="Times New Roman"/>
          <w:sz w:val="28"/>
          <w:szCs w:val="28"/>
        </w:rPr>
        <w:t xml:space="preserve">, </w:t>
      </w:r>
      <w:r w:rsidRPr="006008E0">
        <w:rPr>
          <w:rFonts w:ascii="Times New Roman" w:eastAsia="Times New Roman" w:hAnsi="Times New Roman" w:cs="Times New Roman"/>
          <w:sz w:val="28"/>
          <w:szCs w:val="28"/>
        </w:rPr>
        <w:t xml:space="preserve"> столами, стульями, шкафами) </w:t>
      </w:r>
      <w:r>
        <w:rPr>
          <w:rFonts w:ascii="Times New Roman" w:eastAsia="Times New Roman" w:hAnsi="Times New Roman" w:cs="Times New Roman"/>
          <w:sz w:val="28"/>
          <w:szCs w:val="28"/>
        </w:rPr>
        <w:t>.</w:t>
      </w:r>
    </w:p>
    <w:p w:rsidR="00D74754" w:rsidRDefault="00D74754" w:rsidP="00D74754">
      <w:pPr>
        <w:tabs>
          <w:tab w:val="left" w:pos="1112"/>
        </w:tabs>
        <w:spacing w:after="0" w:line="237" w:lineRule="auto"/>
        <w:jc w:val="both"/>
        <w:rPr>
          <w:rFonts w:ascii="Times New Roman" w:eastAsia="Times New Roman" w:hAnsi="Times New Roman" w:cs="Times New Roman"/>
          <w:sz w:val="28"/>
          <w:szCs w:val="28"/>
        </w:rPr>
      </w:pPr>
    </w:p>
    <w:p w:rsidR="00D74754" w:rsidRPr="006008E0" w:rsidRDefault="00D74754" w:rsidP="00D74754">
      <w:pPr>
        <w:tabs>
          <w:tab w:val="left" w:pos="1112"/>
        </w:tabs>
        <w:spacing w:after="0" w:line="237" w:lineRule="auto"/>
        <w:jc w:val="both"/>
        <w:rPr>
          <w:rFonts w:ascii="Times New Roman" w:eastAsia="Times New Roman" w:hAnsi="Times New Roman" w:cs="Times New Roman"/>
          <w:sz w:val="28"/>
          <w:szCs w:val="28"/>
        </w:rPr>
      </w:pPr>
    </w:p>
    <w:p w:rsidR="00D74754" w:rsidRPr="00D71C81" w:rsidRDefault="00D74754" w:rsidP="00D74754">
      <w:pPr>
        <w:ind w:left="1560"/>
        <w:jc w:val="center"/>
        <w:rPr>
          <w:rFonts w:ascii="Times New Roman" w:hAnsi="Times New Roman" w:cs="Times New Roman"/>
          <w:sz w:val="28"/>
          <w:szCs w:val="28"/>
        </w:rPr>
      </w:pPr>
      <w:r w:rsidRPr="00D71C81">
        <w:rPr>
          <w:rFonts w:ascii="Times New Roman" w:eastAsia="Times New Roman" w:hAnsi="Times New Roman" w:cs="Times New Roman"/>
          <w:b/>
          <w:bCs/>
          <w:sz w:val="28"/>
          <w:szCs w:val="28"/>
        </w:rPr>
        <w:t>II. УЧЕБНО-ТЕМАТИЧЕСКИЙ ПЛАН</w:t>
      </w:r>
    </w:p>
    <w:tbl>
      <w:tblPr>
        <w:tblStyle w:val="a5"/>
        <w:tblpPr w:leftFromText="180" w:rightFromText="180" w:vertAnchor="text" w:tblpX="-527" w:tblpY="1"/>
        <w:tblOverlap w:val="never"/>
        <w:tblW w:w="10074" w:type="dxa"/>
        <w:tblLayout w:type="fixed"/>
        <w:tblLook w:val="04A0" w:firstRow="1" w:lastRow="0" w:firstColumn="1" w:lastColumn="0" w:noHBand="0" w:noVBand="1"/>
      </w:tblPr>
      <w:tblGrid>
        <w:gridCol w:w="34"/>
        <w:gridCol w:w="5177"/>
        <w:gridCol w:w="1418"/>
        <w:gridCol w:w="1276"/>
        <w:gridCol w:w="1134"/>
        <w:gridCol w:w="975"/>
        <w:gridCol w:w="17"/>
        <w:gridCol w:w="43"/>
      </w:tblGrid>
      <w:tr w:rsidR="00D74754" w:rsidRPr="00802405" w:rsidTr="005C2485">
        <w:trPr>
          <w:gridAfter w:val="2"/>
          <w:wAfter w:w="60" w:type="dxa"/>
          <w:trHeight w:val="82"/>
        </w:trPr>
        <w:tc>
          <w:tcPr>
            <w:tcW w:w="5211" w:type="dxa"/>
            <w:gridSpan w:val="2"/>
          </w:tcPr>
          <w:p w:rsidR="00D74754" w:rsidRDefault="00D74754" w:rsidP="005C2485">
            <w:pPr>
              <w:jc w:val="center"/>
              <w:rPr>
                <w:rFonts w:ascii="Times New Roman" w:hAnsi="Times New Roman" w:cs="Times New Roman"/>
              </w:rPr>
            </w:pPr>
          </w:p>
          <w:p w:rsidR="00D74754" w:rsidRPr="00212F43" w:rsidRDefault="00D74754" w:rsidP="005C2485">
            <w:pPr>
              <w:jc w:val="center"/>
              <w:rPr>
                <w:rFonts w:ascii="Times New Roman" w:hAnsi="Times New Roman" w:cs="Times New Roman"/>
              </w:rPr>
            </w:pPr>
            <w:r w:rsidRPr="00212F43">
              <w:rPr>
                <w:rFonts w:ascii="Times New Roman" w:hAnsi="Times New Roman" w:cs="Times New Roman"/>
              </w:rPr>
              <w:t>Наименование раздела, темы</w:t>
            </w:r>
          </w:p>
        </w:tc>
        <w:tc>
          <w:tcPr>
            <w:tcW w:w="1418" w:type="dxa"/>
          </w:tcPr>
          <w:p w:rsidR="00D74754" w:rsidRPr="00212F43" w:rsidRDefault="00D74754" w:rsidP="005C2485">
            <w:pPr>
              <w:jc w:val="both"/>
              <w:rPr>
                <w:rFonts w:ascii="Times New Roman" w:hAnsi="Times New Roman" w:cs="Times New Roman"/>
              </w:rPr>
            </w:pPr>
            <w:r w:rsidRPr="00212F43">
              <w:rPr>
                <w:rFonts w:ascii="Times New Roman" w:hAnsi="Times New Roman" w:cs="Times New Roman"/>
              </w:rPr>
              <w:t>Вид учебного занятия</w:t>
            </w:r>
          </w:p>
        </w:tc>
        <w:tc>
          <w:tcPr>
            <w:tcW w:w="1276" w:type="dxa"/>
          </w:tcPr>
          <w:p w:rsidR="00D74754" w:rsidRPr="00212F43" w:rsidRDefault="00D74754" w:rsidP="005C2485">
            <w:pPr>
              <w:jc w:val="both"/>
              <w:rPr>
                <w:rFonts w:ascii="Times New Roman" w:hAnsi="Times New Roman" w:cs="Times New Roman"/>
              </w:rPr>
            </w:pPr>
            <w:r w:rsidRPr="00212F43">
              <w:rPr>
                <w:rFonts w:ascii="Times New Roman" w:hAnsi="Times New Roman" w:cs="Times New Roman"/>
              </w:rPr>
              <w:t>Максимальная учебная нагрузка</w:t>
            </w:r>
          </w:p>
          <w:p w:rsidR="00D74754" w:rsidRPr="00212F43" w:rsidRDefault="00D74754" w:rsidP="005C2485">
            <w:pPr>
              <w:jc w:val="both"/>
              <w:rPr>
                <w:rFonts w:ascii="Times New Roman" w:hAnsi="Times New Roman" w:cs="Times New Roman"/>
              </w:rPr>
            </w:pPr>
          </w:p>
        </w:tc>
        <w:tc>
          <w:tcPr>
            <w:tcW w:w="1134" w:type="dxa"/>
          </w:tcPr>
          <w:p w:rsidR="00D74754" w:rsidRPr="00212F43" w:rsidRDefault="00D74754" w:rsidP="005C2485">
            <w:pPr>
              <w:jc w:val="both"/>
              <w:rPr>
                <w:rFonts w:ascii="Times New Roman" w:hAnsi="Times New Roman" w:cs="Times New Roman"/>
              </w:rPr>
            </w:pPr>
            <w:r w:rsidRPr="00212F43">
              <w:rPr>
                <w:rFonts w:ascii="Times New Roman" w:hAnsi="Times New Roman" w:cs="Times New Roman"/>
              </w:rPr>
              <w:t>Самостоятельная работа</w:t>
            </w:r>
          </w:p>
        </w:tc>
        <w:tc>
          <w:tcPr>
            <w:tcW w:w="975" w:type="dxa"/>
          </w:tcPr>
          <w:p w:rsidR="00D74754" w:rsidRPr="00212F43" w:rsidRDefault="00D74754" w:rsidP="005C2485">
            <w:pPr>
              <w:jc w:val="both"/>
              <w:rPr>
                <w:rFonts w:ascii="Times New Roman" w:hAnsi="Times New Roman" w:cs="Times New Roman"/>
              </w:rPr>
            </w:pPr>
            <w:r w:rsidRPr="00212F43">
              <w:rPr>
                <w:rFonts w:ascii="Times New Roman" w:hAnsi="Times New Roman" w:cs="Times New Roman"/>
              </w:rPr>
              <w:t>Аудиторны</w:t>
            </w:r>
            <w:r>
              <w:rPr>
                <w:rFonts w:ascii="Times New Roman" w:hAnsi="Times New Roman" w:cs="Times New Roman"/>
              </w:rPr>
              <w:t>е</w:t>
            </w:r>
            <w:r w:rsidRPr="00212F43">
              <w:rPr>
                <w:rFonts w:ascii="Times New Roman" w:hAnsi="Times New Roman" w:cs="Times New Roman"/>
              </w:rPr>
              <w:t>занятия</w:t>
            </w:r>
          </w:p>
          <w:p w:rsidR="00D74754" w:rsidRPr="00212F43" w:rsidRDefault="00D74754" w:rsidP="005C2485">
            <w:pPr>
              <w:jc w:val="both"/>
              <w:rPr>
                <w:rFonts w:ascii="Times New Roman" w:hAnsi="Times New Roman" w:cs="Times New Roman"/>
              </w:rPr>
            </w:pPr>
          </w:p>
        </w:tc>
      </w:tr>
      <w:tr w:rsidR="00D74754" w:rsidRPr="00802405" w:rsidTr="005C2485">
        <w:trPr>
          <w:gridAfter w:val="2"/>
          <w:wAfter w:w="60" w:type="dxa"/>
          <w:trHeight w:val="82"/>
        </w:trPr>
        <w:tc>
          <w:tcPr>
            <w:tcW w:w="10014" w:type="dxa"/>
            <w:gridSpan w:val="6"/>
          </w:tcPr>
          <w:p w:rsidR="00D74754" w:rsidRPr="00802405" w:rsidRDefault="00D74754" w:rsidP="005C2485">
            <w:pPr>
              <w:jc w:val="both"/>
              <w:rPr>
                <w:rFonts w:ascii="Times New Roman" w:hAnsi="Times New Roman" w:cs="Times New Roman"/>
                <w:b/>
                <w:sz w:val="28"/>
                <w:szCs w:val="28"/>
              </w:rPr>
            </w:pPr>
            <w:r w:rsidRPr="00802405">
              <w:rPr>
                <w:rFonts w:ascii="Times New Roman" w:hAnsi="Times New Roman" w:cs="Times New Roman"/>
                <w:b/>
                <w:sz w:val="28"/>
                <w:szCs w:val="28"/>
              </w:rPr>
              <w:t>Первый год обучения</w:t>
            </w:r>
          </w:p>
          <w:p w:rsidR="00D74754" w:rsidRPr="00802405" w:rsidRDefault="00D74754" w:rsidP="005C2485">
            <w:pPr>
              <w:jc w:val="both"/>
              <w:rPr>
                <w:rFonts w:ascii="Times New Roman" w:hAnsi="Times New Roman" w:cs="Times New Roman"/>
                <w:sz w:val="28"/>
                <w:szCs w:val="28"/>
              </w:rPr>
            </w:pPr>
          </w:p>
        </w:tc>
      </w:tr>
      <w:tr w:rsidR="00D74754" w:rsidRPr="00802405" w:rsidTr="005C2485">
        <w:trPr>
          <w:gridAfter w:val="2"/>
          <w:wAfter w:w="60" w:type="dxa"/>
          <w:trHeight w:val="82"/>
        </w:trPr>
        <w:tc>
          <w:tcPr>
            <w:tcW w:w="5211" w:type="dxa"/>
            <w:gridSpan w:val="2"/>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История развития музыки от  Древней Греции до эпохи барокко</w:t>
            </w:r>
          </w:p>
        </w:tc>
        <w:tc>
          <w:tcPr>
            <w:tcW w:w="1418"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276"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2</w:t>
            </w:r>
          </w:p>
        </w:tc>
        <w:tc>
          <w:tcPr>
            <w:tcW w:w="1134"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1</w:t>
            </w:r>
          </w:p>
        </w:tc>
        <w:tc>
          <w:tcPr>
            <w:tcW w:w="975"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bCs/>
                <w:sz w:val="28"/>
                <w:szCs w:val="28"/>
              </w:rPr>
              <w:t>1</w:t>
            </w:r>
          </w:p>
        </w:tc>
      </w:tr>
      <w:tr w:rsidR="00D74754" w:rsidRPr="00802405" w:rsidTr="005C2485">
        <w:trPr>
          <w:gridAfter w:val="2"/>
          <w:wAfter w:w="60" w:type="dxa"/>
          <w:trHeight w:val="82"/>
        </w:trPr>
        <w:tc>
          <w:tcPr>
            <w:tcW w:w="5211" w:type="dxa"/>
            <w:gridSpan w:val="2"/>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 xml:space="preserve">Музыкальная культура эпохи барокко, итальянская школа                       </w:t>
            </w:r>
          </w:p>
        </w:tc>
        <w:tc>
          <w:tcPr>
            <w:tcW w:w="1418"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276"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2</w:t>
            </w:r>
          </w:p>
        </w:tc>
        <w:tc>
          <w:tcPr>
            <w:tcW w:w="1134"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1</w:t>
            </w:r>
          </w:p>
        </w:tc>
        <w:tc>
          <w:tcPr>
            <w:tcW w:w="975"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1</w:t>
            </w:r>
          </w:p>
        </w:tc>
      </w:tr>
      <w:tr w:rsidR="00D74754" w:rsidRPr="00802405" w:rsidTr="005C2485">
        <w:trPr>
          <w:gridAfter w:val="2"/>
          <w:wAfter w:w="60" w:type="dxa"/>
          <w:trHeight w:val="82"/>
        </w:trPr>
        <w:tc>
          <w:tcPr>
            <w:tcW w:w="5211" w:type="dxa"/>
            <w:gridSpan w:val="2"/>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И.С. Бах. Жизненный и творческий путь. Органные сочинения. Клавирная музыка. Инвенции. ХТК. Сюиты</w:t>
            </w:r>
          </w:p>
        </w:tc>
        <w:tc>
          <w:tcPr>
            <w:tcW w:w="1418"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276"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1</w:t>
            </w:r>
            <w:r>
              <w:rPr>
                <w:rFonts w:ascii="Times New Roman" w:hAnsi="Times New Roman" w:cs="Times New Roman"/>
                <w:sz w:val="28"/>
                <w:szCs w:val="28"/>
              </w:rPr>
              <w:t>0</w:t>
            </w:r>
          </w:p>
        </w:tc>
        <w:tc>
          <w:tcPr>
            <w:tcW w:w="1134"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5</w:t>
            </w:r>
          </w:p>
        </w:tc>
        <w:tc>
          <w:tcPr>
            <w:tcW w:w="975"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5</w:t>
            </w:r>
          </w:p>
        </w:tc>
      </w:tr>
      <w:tr w:rsidR="00D74754" w:rsidRPr="00802405" w:rsidTr="005C2485">
        <w:trPr>
          <w:gridAfter w:val="2"/>
          <w:wAfter w:w="60" w:type="dxa"/>
          <w:trHeight w:val="82"/>
        </w:trPr>
        <w:tc>
          <w:tcPr>
            <w:tcW w:w="5211" w:type="dxa"/>
            <w:gridSpan w:val="2"/>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Текущий контроль</w:t>
            </w:r>
          </w:p>
        </w:tc>
        <w:tc>
          <w:tcPr>
            <w:tcW w:w="1418" w:type="dxa"/>
          </w:tcPr>
          <w:p w:rsidR="00D74754" w:rsidRPr="00B17A14" w:rsidRDefault="00D74754" w:rsidP="005C2485">
            <w:pPr>
              <w:jc w:val="both"/>
              <w:rPr>
                <w:rFonts w:ascii="Times New Roman" w:hAnsi="Times New Roman" w:cs="Times New Roman"/>
                <w:sz w:val="20"/>
                <w:szCs w:val="20"/>
              </w:rPr>
            </w:pPr>
            <w:r w:rsidRPr="00B17A14">
              <w:rPr>
                <w:rFonts w:ascii="Times New Roman" w:hAnsi="Times New Roman" w:cs="Times New Roman"/>
                <w:sz w:val="20"/>
                <w:szCs w:val="20"/>
              </w:rPr>
              <w:t>Контрольный урок</w:t>
            </w:r>
          </w:p>
        </w:tc>
        <w:tc>
          <w:tcPr>
            <w:tcW w:w="1276"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2</w:t>
            </w:r>
          </w:p>
        </w:tc>
        <w:tc>
          <w:tcPr>
            <w:tcW w:w="1134"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1</w:t>
            </w:r>
          </w:p>
        </w:tc>
        <w:tc>
          <w:tcPr>
            <w:tcW w:w="975"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1</w:t>
            </w:r>
          </w:p>
        </w:tc>
      </w:tr>
      <w:tr w:rsidR="00D74754" w:rsidRPr="00802405" w:rsidTr="005C2485">
        <w:trPr>
          <w:gridAfter w:val="2"/>
          <w:wAfter w:w="60" w:type="dxa"/>
          <w:trHeight w:val="544"/>
        </w:trPr>
        <w:tc>
          <w:tcPr>
            <w:tcW w:w="5211" w:type="dxa"/>
            <w:gridSpan w:val="2"/>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bCs/>
                <w:sz w:val="28"/>
                <w:szCs w:val="28"/>
              </w:rPr>
              <w:t xml:space="preserve">Современники И.С.Баха. Г. Ф. Гендель                                                        </w:t>
            </w:r>
          </w:p>
        </w:tc>
        <w:tc>
          <w:tcPr>
            <w:tcW w:w="1418"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276"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2</w:t>
            </w:r>
          </w:p>
        </w:tc>
        <w:tc>
          <w:tcPr>
            <w:tcW w:w="1134"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1</w:t>
            </w:r>
          </w:p>
        </w:tc>
        <w:tc>
          <w:tcPr>
            <w:tcW w:w="975"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1</w:t>
            </w:r>
          </w:p>
        </w:tc>
      </w:tr>
      <w:tr w:rsidR="00D74754" w:rsidRPr="00802405" w:rsidTr="005C2485">
        <w:trPr>
          <w:gridAfter w:val="2"/>
          <w:wAfter w:w="60" w:type="dxa"/>
          <w:trHeight w:val="82"/>
        </w:trPr>
        <w:tc>
          <w:tcPr>
            <w:tcW w:w="5211" w:type="dxa"/>
            <w:gridSpan w:val="2"/>
          </w:tcPr>
          <w:p w:rsidR="00D74754" w:rsidRPr="00212F43" w:rsidRDefault="00D74754" w:rsidP="005C2485">
            <w:pPr>
              <w:jc w:val="both"/>
              <w:rPr>
                <w:rFonts w:ascii="Times New Roman" w:hAnsi="Times New Roman" w:cs="Times New Roman"/>
                <w:bCs/>
                <w:sz w:val="28"/>
                <w:szCs w:val="28"/>
              </w:rPr>
            </w:pPr>
            <w:r w:rsidRPr="00212F43">
              <w:rPr>
                <w:rFonts w:ascii="Times New Roman" w:hAnsi="Times New Roman" w:cs="Times New Roman"/>
                <w:sz w:val="28"/>
                <w:szCs w:val="28"/>
              </w:rPr>
              <w:t xml:space="preserve">Классицизм, возникновение и обновление инструментальных жанров и форм, опера                                                                                  </w:t>
            </w:r>
          </w:p>
        </w:tc>
        <w:tc>
          <w:tcPr>
            <w:tcW w:w="1418"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276"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6</w:t>
            </w:r>
          </w:p>
        </w:tc>
        <w:tc>
          <w:tcPr>
            <w:tcW w:w="1134"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3</w:t>
            </w:r>
          </w:p>
        </w:tc>
        <w:tc>
          <w:tcPr>
            <w:tcW w:w="975"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3</w:t>
            </w:r>
          </w:p>
        </w:tc>
      </w:tr>
      <w:tr w:rsidR="00D74754" w:rsidRPr="00802405" w:rsidTr="005C2485">
        <w:trPr>
          <w:gridAfter w:val="2"/>
          <w:wAfter w:w="60" w:type="dxa"/>
          <w:trHeight w:val="82"/>
        </w:trPr>
        <w:tc>
          <w:tcPr>
            <w:tcW w:w="5211" w:type="dxa"/>
            <w:gridSpan w:val="2"/>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 xml:space="preserve">Й. Гайдн. Жизненный </w:t>
            </w:r>
            <w:r>
              <w:rPr>
                <w:rFonts w:ascii="Times New Roman" w:hAnsi="Times New Roman" w:cs="Times New Roman"/>
                <w:sz w:val="28"/>
                <w:szCs w:val="28"/>
              </w:rPr>
              <w:t xml:space="preserve">и творческий </w:t>
            </w:r>
            <w:r w:rsidRPr="00212F43">
              <w:rPr>
                <w:rFonts w:ascii="Times New Roman" w:hAnsi="Times New Roman" w:cs="Times New Roman"/>
                <w:sz w:val="28"/>
                <w:szCs w:val="28"/>
              </w:rPr>
              <w:t>путь.  Клавирное творчество</w:t>
            </w:r>
          </w:p>
        </w:tc>
        <w:tc>
          <w:tcPr>
            <w:tcW w:w="1418"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276"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6</w:t>
            </w:r>
          </w:p>
        </w:tc>
        <w:tc>
          <w:tcPr>
            <w:tcW w:w="1134"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3</w:t>
            </w:r>
          </w:p>
        </w:tc>
        <w:tc>
          <w:tcPr>
            <w:tcW w:w="975"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3</w:t>
            </w:r>
          </w:p>
        </w:tc>
      </w:tr>
      <w:tr w:rsidR="00D74754" w:rsidRPr="00802405" w:rsidTr="005C2485">
        <w:trPr>
          <w:gridAfter w:val="2"/>
          <w:wAfter w:w="60" w:type="dxa"/>
          <w:trHeight w:val="82"/>
        </w:trPr>
        <w:tc>
          <w:tcPr>
            <w:tcW w:w="5211" w:type="dxa"/>
            <w:gridSpan w:val="2"/>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Текущий контроль</w:t>
            </w:r>
          </w:p>
        </w:tc>
        <w:tc>
          <w:tcPr>
            <w:tcW w:w="1418" w:type="dxa"/>
          </w:tcPr>
          <w:p w:rsidR="00D74754" w:rsidRPr="00212F43" w:rsidRDefault="00D74754" w:rsidP="005C2485">
            <w:pPr>
              <w:jc w:val="both"/>
              <w:rPr>
                <w:rFonts w:ascii="Times New Roman" w:hAnsi="Times New Roman" w:cs="Times New Roman"/>
                <w:sz w:val="28"/>
                <w:szCs w:val="28"/>
              </w:rPr>
            </w:pPr>
            <w:r w:rsidRPr="00B17A14">
              <w:rPr>
                <w:rFonts w:ascii="Times New Roman" w:hAnsi="Times New Roman" w:cs="Times New Roman"/>
                <w:sz w:val="20"/>
                <w:szCs w:val="20"/>
              </w:rPr>
              <w:t>Контрольный урок</w:t>
            </w:r>
          </w:p>
        </w:tc>
        <w:tc>
          <w:tcPr>
            <w:tcW w:w="1276"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2</w:t>
            </w:r>
          </w:p>
        </w:tc>
        <w:tc>
          <w:tcPr>
            <w:tcW w:w="1134"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1</w:t>
            </w:r>
          </w:p>
        </w:tc>
        <w:tc>
          <w:tcPr>
            <w:tcW w:w="975"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1</w:t>
            </w:r>
          </w:p>
        </w:tc>
      </w:tr>
      <w:tr w:rsidR="00D74754" w:rsidRPr="00802405" w:rsidTr="005C2485">
        <w:trPr>
          <w:gridAfter w:val="2"/>
          <w:wAfter w:w="60" w:type="dxa"/>
          <w:trHeight w:val="455"/>
        </w:trPr>
        <w:tc>
          <w:tcPr>
            <w:tcW w:w="5211" w:type="dxa"/>
            <w:gridSpan w:val="2"/>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 xml:space="preserve">Й. Гайдн. Симфония Ми-бемоль мажор.  </w:t>
            </w:r>
          </w:p>
        </w:tc>
        <w:tc>
          <w:tcPr>
            <w:tcW w:w="1418" w:type="dxa"/>
          </w:tcPr>
          <w:p w:rsidR="00D74754" w:rsidRPr="00212F43" w:rsidRDefault="00D74754" w:rsidP="005C2485">
            <w:pPr>
              <w:jc w:val="both"/>
              <w:rPr>
                <w:rFonts w:ascii="Times New Roman" w:hAnsi="Times New Roman" w:cs="Times New Roman"/>
                <w:sz w:val="28"/>
                <w:szCs w:val="28"/>
              </w:rPr>
            </w:pPr>
          </w:p>
        </w:tc>
        <w:tc>
          <w:tcPr>
            <w:tcW w:w="1276"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4</w:t>
            </w:r>
          </w:p>
        </w:tc>
        <w:tc>
          <w:tcPr>
            <w:tcW w:w="1134"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2</w:t>
            </w:r>
          </w:p>
        </w:tc>
        <w:tc>
          <w:tcPr>
            <w:tcW w:w="975"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2</w:t>
            </w:r>
          </w:p>
        </w:tc>
      </w:tr>
      <w:tr w:rsidR="00D74754" w:rsidRPr="00802405" w:rsidTr="005C2485">
        <w:trPr>
          <w:gridAfter w:val="2"/>
          <w:wAfter w:w="60" w:type="dxa"/>
          <w:trHeight w:val="82"/>
        </w:trPr>
        <w:tc>
          <w:tcPr>
            <w:tcW w:w="5211" w:type="dxa"/>
            <w:gridSpan w:val="2"/>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 xml:space="preserve">В. А. Моцарт. Жизненный и творческий путь. Симфония соль-минор. «Свадьба Фигаро». Соната Ля-мажор </w:t>
            </w:r>
          </w:p>
        </w:tc>
        <w:tc>
          <w:tcPr>
            <w:tcW w:w="1418"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276"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1</w:t>
            </w:r>
            <w:r>
              <w:rPr>
                <w:rFonts w:ascii="Times New Roman" w:hAnsi="Times New Roman" w:cs="Times New Roman"/>
                <w:sz w:val="28"/>
                <w:szCs w:val="28"/>
              </w:rPr>
              <w:t>4</w:t>
            </w:r>
          </w:p>
        </w:tc>
        <w:tc>
          <w:tcPr>
            <w:tcW w:w="1134"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7</w:t>
            </w:r>
          </w:p>
        </w:tc>
        <w:tc>
          <w:tcPr>
            <w:tcW w:w="975"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7</w:t>
            </w:r>
          </w:p>
        </w:tc>
      </w:tr>
      <w:tr w:rsidR="00D74754" w:rsidRPr="00802405" w:rsidTr="005C2485">
        <w:trPr>
          <w:gridAfter w:val="2"/>
          <w:wAfter w:w="60" w:type="dxa"/>
          <w:trHeight w:val="82"/>
        </w:trPr>
        <w:tc>
          <w:tcPr>
            <w:tcW w:w="5211" w:type="dxa"/>
            <w:gridSpan w:val="2"/>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Текущий контроль</w:t>
            </w:r>
          </w:p>
        </w:tc>
        <w:tc>
          <w:tcPr>
            <w:tcW w:w="1418" w:type="dxa"/>
          </w:tcPr>
          <w:p w:rsidR="00D74754" w:rsidRPr="00212F43" w:rsidRDefault="00D74754" w:rsidP="005C2485">
            <w:pPr>
              <w:jc w:val="both"/>
              <w:rPr>
                <w:rFonts w:ascii="Times New Roman" w:hAnsi="Times New Roman" w:cs="Times New Roman"/>
                <w:sz w:val="28"/>
                <w:szCs w:val="28"/>
              </w:rPr>
            </w:pPr>
            <w:r w:rsidRPr="00B17A14">
              <w:rPr>
                <w:rFonts w:ascii="Times New Roman" w:hAnsi="Times New Roman" w:cs="Times New Roman"/>
                <w:sz w:val="20"/>
                <w:szCs w:val="20"/>
              </w:rPr>
              <w:t>Контрольный урок</w:t>
            </w:r>
          </w:p>
        </w:tc>
        <w:tc>
          <w:tcPr>
            <w:tcW w:w="1276"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2</w:t>
            </w:r>
          </w:p>
        </w:tc>
        <w:tc>
          <w:tcPr>
            <w:tcW w:w="1134"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1</w:t>
            </w:r>
          </w:p>
        </w:tc>
        <w:tc>
          <w:tcPr>
            <w:tcW w:w="975"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1</w:t>
            </w:r>
          </w:p>
        </w:tc>
      </w:tr>
      <w:tr w:rsidR="00D74754" w:rsidRPr="00802405" w:rsidTr="005C2485">
        <w:trPr>
          <w:gridAfter w:val="2"/>
          <w:wAfter w:w="60" w:type="dxa"/>
          <w:trHeight w:val="82"/>
        </w:trPr>
        <w:tc>
          <w:tcPr>
            <w:tcW w:w="5211" w:type="dxa"/>
            <w:gridSpan w:val="2"/>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Л. В. Бетховен. Жизнь и творческий путь. Симфония №5 до минор, «Патетическая»</w:t>
            </w:r>
            <w:r>
              <w:rPr>
                <w:rFonts w:ascii="Times New Roman" w:hAnsi="Times New Roman" w:cs="Times New Roman"/>
                <w:sz w:val="28"/>
                <w:szCs w:val="28"/>
              </w:rPr>
              <w:t xml:space="preserve"> </w:t>
            </w:r>
            <w:r w:rsidRPr="00212F43">
              <w:rPr>
                <w:rFonts w:ascii="Times New Roman" w:hAnsi="Times New Roman" w:cs="Times New Roman"/>
                <w:sz w:val="28"/>
                <w:szCs w:val="28"/>
              </w:rPr>
              <w:t>соната, увертюра «Эгмонт»</w:t>
            </w:r>
          </w:p>
        </w:tc>
        <w:tc>
          <w:tcPr>
            <w:tcW w:w="1418"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276"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12</w:t>
            </w:r>
          </w:p>
        </w:tc>
        <w:tc>
          <w:tcPr>
            <w:tcW w:w="1134"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6</w:t>
            </w:r>
          </w:p>
        </w:tc>
        <w:tc>
          <w:tcPr>
            <w:tcW w:w="975"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6</w:t>
            </w:r>
          </w:p>
        </w:tc>
      </w:tr>
      <w:tr w:rsidR="00D74754" w:rsidRPr="00802405" w:rsidTr="005C2485">
        <w:trPr>
          <w:gridAfter w:val="2"/>
          <w:wAfter w:w="60" w:type="dxa"/>
          <w:trHeight w:val="82"/>
        </w:trPr>
        <w:tc>
          <w:tcPr>
            <w:tcW w:w="5211" w:type="dxa"/>
            <w:gridSpan w:val="2"/>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Промежуточный контроль</w:t>
            </w:r>
          </w:p>
        </w:tc>
        <w:tc>
          <w:tcPr>
            <w:tcW w:w="1418" w:type="dxa"/>
          </w:tcPr>
          <w:p w:rsidR="00D74754" w:rsidRPr="00212F43" w:rsidRDefault="00D74754" w:rsidP="005C2485">
            <w:pPr>
              <w:jc w:val="both"/>
              <w:rPr>
                <w:rFonts w:ascii="Times New Roman" w:hAnsi="Times New Roman" w:cs="Times New Roman"/>
                <w:sz w:val="28"/>
                <w:szCs w:val="28"/>
              </w:rPr>
            </w:pPr>
            <w:r w:rsidRPr="00B17A14">
              <w:rPr>
                <w:rFonts w:ascii="Times New Roman" w:hAnsi="Times New Roman" w:cs="Times New Roman"/>
                <w:sz w:val="20"/>
                <w:szCs w:val="20"/>
              </w:rPr>
              <w:t>Контрольный урок</w:t>
            </w:r>
          </w:p>
        </w:tc>
        <w:tc>
          <w:tcPr>
            <w:tcW w:w="1276"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2</w:t>
            </w:r>
          </w:p>
        </w:tc>
        <w:tc>
          <w:tcPr>
            <w:tcW w:w="1134"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1</w:t>
            </w:r>
          </w:p>
        </w:tc>
        <w:tc>
          <w:tcPr>
            <w:tcW w:w="975"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1</w:t>
            </w:r>
          </w:p>
        </w:tc>
      </w:tr>
      <w:tr w:rsidR="00D74754" w:rsidRPr="00802405" w:rsidTr="005C2485">
        <w:trPr>
          <w:gridAfter w:val="2"/>
          <w:wAfter w:w="60" w:type="dxa"/>
          <w:trHeight w:val="82"/>
        </w:trPr>
        <w:tc>
          <w:tcPr>
            <w:tcW w:w="5211" w:type="dxa"/>
            <w:gridSpan w:val="2"/>
          </w:tcPr>
          <w:p w:rsidR="00D74754" w:rsidRPr="00802405" w:rsidRDefault="00D74754" w:rsidP="005C2485">
            <w:pPr>
              <w:jc w:val="both"/>
              <w:rPr>
                <w:rFonts w:ascii="Times New Roman" w:hAnsi="Times New Roman" w:cs="Times New Roman"/>
                <w:sz w:val="28"/>
                <w:szCs w:val="28"/>
              </w:rPr>
            </w:pPr>
          </w:p>
        </w:tc>
        <w:tc>
          <w:tcPr>
            <w:tcW w:w="1418" w:type="dxa"/>
          </w:tcPr>
          <w:p w:rsidR="00D74754" w:rsidRPr="00802405" w:rsidRDefault="00D74754" w:rsidP="005C2485">
            <w:pPr>
              <w:jc w:val="both"/>
              <w:rPr>
                <w:rFonts w:ascii="Times New Roman" w:hAnsi="Times New Roman" w:cs="Times New Roman"/>
                <w:b/>
                <w:sz w:val="28"/>
                <w:szCs w:val="28"/>
              </w:rPr>
            </w:pPr>
            <w:r w:rsidRPr="00802405">
              <w:rPr>
                <w:rFonts w:ascii="Times New Roman" w:hAnsi="Times New Roman" w:cs="Times New Roman"/>
                <w:b/>
                <w:sz w:val="28"/>
                <w:szCs w:val="28"/>
              </w:rPr>
              <w:t>Итого:</w:t>
            </w:r>
          </w:p>
        </w:tc>
        <w:tc>
          <w:tcPr>
            <w:tcW w:w="1276" w:type="dxa"/>
          </w:tcPr>
          <w:p w:rsidR="00D74754" w:rsidRPr="00802405" w:rsidRDefault="00D74754" w:rsidP="005C2485">
            <w:pPr>
              <w:jc w:val="both"/>
              <w:rPr>
                <w:rFonts w:ascii="Times New Roman" w:hAnsi="Times New Roman" w:cs="Times New Roman"/>
                <w:b/>
                <w:sz w:val="28"/>
                <w:szCs w:val="28"/>
              </w:rPr>
            </w:pPr>
            <w:r w:rsidRPr="00802405">
              <w:rPr>
                <w:rFonts w:ascii="Times New Roman" w:hAnsi="Times New Roman" w:cs="Times New Roman"/>
                <w:b/>
                <w:sz w:val="28"/>
                <w:szCs w:val="28"/>
              </w:rPr>
              <w:t>66</w:t>
            </w:r>
          </w:p>
        </w:tc>
        <w:tc>
          <w:tcPr>
            <w:tcW w:w="1134" w:type="dxa"/>
          </w:tcPr>
          <w:p w:rsidR="00D74754" w:rsidRPr="00802405" w:rsidRDefault="00D74754" w:rsidP="005C2485">
            <w:pPr>
              <w:jc w:val="both"/>
              <w:rPr>
                <w:rFonts w:ascii="Times New Roman" w:hAnsi="Times New Roman" w:cs="Times New Roman"/>
                <w:b/>
                <w:sz w:val="28"/>
                <w:szCs w:val="28"/>
              </w:rPr>
            </w:pPr>
            <w:r w:rsidRPr="00802405">
              <w:rPr>
                <w:rFonts w:ascii="Times New Roman" w:hAnsi="Times New Roman" w:cs="Times New Roman"/>
                <w:b/>
                <w:sz w:val="28"/>
                <w:szCs w:val="28"/>
              </w:rPr>
              <w:t>33</w:t>
            </w:r>
          </w:p>
        </w:tc>
        <w:tc>
          <w:tcPr>
            <w:tcW w:w="975" w:type="dxa"/>
          </w:tcPr>
          <w:p w:rsidR="00D74754" w:rsidRPr="00802405" w:rsidRDefault="00D74754" w:rsidP="005C2485">
            <w:pPr>
              <w:jc w:val="both"/>
              <w:rPr>
                <w:rFonts w:ascii="Times New Roman" w:hAnsi="Times New Roman" w:cs="Times New Roman"/>
                <w:b/>
                <w:sz w:val="28"/>
                <w:szCs w:val="28"/>
              </w:rPr>
            </w:pPr>
            <w:r w:rsidRPr="00802405">
              <w:rPr>
                <w:rFonts w:ascii="Times New Roman" w:hAnsi="Times New Roman" w:cs="Times New Roman"/>
                <w:b/>
                <w:sz w:val="28"/>
                <w:szCs w:val="28"/>
              </w:rPr>
              <w:t>33</w:t>
            </w:r>
          </w:p>
        </w:tc>
      </w:tr>
      <w:tr w:rsidR="00D74754" w:rsidRPr="00802405" w:rsidTr="005C2485">
        <w:trPr>
          <w:gridAfter w:val="1"/>
          <w:wAfter w:w="43" w:type="dxa"/>
          <w:trHeight w:val="551"/>
        </w:trPr>
        <w:tc>
          <w:tcPr>
            <w:tcW w:w="10031" w:type="dxa"/>
            <w:gridSpan w:val="7"/>
          </w:tcPr>
          <w:p w:rsidR="00D74754" w:rsidRPr="00802405" w:rsidRDefault="00D74754" w:rsidP="005C2485">
            <w:pPr>
              <w:jc w:val="both"/>
              <w:rPr>
                <w:rFonts w:ascii="Times New Roman" w:hAnsi="Times New Roman" w:cs="Times New Roman"/>
                <w:b/>
                <w:sz w:val="28"/>
                <w:szCs w:val="28"/>
              </w:rPr>
            </w:pPr>
            <w:r w:rsidRPr="00802405">
              <w:rPr>
                <w:rFonts w:ascii="Times New Roman" w:hAnsi="Times New Roman" w:cs="Times New Roman"/>
                <w:b/>
                <w:sz w:val="28"/>
                <w:szCs w:val="28"/>
              </w:rPr>
              <w:t>Второй год обучения</w:t>
            </w:r>
          </w:p>
        </w:tc>
      </w:tr>
      <w:tr w:rsidR="00D74754" w:rsidRPr="00802405" w:rsidTr="005C2485">
        <w:trPr>
          <w:gridAfter w:val="2"/>
          <w:wAfter w:w="60" w:type="dxa"/>
          <w:trHeight w:val="514"/>
        </w:trPr>
        <w:tc>
          <w:tcPr>
            <w:tcW w:w="5211" w:type="dxa"/>
            <w:gridSpan w:val="2"/>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lastRenderedPageBreak/>
              <w:t xml:space="preserve">Романтизм, </w:t>
            </w:r>
            <w:r>
              <w:rPr>
                <w:rFonts w:ascii="Times New Roman" w:hAnsi="Times New Roman" w:cs="Times New Roman"/>
                <w:sz w:val="28"/>
                <w:szCs w:val="28"/>
              </w:rPr>
              <w:t>к</w:t>
            </w:r>
            <w:r w:rsidRPr="00212F43">
              <w:rPr>
                <w:rFonts w:ascii="Times New Roman" w:hAnsi="Times New Roman" w:cs="Times New Roman"/>
                <w:sz w:val="28"/>
                <w:szCs w:val="28"/>
              </w:rPr>
              <w:t>ак направление в искусстве.</w:t>
            </w:r>
          </w:p>
        </w:tc>
        <w:tc>
          <w:tcPr>
            <w:tcW w:w="1418"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276"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2</w:t>
            </w:r>
          </w:p>
        </w:tc>
        <w:tc>
          <w:tcPr>
            <w:tcW w:w="1134"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1</w:t>
            </w:r>
          </w:p>
        </w:tc>
        <w:tc>
          <w:tcPr>
            <w:tcW w:w="975"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1</w:t>
            </w:r>
          </w:p>
        </w:tc>
      </w:tr>
      <w:tr w:rsidR="00D74754" w:rsidRPr="00802405" w:rsidTr="005C2485">
        <w:trPr>
          <w:gridAfter w:val="2"/>
          <w:wAfter w:w="60" w:type="dxa"/>
          <w:trHeight w:val="82"/>
        </w:trPr>
        <w:tc>
          <w:tcPr>
            <w:tcW w:w="5211" w:type="dxa"/>
            <w:gridSpan w:val="2"/>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Ф. Шуберт. Биография и характеристика творчества. Песни и вокальные циклы, фортепианные произведения. Симфония №8 «Неоконченная»</w:t>
            </w:r>
          </w:p>
        </w:tc>
        <w:tc>
          <w:tcPr>
            <w:tcW w:w="1418"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276"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12</w:t>
            </w:r>
          </w:p>
        </w:tc>
        <w:tc>
          <w:tcPr>
            <w:tcW w:w="1134"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6</w:t>
            </w:r>
          </w:p>
        </w:tc>
        <w:tc>
          <w:tcPr>
            <w:tcW w:w="975"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6</w:t>
            </w:r>
          </w:p>
        </w:tc>
      </w:tr>
      <w:tr w:rsidR="00D74754" w:rsidRPr="00802405" w:rsidTr="005C2485">
        <w:trPr>
          <w:gridAfter w:val="2"/>
          <w:wAfter w:w="60" w:type="dxa"/>
          <w:trHeight w:val="597"/>
        </w:trPr>
        <w:tc>
          <w:tcPr>
            <w:tcW w:w="5211" w:type="dxa"/>
            <w:gridSpan w:val="2"/>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Текущий контроль</w:t>
            </w:r>
          </w:p>
        </w:tc>
        <w:tc>
          <w:tcPr>
            <w:tcW w:w="1418" w:type="dxa"/>
          </w:tcPr>
          <w:p w:rsidR="00D74754" w:rsidRPr="00212F43" w:rsidRDefault="00D74754" w:rsidP="005C2485">
            <w:pPr>
              <w:jc w:val="both"/>
              <w:rPr>
                <w:rFonts w:ascii="Times New Roman" w:hAnsi="Times New Roman" w:cs="Times New Roman"/>
                <w:sz w:val="28"/>
                <w:szCs w:val="28"/>
              </w:rPr>
            </w:pPr>
            <w:r w:rsidRPr="00B17A14">
              <w:rPr>
                <w:rFonts w:ascii="Times New Roman" w:hAnsi="Times New Roman" w:cs="Times New Roman"/>
                <w:sz w:val="20"/>
                <w:szCs w:val="20"/>
              </w:rPr>
              <w:t>Контрольный урок</w:t>
            </w:r>
          </w:p>
        </w:tc>
        <w:tc>
          <w:tcPr>
            <w:tcW w:w="1276"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2</w:t>
            </w:r>
          </w:p>
        </w:tc>
        <w:tc>
          <w:tcPr>
            <w:tcW w:w="1134"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1</w:t>
            </w:r>
          </w:p>
        </w:tc>
        <w:tc>
          <w:tcPr>
            <w:tcW w:w="975"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1</w:t>
            </w:r>
          </w:p>
        </w:tc>
      </w:tr>
      <w:tr w:rsidR="00D74754" w:rsidRPr="00802405" w:rsidTr="005C2485">
        <w:trPr>
          <w:gridAfter w:val="2"/>
          <w:wAfter w:w="60" w:type="dxa"/>
          <w:trHeight w:val="82"/>
        </w:trPr>
        <w:tc>
          <w:tcPr>
            <w:tcW w:w="5211" w:type="dxa"/>
            <w:gridSpan w:val="2"/>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Ф. Шопен. Биография и характеристика творчества. Мазурки,</w:t>
            </w:r>
            <w:r>
              <w:rPr>
                <w:rFonts w:ascii="Times New Roman" w:hAnsi="Times New Roman" w:cs="Times New Roman"/>
                <w:sz w:val="28"/>
                <w:szCs w:val="28"/>
              </w:rPr>
              <w:t xml:space="preserve"> полонезы,</w:t>
            </w:r>
            <w:r w:rsidRPr="00212F43">
              <w:rPr>
                <w:rFonts w:ascii="Times New Roman" w:hAnsi="Times New Roman" w:cs="Times New Roman"/>
                <w:sz w:val="28"/>
                <w:szCs w:val="28"/>
              </w:rPr>
              <w:t xml:space="preserve"> этюды, ноктюрны, вальсы, пре</w:t>
            </w:r>
            <w:r>
              <w:rPr>
                <w:rFonts w:ascii="Times New Roman" w:hAnsi="Times New Roman" w:cs="Times New Roman"/>
                <w:sz w:val="28"/>
                <w:szCs w:val="28"/>
              </w:rPr>
              <w:t>людии.</w:t>
            </w:r>
          </w:p>
          <w:p w:rsidR="00D74754" w:rsidRPr="00212F43" w:rsidRDefault="00D74754" w:rsidP="005C2485">
            <w:pPr>
              <w:jc w:val="both"/>
              <w:rPr>
                <w:rFonts w:ascii="Times New Roman" w:hAnsi="Times New Roman" w:cs="Times New Roman"/>
                <w:sz w:val="28"/>
                <w:szCs w:val="28"/>
              </w:rPr>
            </w:pPr>
          </w:p>
        </w:tc>
        <w:tc>
          <w:tcPr>
            <w:tcW w:w="1418"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 xml:space="preserve">урок </w:t>
            </w:r>
          </w:p>
        </w:tc>
        <w:tc>
          <w:tcPr>
            <w:tcW w:w="1276"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1</w:t>
            </w:r>
            <w:r>
              <w:rPr>
                <w:rFonts w:ascii="Times New Roman" w:hAnsi="Times New Roman" w:cs="Times New Roman"/>
                <w:sz w:val="28"/>
                <w:szCs w:val="28"/>
              </w:rPr>
              <w:t>4</w:t>
            </w:r>
          </w:p>
        </w:tc>
        <w:tc>
          <w:tcPr>
            <w:tcW w:w="1134"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7</w:t>
            </w:r>
          </w:p>
        </w:tc>
        <w:tc>
          <w:tcPr>
            <w:tcW w:w="975"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7</w:t>
            </w:r>
          </w:p>
        </w:tc>
      </w:tr>
      <w:tr w:rsidR="00D74754" w:rsidRPr="00802405" w:rsidTr="005C2485">
        <w:trPr>
          <w:gridAfter w:val="2"/>
          <w:wAfter w:w="60" w:type="dxa"/>
          <w:trHeight w:val="525"/>
        </w:trPr>
        <w:tc>
          <w:tcPr>
            <w:tcW w:w="5211" w:type="dxa"/>
            <w:gridSpan w:val="2"/>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Текущий контроль</w:t>
            </w:r>
          </w:p>
        </w:tc>
        <w:tc>
          <w:tcPr>
            <w:tcW w:w="1418" w:type="dxa"/>
          </w:tcPr>
          <w:p w:rsidR="00D74754" w:rsidRPr="00212F43" w:rsidRDefault="00D74754" w:rsidP="005C2485">
            <w:pPr>
              <w:jc w:val="both"/>
              <w:rPr>
                <w:rFonts w:ascii="Times New Roman" w:hAnsi="Times New Roman" w:cs="Times New Roman"/>
                <w:sz w:val="28"/>
                <w:szCs w:val="28"/>
              </w:rPr>
            </w:pPr>
            <w:r w:rsidRPr="00B17A14">
              <w:rPr>
                <w:rFonts w:ascii="Times New Roman" w:hAnsi="Times New Roman" w:cs="Times New Roman"/>
                <w:sz w:val="20"/>
                <w:szCs w:val="20"/>
              </w:rPr>
              <w:t>Контрольный урок</w:t>
            </w:r>
          </w:p>
        </w:tc>
        <w:tc>
          <w:tcPr>
            <w:tcW w:w="1276"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2</w:t>
            </w:r>
          </w:p>
        </w:tc>
        <w:tc>
          <w:tcPr>
            <w:tcW w:w="1134"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1</w:t>
            </w:r>
          </w:p>
        </w:tc>
        <w:tc>
          <w:tcPr>
            <w:tcW w:w="975"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1</w:t>
            </w:r>
          </w:p>
        </w:tc>
      </w:tr>
      <w:tr w:rsidR="00D74754" w:rsidRPr="00802405" w:rsidTr="005C2485">
        <w:trPr>
          <w:gridAfter w:val="2"/>
          <w:wAfter w:w="60" w:type="dxa"/>
          <w:trHeight w:val="82"/>
        </w:trPr>
        <w:tc>
          <w:tcPr>
            <w:tcW w:w="5211" w:type="dxa"/>
            <w:gridSpan w:val="2"/>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 xml:space="preserve">Р. Шуман. </w:t>
            </w:r>
            <w:r>
              <w:rPr>
                <w:rFonts w:ascii="Times New Roman" w:hAnsi="Times New Roman" w:cs="Times New Roman"/>
                <w:sz w:val="28"/>
                <w:szCs w:val="28"/>
              </w:rPr>
              <w:t>Творческий путь.</w:t>
            </w:r>
            <w:r w:rsidRPr="00212F43">
              <w:rPr>
                <w:rFonts w:ascii="Times New Roman" w:hAnsi="Times New Roman" w:cs="Times New Roman"/>
                <w:sz w:val="28"/>
                <w:szCs w:val="28"/>
              </w:rPr>
              <w:t xml:space="preserve"> «Карнавал»</w:t>
            </w:r>
            <w:r>
              <w:rPr>
                <w:rFonts w:ascii="Times New Roman" w:hAnsi="Times New Roman" w:cs="Times New Roman"/>
                <w:sz w:val="28"/>
                <w:szCs w:val="28"/>
              </w:rPr>
              <w:t>.</w:t>
            </w:r>
          </w:p>
          <w:p w:rsidR="00D74754" w:rsidRPr="00212F43" w:rsidRDefault="00D74754" w:rsidP="005C2485">
            <w:pPr>
              <w:jc w:val="both"/>
              <w:rPr>
                <w:rFonts w:ascii="Times New Roman" w:hAnsi="Times New Roman" w:cs="Times New Roman"/>
                <w:sz w:val="28"/>
                <w:szCs w:val="28"/>
              </w:rPr>
            </w:pPr>
          </w:p>
        </w:tc>
        <w:tc>
          <w:tcPr>
            <w:tcW w:w="1418"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276"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4</w:t>
            </w:r>
          </w:p>
        </w:tc>
        <w:tc>
          <w:tcPr>
            <w:tcW w:w="1134"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2</w:t>
            </w:r>
          </w:p>
        </w:tc>
        <w:tc>
          <w:tcPr>
            <w:tcW w:w="975"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2</w:t>
            </w:r>
          </w:p>
        </w:tc>
      </w:tr>
      <w:tr w:rsidR="00D74754" w:rsidRPr="00802405" w:rsidTr="005C2485">
        <w:trPr>
          <w:gridAfter w:val="2"/>
          <w:wAfter w:w="60" w:type="dxa"/>
          <w:trHeight w:val="82"/>
        </w:trPr>
        <w:tc>
          <w:tcPr>
            <w:tcW w:w="5211" w:type="dxa"/>
            <w:gridSpan w:val="2"/>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Ф. Лист. Характеристика творчества. Венгерские рапсодии</w:t>
            </w:r>
          </w:p>
          <w:p w:rsidR="00D74754" w:rsidRPr="00212F43" w:rsidRDefault="00D74754" w:rsidP="005C2485">
            <w:pPr>
              <w:jc w:val="both"/>
              <w:rPr>
                <w:rFonts w:ascii="Times New Roman" w:hAnsi="Times New Roman" w:cs="Times New Roman"/>
                <w:sz w:val="28"/>
                <w:szCs w:val="28"/>
              </w:rPr>
            </w:pPr>
          </w:p>
        </w:tc>
        <w:tc>
          <w:tcPr>
            <w:tcW w:w="1418"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276"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4</w:t>
            </w:r>
          </w:p>
        </w:tc>
        <w:tc>
          <w:tcPr>
            <w:tcW w:w="1134"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2</w:t>
            </w:r>
          </w:p>
        </w:tc>
        <w:tc>
          <w:tcPr>
            <w:tcW w:w="975"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2</w:t>
            </w:r>
          </w:p>
        </w:tc>
      </w:tr>
      <w:tr w:rsidR="00D74754" w:rsidRPr="00802405" w:rsidTr="005C2485">
        <w:trPr>
          <w:gridAfter w:val="2"/>
          <w:wAfter w:w="60" w:type="dxa"/>
          <w:trHeight w:val="782"/>
        </w:trPr>
        <w:tc>
          <w:tcPr>
            <w:tcW w:w="5211" w:type="dxa"/>
            <w:gridSpan w:val="2"/>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Г. Берлиоз. Характеристика творчества. Фантастическая симфония</w:t>
            </w:r>
          </w:p>
        </w:tc>
        <w:tc>
          <w:tcPr>
            <w:tcW w:w="1418"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276"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4</w:t>
            </w:r>
          </w:p>
        </w:tc>
        <w:tc>
          <w:tcPr>
            <w:tcW w:w="1134"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2</w:t>
            </w:r>
          </w:p>
        </w:tc>
        <w:tc>
          <w:tcPr>
            <w:tcW w:w="975"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2</w:t>
            </w:r>
          </w:p>
        </w:tc>
      </w:tr>
      <w:tr w:rsidR="00D74754" w:rsidRPr="00802405" w:rsidTr="005C2485">
        <w:trPr>
          <w:gridAfter w:val="2"/>
          <w:wAfter w:w="60" w:type="dxa"/>
          <w:trHeight w:val="82"/>
        </w:trPr>
        <w:tc>
          <w:tcPr>
            <w:tcW w:w="5211" w:type="dxa"/>
            <w:gridSpan w:val="2"/>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 xml:space="preserve">Н.Паганини </w:t>
            </w:r>
            <w:r>
              <w:rPr>
                <w:rFonts w:ascii="Times New Roman" w:hAnsi="Times New Roman" w:cs="Times New Roman"/>
                <w:sz w:val="28"/>
                <w:szCs w:val="28"/>
              </w:rPr>
              <w:t xml:space="preserve"> Творческий путь</w:t>
            </w:r>
            <w:r w:rsidRPr="00212F43">
              <w:rPr>
                <w:rFonts w:ascii="Times New Roman" w:hAnsi="Times New Roman" w:cs="Times New Roman"/>
                <w:sz w:val="28"/>
                <w:szCs w:val="28"/>
              </w:rPr>
              <w:t xml:space="preserve">  Каприс №24</w:t>
            </w:r>
          </w:p>
        </w:tc>
        <w:tc>
          <w:tcPr>
            <w:tcW w:w="1418"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276"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2</w:t>
            </w:r>
          </w:p>
        </w:tc>
        <w:tc>
          <w:tcPr>
            <w:tcW w:w="1134"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1</w:t>
            </w:r>
          </w:p>
        </w:tc>
        <w:tc>
          <w:tcPr>
            <w:tcW w:w="975" w:type="dxa"/>
          </w:tcPr>
          <w:p w:rsidR="00D74754"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1</w:t>
            </w:r>
          </w:p>
          <w:p w:rsidR="00D74754" w:rsidRPr="00212F43" w:rsidRDefault="00D74754" w:rsidP="005C2485">
            <w:pPr>
              <w:jc w:val="both"/>
              <w:rPr>
                <w:rFonts w:ascii="Times New Roman" w:hAnsi="Times New Roman" w:cs="Times New Roman"/>
                <w:sz w:val="28"/>
                <w:szCs w:val="28"/>
              </w:rPr>
            </w:pPr>
          </w:p>
        </w:tc>
      </w:tr>
      <w:tr w:rsidR="00D74754" w:rsidRPr="00802405" w:rsidTr="005C2485">
        <w:trPr>
          <w:gridAfter w:val="2"/>
          <w:wAfter w:w="60" w:type="dxa"/>
          <w:trHeight w:val="82"/>
        </w:trPr>
        <w:tc>
          <w:tcPr>
            <w:tcW w:w="5211" w:type="dxa"/>
            <w:gridSpan w:val="2"/>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Д.Россини Разнообразие творчества итальянского композитора.</w:t>
            </w:r>
          </w:p>
        </w:tc>
        <w:tc>
          <w:tcPr>
            <w:tcW w:w="1418"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276"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4</w:t>
            </w:r>
          </w:p>
        </w:tc>
        <w:tc>
          <w:tcPr>
            <w:tcW w:w="1134"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2</w:t>
            </w:r>
          </w:p>
        </w:tc>
        <w:tc>
          <w:tcPr>
            <w:tcW w:w="975"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2</w:t>
            </w:r>
          </w:p>
        </w:tc>
      </w:tr>
      <w:tr w:rsidR="00D74754" w:rsidRPr="00802405" w:rsidTr="005C2485">
        <w:trPr>
          <w:gridAfter w:val="2"/>
          <w:wAfter w:w="60" w:type="dxa"/>
          <w:trHeight w:val="657"/>
        </w:trPr>
        <w:tc>
          <w:tcPr>
            <w:tcW w:w="5211" w:type="dxa"/>
            <w:gridSpan w:val="2"/>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Текущий контроль</w:t>
            </w:r>
          </w:p>
        </w:tc>
        <w:tc>
          <w:tcPr>
            <w:tcW w:w="1418" w:type="dxa"/>
          </w:tcPr>
          <w:p w:rsidR="00D74754" w:rsidRPr="00212F43" w:rsidRDefault="00D74754" w:rsidP="005C2485">
            <w:pPr>
              <w:jc w:val="both"/>
              <w:rPr>
                <w:rFonts w:ascii="Times New Roman" w:hAnsi="Times New Roman" w:cs="Times New Roman"/>
                <w:sz w:val="28"/>
                <w:szCs w:val="28"/>
              </w:rPr>
            </w:pPr>
            <w:r w:rsidRPr="00B17A14">
              <w:rPr>
                <w:rFonts w:ascii="Times New Roman" w:hAnsi="Times New Roman" w:cs="Times New Roman"/>
                <w:sz w:val="20"/>
                <w:szCs w:val="20"/>
              </w:rPr>
              <w:t>Контрольный урок</w:t>
            </w:r>
          </w:p>
        </w:tc>
        <w:tc>
          <w:tcPr>
            <w:tcW w:w="1276"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2</w:t>
            </w:r>
          </w:p>
        </w:tc>
        <w:tc>
          <w:tcPr>
            <w:tcW w:w="1134"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1</w:t>
            </w:r>
          </w:p>
        </w:tc>
        <w:tc>
          <w:tcPr>
            <w:tcW w:w="975"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1</w:t>
            </w:r>
          </w:p>
        </w:tc>
      </w:tr>
      <w:tr w:rsidR="00D74754" w:rsidRPr="00802405" w:rsidTr="005C2485">
        <w:trPr>
          <w:gridAfter w:val="2"/>
          <w:wAfter w:w="60" w:type="dxa"/>
          <w:trHeight w:val="82"/>
        </w:trPr>
        <w:tc>
          <w:tcPr>
            <w:tcW w:w="5211" w:type="dxa"/>
            <w:gridSpan w:val="2"/>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Романтическая опера Верди  ознакомление со сценами из опер «Аида», «Травиата», «Риголетто»</w:t>
            </w:r>
          </w:p>
        </w:tc>
        <w:tc>
          <w:tcPr>
            <w:tcW w:w="1418"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276"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4</w:t>
            </w:r>
          </w:p>
        </w:tc>
        <w:tc>
          <w:tcPr>
            <w:tcW w:w="1134"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2</w:t>
            </w:r>
          </w:p>
        </w:tc>
        <w:tc>
          <w:tcPr>
            <w:tcW w:w="975"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2</w:t>
            </w:r>
          </w:p>
        </w:tc>
      </w:tr>
      <w:tr w:rsidR="00D74754" w:rsidRPr="00802405" w:rsidTr="005C2485">
        <w:trPr>
          <w:gridAfter w:val="2"/>
          <w:wAfter w:w="60" w:type="dxa"/>
          <w:trHeight w:val="567"/>
        </w:trPr>
        <w:tc>
          <w:tcPr>
            <w:tcW w:w="5211" w:type="dxa"/>
            <w:gridSpan w:val="2"/>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 xml:space="preserve">Ж. Бизе </w:t>
            </w:r>
            <w:r>
              <w:rPr>
                <w:rFonts w:ascii="Times New Roman" w:hAnsi="Times New Roman" w:cs="Times New Roman"/>
                <w:sz w:val="28"/>
                <w:szCs w:val="28"/>
              </w:rPr>
              <w:t xml:space="preserve"> Творческий путь.</w:t>
            </w:r>
            <w:r w:rsidRPr="00212F43">
              <w:rPr>
                <w:rFonts w:ascii="Times New Roman" w:hAnsi="Times New Roman" w:cs="Times New Roman"/>
                <w:sz w:val="28"/>
                <w:szCs w:val="28"/>
              </w:rPr>
              <w:t xml:space="preserve"> «Кармен»</w:t>
            </w:r>
          </w:p>
        </w:tc>
        <w:tc>
          <w:tcPr>
            <w:tcW w:w="1418"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276"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2</w:t>
            </w:r>
          </w:p>
        </w:tc>
        <w:tc>
          <w:tcPr>
            <w:tcW w:w="1134"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1</w:t>
            </w:r>
          </w:p>
        </w:tc>
        <w:tc>
          <w:tcPr>
            <w:tcW w:w="975"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1</w:t>
            </w:r>
          </w:p>
        </w:tc>
      </w:tr>
      <w:tr w:rsidR="00D74754" w:rsidRPr="00802405" w:rsidTr="005C2485">
        <w:trPr>
          <w:gridAfter w:val="2"/>
          <w:wAfter w:w="60" w:type="dxa"/>
          <w:trHeight w:val="82"/>
        </w:trPr>
        <w:tc>
          <w:tcPr>
            <w:tcW w:w="5211" w:type="dxa"/>
            <w:gridSpan w:val="2"/>
          </w:tcPr>
          <w:p w:rsidR="00D74754" w:rsidRPr="00212F43" w:rsidRDefault="00D74754" w:rsidP="005C2485">
            <w:pPr>
              <w:rPr>
                <w:rFonts w:ascii="Times New Roman" w:hAnsi="Times New Roman" w:cs="Times New Roman"/>
                <w:b/>
                <w:sz w:val="28"/>
                <w:szCs w:val="28"/>
              </w:rPr>
            </w:pPr>
            <w:r w:rsidRPr="00212F43">
              <w:rPr>
                <w:rFonts w:ascii="Times New Roman" w:hAnsi="Times New Roman" w:cs="Times New Roman"/>
                <w:sz w:val="28"/>
                <w:szCs w:val="28"/>
              </w:rPr>
              <w:t>Импрессионизм в живописи, поэзии и музыке. К. Дебюсси</w:t>
            </w:r>
          </w:p>
          <w:p w:rsidR="00D74754" w:rsidRPr="00212F43" w:rsidRDefault="00D74754" w:rsidP="005C2485">
            <w:pPr>
              <w:jc w:val="both"/>
              <w:rPr>
                <w:rFonts w:ascii="Times New Roman" w:hAnsi="Times New Roman" w:cs="Times New Roman"/>
                <w:sz w:val="28"/>
                <w:szCs w:val="28"/>
              </w:rPr>
            </w:pPr>
          </w:p>
        </w:tc>
        <w:tc>
          <w:tcPr>
            <w:tcW w:w="1418"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276" w:type="dxa"/>
          </w:tcPr>
          <w:p w:rsidR="00D74754" w:rsidRPr="00212F43" w:rsidRDefault="00A22657" w:rsidP="005C2485">
            <w:pPr>
              <w:jc w:val="both"/>
              <w:rPr>
                <w:rFonts w:ascii="Times New Roman" w:hAnsi="Times New Roman" w:cs="Times New Roman"/>
                <w:sz w:val="28"/>
                <w:szCs w:val="28"/>
              </w:rPr>
            </w:pPr>
            <w:r>
              <w:rPr>
                <w:rFonts w:ascii="Times New Roman" w:hAnsi="Times New Roman" w:cs="Times New Roman"/>
                <w:sz w:val="28"/>
                <w:szCs w:val="28"/>
              </w:rPr>
              <w:t>4</w:t>
            </w:r>
          </w:p>
        </w:tc>
        <w:tc>
          <w:tcPr>
            <w:tcW w:w="1134" w:type="dxa"/>
          </w:tcPr>
          <w:p w:rsidR="00D74754" w:rsidRPr="00212F43" w:rsidRDefault="00A22657" w:rsidP="005C2485">
            <w:pPr>
              <w:jc w:val="both"/>
              <w:rPr>
                <w:rFonts w:ascii="Times New Roman" w:hAnsi="Times New Roman" w:cs="Times New Roman"/>
                <w:sz w:val="28"/>
                <w:szCs w:val="28"/>
              </w:rPr>
            </w:pPr>
            <w:r>
              <w:rPr>
                <w:rFonts w:ascii="Times New Roman" w:hAnsi="Times New Roman" w:cs="Times New Roman"/>
                <w:sz w:val="28"/>
                <w:szCs w:val="28"/>
              </w:rPr>
              <w:t>2</w:t>
            </w:r>
          </w:p>
        </w:tc>
        <w:tc>
          <w:tcPr>
            <w:tcW w:w="975" w:type="dxa"/>
          </w:tcPr>
          <w:p w:rsidR="00D74754" w:rsidRPr="00212F43" w:rsidRDefault="00A22657" w:rsidP="005C2485">
            <w:pPr>
              <w:jc w:val="both"/>
              <w:rPr>
                <w:rFonts w:ascii="Times New Roman" w:hAnsi="Times New Roman" w:cs="Times New Roman"/>
                <w:sz w:val="28"/>
                <w:szCs w:val="28"/>
              </w:rPr>
            </w:pPr>
            <w:r>
              <w:rPr>
                <w:rFonts w:ascii="Times New Roman" w:hAnsi="Times New Roman" w:cs="Times New Roman"/>
                <w:sz w:val="28"/>
                <w:szCs w:val="28"/>
              </w:rPr>
              <w:t>2</w:t>
            </w:r>
          </w:p>
        </w:tc>
      </w:tr>
      <w:tr w:rsidR="00D74754" w:rsidRPr="00802405" w:rsidTr="005C2485">
        <w:trPr>
          <w:gridAfter w:val="2"/>
          <w:wAfter w:w="60" w:type="dxa"/>
          <w:trHeight w:val="82"/>
        </w:trPr>
        <w:tc>
          <w:tcPr>
            <w:tcW w:w="5211" w:type="dxa"/>
            <w:gridSpan w:val="2"/>
          </w:tcPr>
          <w:p w:rsidR="00D74754"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Повторение пройденного</w:t>
            </w:r>
          </w:p>
          <w:p w:rsidR="00D74754" w:rsidRPr="00212F43" w:rsidRDefault="00D74754" w:rsidP="005C2485">
            <w:pPr>
              <w:jc w:val="both"/>
              <w:rPr>
                <w:rFonts w:ascii="Times New Roman" w:hAnsi="Times New Roman" w:cs="Times New Roman"/>
                <w:sz w:val="28"/>
                <w:szCs w:val="28"/>
              </w:rPr>
            </w:pPr>
          </w:p>
        </w:tc>
        <w:tc>
          <w:tcPr>
            <w:tcW w:w="1418"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у</w:t>
            </w:r>
            <w:r w:rsidRPr="00212F43">
              <w:rPr>
                <w:rFonts w:ascii="Times New Roman" w:hAnsi="Times New Roman" w:cs="Times New Roman"/>
                <w:sz w:val="28"/>
                <w:szCs w:val="28"/>
              </w:rPr>
              <w:t>рок</w:t>
            </w:r>
          </w:p>
        </w:tc>
        <w:tc>
          <w:tcPr>
            <w:tcW w:w="1276"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2</w:t>
            </w:r>
          </w:p>
        </w:tc>
        <w:tc>
          <w:tcPr>
            <w:tcW w:w="1134"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1</w:t>
            </w:r>
          </w:p>
        </w:tc>
        <w:tc>
          <w:tcPr>
            <w:tcW w:w="975"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1</w:t>
            </w:r>
          </w:p>
        </w:tc>
      </w:tr>
      <w:tr w:rsidR="00D74754" w:rsidRPr="00802405" w:rsidTr="005C2485">
        <w:trPr>
          <w:gridAfter w:val="2"/>
          <w:wAfter w:w="60" w:type="dxa"/>
          <w:trHeight w:val="625"/>
        </w:trPr>
        <w:tc>
          <w:tcPr>
            <w:tcW w:w="5211" w:type="dxa"/>
            <w:gridSpan w:val="2"/>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Промежуточный контроль</w:t>
            </w:r>
          </w:p>
        </w:tc>
        <w:tc>
          <w:tcPr>
            <w:tcW w:w="1418" w:type="dxa"/>
          </w:tcPr>
          <w:p w:rsidR="00D74754" w:rsidRPr="00212F43" w:rsidRDefault="00D74754" w:rsidP="005C2485">
            <w:pPr>
              <w:jc w:val="both"/>
              <w:rPr>
                <w:rFonts w:ascii="Times New Roman" w:hAnsi="Times New Roman" w:cs="Times New Roman"/>
                <w:sz w:val="28"/>
                <w:szCs w:val="28"/>
              </w:rPr>
            </w:pPr>
            <w:r w:rsidRPr="00B17A14">
              <w:rPr>
                <w:rFonts w:ascii="Times New Roman" w:hAnsi="Times New Roman" w:cs="Times New Roman"/>
                <w:sz w:val="20"/>
                <w:szCs w:val="20"/>
              </w:rPr>
              <w:t>Контрольный урок</w:t>
            </w:r>
          </w:p>
        </w:tc>
        <w:tc>
          <w:tcPr>
            <w:tcW w:w="1276"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2</w:t>
            </w:r>
          </w:p>
        </w:tc>
        <w:tc>
          <w:tcPr>
            <w:tcW w:w="1134"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1</w:t>
            </w:r>
          </w:p>
        </w:tc>
        <w:tc>
          <w:tcPr>
            <w:tcW w:w="975"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1</w:t>
            </w:r>
          </w:p>
        </w:tc>
      </w:tr>
      <w:tr w:rsidR="00D74754" w:rsidRPr="00802405" w:rsidTr="005C2485">
        <w:trPr>
          <w:gridAfter w:val="1"/>
          <w:wAfter w:w="43" w:type="dxa"/>
          <w:trHeight w:val="608"/>
        </w:trPr>
        <w:tc>
          <w:tcPr>
            <w:tcW w:w="5211" w:type="dxa"/>
            <w:gridSpan w:val="2"/>
          </w:tcPr>
          <w:p w:rsidR="00D74754" w:rsidRDefault="00D74754" w:rsidP="005C2485">
            <w:pPr>
              <w:jc w:val="both"/>
              <w:rPr>
                <w:rFonts w:ascii="Times New Roman" w:hAnsi="Times New Roman" w:cs="Times New Roman"/>
                <w:sz w:val="28"/>
                <w:szCs w:val="28"/>
              </w:rPr>
            </w:pPr>
          </w:p>
          <w:p w:rsidR="00D74754" w:rsidRDefault="00D74754" w:rsidP="005C2485">
            <w:pPr>
              <w:jc w:val="both"/>
              <w:rPr>
                <w:rFonts w:ascii="Times New Roman" w:hAnsi="Times New Roman" w:cs="Times New Roman"/>
                <w:sz w:val="28"/>
                <w:szCs w:val="28"/>
              </w:rPr>
            </w:pPr>
          </w:p>
          <w:p w:rsidR="00D74754" w:rsidRPr="00802405" w:rsidRDefault="00D74754" w:rsidP="005C2485">
            <w:pPr>
              <w:jc w:val="both"/>
              <w:rPr>
                <w:rFonts w:ascii="Times New Roman" w:hAnsi="Times New Roman" w:cs="Times New Roman"/>
                <w:sz w:val="28"/>
                <w:szCs w:val="28"/>
              </w:rPr>
            </w:pPr>
          </w:p>
        </w:tc>
        <w:tc>
          <w:tcPr>
            <w:tcW w:w="1418" w:type="dxa"/>
          </w:tcPr>
          <w:p w:rsidR="00D74754" w:rsidRDefault="00D74754" w:rsidP="005C2485">
            <w:pPr>
              <w:jc w:val="both"/>
              <w:rPr>
                <w:rFonts w:ascii="Times New Roman" w:hAnsi="Times New Roman" w:cs="Times New Roman"/>
                <w:b/>
                <w:sz w:val="28"/>
                <w:szCs w:val="28"/>
              </w:rPr>
            </w:pPr>
            <w:r>
              <w:rPr>
                <w:rFonts w:ascii="Times New Roman" w:hAnsi="Times New Roman" w:cs="Times New Roman"/>
                <w:b/>
                <w:sz w:val="28"/>
                <w:szCs w:val="28"/>
              </w:rPr>
              <w:t>Ито</w:t>
            </w:r>
            <w:r w:rsidRPr="00802405">
              <w:rPr>
                <w:rFonts w:ascii="Times New Roman" w:hAnsi="Times New Roman" w:cs="Times New Roman"/>
                <w:b/>
                <w:sz w:val="28"/>
                <w:szCs w:val="28"/>
              </w:rPr>
              <w:t>го:</w:t>
            </w:r>
          </w:p>
          <w:p w:rsidR="00D74754" w:rsidRPr="00802405" w:rsidRDefault="00D74754" w:rsidP="005C2485">
            <w:pPr>
              <w:jc w:val="both"/>
              <w:rPr>
                <w:rFonts w:ascii="Times New Roman" w:hAnsi="Times New Roman" w:cs="Times New Roman"/>
                <w:b/>
                <w:sz w:val="28"/>
                <w:szCs w:val="28"/>
              </w:rPr>
            </w:pPr>
          </w:p>
        </w:tc>
        <w:tc>
          <w:tcPr>
            <w:tcW w:w="1276" w:type="dxa"/>
          </w:tcPr>
          <w:p w:rsidR="00D74754" w:rsidRPr="00802405" w:rsidRDefault="00D74754" w:rsidP="005C2485">
            <w:pPr>
              <w:jc w:val="both"/>
              <w:rPr>
                <w:rFonts w:ascii="Times New Roman" w:hAnsi="Times New Roman" w:cs="Times New Roman"/>
                <w:b/>
                <w:sz w:val="28"/>
                <w:szCs w:val="28"/>
              </w:rPr>
            </w:pPr>
            <w:r w:rsidRPr="00802405">
              <w:rPr>
                <w:rFonts w:ascii="Times New Roman" w:hAnsi="Times New Roman" w:cs="Times New Roman"/>
                <w:b/>
                <w:sz w:val="28"/>
                <w:szCs w:val="28"/>
              </w:rPr>
              <w:t>66</w:t>
            </w:r>
          </w:p>
        </w:tc>
        <w:tc>
          <w:tcPr>
            <w:tcW w:w="1134" w:type="dxa"/>
          </w:tcPr>
          <w:p w:rsidR="00D74754" w:rsidRPr="00802405" w:rsidRDefault="00D74754" w:rsidP="005C2485">
            <w:pPr>
              <w:jc w:val="both"/>
              <w:rPr>
                <w:rFonts w:ascii="Times New Roman" w:hAnsi="Times New Roman" w:cs="Times New Roman"/>
                <w:b/>
                <w:sz w:val="28"/>
                <w:szCs w:val="28"/>
              </w:rPr>
            </w:pPr>
            <w:r w:rsidRPr="00802405">
              <w:rPr>
                <w:rFonts w:ascii="Times New Roman" w:hAnsi="Times New Roman" w:cs="Times New Roman"/>
                <w:b/>
                <w:sz w:val="28"/>
                <w:szCs w:val="28"/>
              </w:rPr>
              <w:t>33</w:t>
            </w:r>
          </w:p>
        </w:tc>
        <w:tc>
          <w:tcPr>
            <w:tcW w:w="992" w:type="dxa"/>
            <w:gridSpan w:val="2"/>
          </w:tcPr>
          <w:p w:rsidR="00D74754" w:rsidRPr="00802405" w:rsidRDefault="00D74754" w:rsidP="005C2485">
            <w:pPr>
              <w:jc w:val="both"/>
              <w:rPr>
                <w:rFonts w:ascii="Times New Roman" w:hAnsi="Times New Roman" w:cs="Times New Roman"/>
                <w:b/>
                <w:sz w:val="28"/>
                <w:szCs w:val="28"/>
              </w:rPr>
            </w:pPr>
            <w:r w:rsidRPr="00802405">
              <w:rPr>
                <w:rFonts w:ascii="Times New Roman" w:hAnsi="Times New Roman" w:cs="Times New Roman"/>
                <w:b/>
                <w:sz w:val="28"/>
                <w:szCs w:val="28"/>
              </w:rPr>
              <w:t>33</w:t>
            </w:r>
          </w:p>
        </w:tc>
      </w:tr>
      <w:tr w:rsidR="00D74754" w:rsidRPr="00802405" w:rsidTr="005C2485">
        <w:trPr>
          <w:gridBefore w:val="1"/>
          <w:gridAfter w:val="1"/>
          <w:wBefore w:w="34" w:type="dxa"/>
          <w:wAfter w:w="43" w:type="dxa"/>
          <w:trHeight w:val="82"/>
        </w:trPr>
        <w:tc>
          <w:tcPr>
            <w:tcW w:w="9997" w:type="dxa"/>
            <w:gridSpan w:val="6"/>
          </w:tcPr>
          <w:p w:rsidR="00D74754" w:rsidRPr="00802405" w:rsidRDefault="00D74754" w:rsidP="005C2485">
            <w:pPr>
              <w:jc w:val="both"/>
              <w:rPr>
                <w:rFonts w:ascii="Times New Roman" w:hAnsi="Times New Roman" w:cs="Times New Roman"/>
                <w:b/>
                <w:sz w:val="28"/>
                <w:szCs w:val="28"/>
              </w:rPr>
            </w:pPr>
          </w:p>
          <w:p w:rsidR="00D74754" w:rsidRPr="00802405" w:rsidRDefault="00D74754" w:rsidP="005C2485">
            <w:pPr>
              <w:jc w:val="both"/>
              <w:rPr>
                <w:rFonts w:ascii="Times New Roman" w:hAnsi="Times New Roman" w:cs="Times New Roman"/>
                <w:b/>
                <w:sz w:val="28"/>
                <w:szCs w:val="28"/>
              </w:rPr>
            </w:pPr>
            <w:r w:rsidRPr="00802405">
              <w:rPr>
                <w:rFonts w:ascii="Times New Roman" w:hAnsi="Times New Roman" w:cs="Times New Roman"/>
                <w:b/>
                <w:sz w:val="28"/>
                <w:szCs w:val="28"/>
              </w:rPr>
              <w:t>Третий год обучения</w:t>
            </w:r>
          </w:p>
        </w:tc>
      </w:tr>
      <w:tr w:rsidR="00D74754" w:rsidRPr="00802405" w:rsidTr="005C2485">
        <w:trPr>
          <w:trHeight w:val="82"/>
        </w:trPr>
        <w:tc>
          <w:tcPr>
            <w:tcW w:w="5211" w:type="dxa"/>
            <w:gridSpan w:val="2"/>
          </w:tcPr>
          <w:p w:rsidR="00D74754" w:rsidRPr="00257D91" w:rsidRDefault="00D74754" w:rsidP="005C2485">
            <w:pPr>
              <w:spacing w:line="276" w:lineRule="auto"/>
              <w:rPr>
                <w:rFonts w:ascii="Times New Roman" w:hAnsi="Times New Roman" w:cs="Times New Roman"/>
                <w:sz w:val="28"/>
                <w:szCs w:val="28"/>
              </w:rPr>
            </w:pPr>
            <w:r w:rsidRPr="00212F43">
              <w:rPr>
                <w:rFonts w:ascii="Times New Roman" w:hAnsi="Times New Roman" w:cs="Times New Roman"/>
                <w:sz w:val="28"/>
                <w:szCs w:val="28"/>
              </w:rPr>
              <w:t xml:space="preserve">Русская церковная музыка, нотация, </w:t>
            </w:r>
            <w:r w:rsidRPr="00212F43">
              <w:rPr>
                <w:rFonts w:ascii="Times New Roman" w:hAnsi="Times New Roman" w:cs="Times New Roman"/>
                <w:sz w:val="28"/>
                <w:szCs w:val="28"/>
              </w:rPr>
              <w:lastRenderedPageBreak/>
              <w:t xml:space="preserve">жанры и формы </w:t>
            </w:r>
          </w:p>
        </w:tc>
        <w:tc>
          <w:tcPr>
            <w:tcW w:w="1418"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lastRenderedPageBreak/>
              <w:t>урок</w:t>
            </w:r>
          </w:p>
        </w:tc>
        <w:tc>
          <w:tcPr>
            <w:tcW w:w="1276"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2</w:t>
            </w:r>
          </w:p>
        </w:tc>
        <w:tc>
          <w:tcPr>
            <w:tcW w:w="1134"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1</w:t>
            </w:r>
          </w:p>
        </w:tc>
        <w:tc>
          <w:tcPr>
            <w:tcW w:w="1035" w:type="dxa"/>
            <w:gridSpan w:val="3"/>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1</w:t>
            </w:r>
          </w:p>
        </w:tc>
      </w:tr>
      <w:tr w:rsidR="00D74754" w:rsidRPr="00802405" w:rsidTr="005C2485">
        <w:trPr>
          <w:trHeight w:val="1294"/>
        </w:trPr>
        <w:tc>
          <w:tcPr>
            <w:tcW w:w="5211" w:type="dxa"/>
            <w:gridSpan w:val="2"/>
          </w:tcPr>
          <w:p w:rsidR="00D74754" w:rsidRPr="00257D91" w:rsidRDefault="00D74754" w:rsidP="005C2485">
            <w:pPr>
              <w:spacing w:line="276" w:lineRule="auto"/>
              <w:rPr>
                <w:rFonts w:ascii="Times New Roman" w:hAnsi="Times New Roman" w:cs="Times New Roman"/>
                <w:sz w:val="28"/>
                <w:szCs w:val="28"/>
              </w:rPr>
            </w:pPr>
            <w:r w:rsidRPr="00212F43">
              <w:rPr>
                <w:rFonts w:ascii="Times New Roman" w:hAnsi="Times New Roman" w:cs="Times New Roman"/>
                <w:sz w:val="28"/>
                <w:szCs w:val="28"/>
              </w:rPr>
              <w:lastRenderedPageBreak/>
              <w:t xml:space="preserve">Музыкальная культура </w:t>
            </w:r>
            <w:r w:rsidRPr="00212F43">
              <w:rPr>
                <w:rFonts w:ascii="Times New Roman" w:hAnsi="Times New Roman" w:cs="Times New Roman"/>
                <w:sz w:val="28"/>
                <w:szCs w:val="28"/>
                <w:lang w:val="en-US"/>
              </w:rPr>
              <w:t>XVIII</w:t>
            </w:r>
            <w:r w:rsidRPr="00212F43">
              <w:rPr>
                <w:rFonts w:ascii="Times New Roman" w:hAnsi="Times New Roman" w:cs="Times New Roman"/>
                <w:sz w:val="28"/>
                <w:szCs w:val="28"/>
              </w:rPr>
              <w:t xml:space="preserve"> века, творчество Д.С.Бортнянского, М.С.Березовского и др.</w:t>
            </w:r>
          </w:p>
        </w:tc>
        <w:tc>
          <w:tcPr>
            <w:tcW w:w="1418"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276"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2</w:t>
            </w:r>
          </w:p>
        </w:tc>
        <w:tc>
          <w:tcPr>
            <w:tcW w:w="1134"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1</w:t>
            </w:r>
          </w:p>
        </w:tc>
        <w:tc>
          <w:tcPr>
            <w:tcW w:w="1035" w:type="dxa"/>
            <w:gridSpan w:val="3"/>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1</w:t>
            </w:r>
          </w:p>
        </w:tc>
      </w:tr>
      <w:tr w:rsidR="00D74754" w:rsidRPr="00802405" w:rsidTr="005C2485">
        <w:trPr>
          <w:trHeight w:val="1114"/>
        </w:trPr>
        <w:tc>
          <w:tcPr>
            <w:tcW w:w="5211" w:type="dxa"/>
            <w:gridSpan w:val="2"/>
          </w:tcPr>
          <w:p w:rsidR="00D74754" w:rsidRPr="00212F43" w:rsidRDefault="00D74754" w:rsidP="005C2485">
            <w:pPr>
              <w:rPr>
                <w:rFonts w:ascii="Times New Roman" w:hAnsi="Times New Roman" w:cs="Times New Roman"/>
                <w:sz w:val="28"/>
                <w:szCs w:val="28"/>
              </w:rPr>
            </w:pPr>
            <w:r w:rsidRPr="00212F43">
              <w:rPr>
                <w:rFonts w:ascii="Times New Roman" w:hAnsi="Times New Roman" w:cs="Times New Roman"/>
                <w:sz w:val="28"/>
                <w:szCs w:val="28"/>
              </w:rPr>
              <w:t xml:space="preserve">Культура начала </w:t>
            </w:r>
            <w:r w:rsidRPr="00373663">
              <w:rPr>
                <w:rFonts w:ascii="Times New Roman" w:hAnsi="Times New Roman" w:cs="Times New Roman"/>
                <w:sz w:val="28"/>
                <w:szCs w:val="28"/>
              </w:rPr>
              <w:t xml:space="preserve"> </w:t>
            </w:r>
            <w:r w:rsidRPr="00F07EB6">
              <w:rPr>
                <w:rFonts w:ascii="Times New Roman" w:hAnsi="Times New Roman" w:cs="Times New Roman"/>
                <w:sz w:val="28"/>
                <w:szCs w:val="28"/>
                <w:lang w:val="en-US"/>
              </w:rPr>
              <w:t>XIX</w:t>
            </w:r>
            <w:r w:rsidRPr="00212F43">
              <w:rPr>
                <w:rFonts w:ascii="Times New Roman" w:hAnsi="Times New Roman" w:cs="Times New Roman"/>
                <w:sz w:val="28"/>
                <w:szCs w:val="28"/>
              </w:rPr>
              <w:t xml:space="preserve"> века. Романсы. Творчество А.А.Алябьева, А.Л.Гурилева, А.Е.Варламова</w:t>
            </w:r>
          </w:p>
        </w:tc>
        <w:tc>
          <w:tcPr>
            <w:tcW w:w="1418"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276"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2</w:t>
            </w:r>
          </w:p>
        </w:tc>
        <w:tc>
          <w:tcPr>
            <w:tcW w:w="1134"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1</w:t>
            </w:r>
          </w:p>
        </w:tc>
        <w:tc>
          <w:tcPr>
            <w:tcW w:w="1035" w:type="dxa"/>
            <w:gridSpan w:val="3"/>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1</w:t>
            </w:r>
          </w:p>
        </w:tc>
      </w:tr>
      <w:tr w:rsidR="00D74754" w:rsidRPr="00802405" w:rsidTr="005C2485">
        <w:trPr>
          <w:trHeight w:val="82"/>
        </w:trPr>
        <w:tc>
          <w:tcPr>
            <w:tcW w:w="5211" w:type="dxa"/>
            <w:gridSpan w:val="2"/>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М. И. Глинка.  Биография  Значение композитора в истории музыки. Симфоническое творчество. Романсы и песни</w:t>
            </w:r>
          </w:p>
        </w:tc>
        <w:tc>
          <w:tcPr>
            <w:tcW w:w="1418"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276"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8</w:t>
            </w:r>
          </w:p>
        </w:tc>
        <w:tc>
          <w:tcPr>
            <w:tcW w:w="1134"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4</w:t>
            </w:r>
          </w:p>
        </w:tc>
        <w:tc>
          <w:tcPr>
            <w:tcW w:w="1035" w:type="dxa"/>
            <w:gridSpan w:val="3"/>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4</w:t>
            </w:r>
          </w:p>
        </w:tc>
      </w:tr>
      <w:tr w:rsidR="00D74754" w:rsidRPr="00802405" w:rsidTr="005C2485">
        <w:trPr>
          <w:trHeight w:val="641"/>
        </w:trPr>
        <w:tc>
          <w:tcPr>
            <w:tcW w:w="5211" w:type="dxa"/>
            <w:gridSpan w:val="2"/>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Текущий контроль</w:t>
            </w:r>
          </w:p>
        </w:tc>
        <w:tc>
          <w:tcPr>
            <w:tcW w:w="1418" w:type="dxa"/>
          </w:tcPr>
          <w:p w:rsidR="00D74754" w:rsidRPr="00212F43" w:rsidRDefault="00D74754" w:rsidP="005C2485">
            <w:pPr>
              <w:jc w:val="both"/>
              <w:rPr>
                <w:rFonts w:ascii="Times New Roman" w:hAnsi="Times New Roman" w:cs="Times New Roman"/>
                <w:sz w:val="28"/>
                <w:szCs w:val="28"/>
              </w:rPr>
            </w:pPr>
            <w:r w:rsidRPr="00B17A14">
              <w:rPr>
                <w:rFonts w:ascii="Times New Roman" w:hAnsi="Times New Roman" w:cs="Times New Roman"/>
                <w:sz w:val="20"/>
                <w:szCs w:val="20"/>
              </w:rPr>
              <w:t>Контрольный урок</w:t>
            </w:r>
          </w:p>
        </w:tc>
        <w:tc>
          <w:tcPr>
            <w:tcW w:w="1276"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2</w:t>
            </w:r>
          </w:p>
        </w:tc>
        <w:tc>
          <w:tcPr>
            <w:tcW w:w="1134"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1</w:t>
            </w:r>
          </w:p>
        </w:tc>
        <w:tc>
          <w:tcPr>
            <w:tcW w:w="1035" w:type="dxa"/>
            <w:gridSpan w:val="3"/>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1</w:t>
            </w:r>
          </w:p>
        </w:tc>
      </w:tr>
      <w:tr w:rsidR="00D74754" w:rsidRPr="00802405" w:rsidTr="005C2485">
        <w:trPr>
          <w:trHeight w:val="513"/>
        </w:trPr>
        <w:tc>
          <w:tcPr>
            <w:tcW w:w="5211" w:type="dxa"/>
            <w:gridSpan w:val="2"/>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 xml:space="preserve">М. И. Глинка.  Опера «Иван Сусанин» . </w:t>
            </w:r>
          </w:p>
        </w:tc>
        <w:tc>
          <w:tcPr>
            <w:tcW w:w="1418"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276"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8</w:t>
            </w:r>
          </w:p>
        </w:tc>
        <w:tc>
          <w:tcPr>
            <w:tcW w:w="1134"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4</w:t>
            </w:r>
          </w:p>
        </w:tc>
        <w:tc>
          <w:tcPr>
            <w:tcW w:w="1035" w:type="dxa"/>
            <w:gridSpan w:val="3"/>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4</w:t>
            </w:r>
          </w:p>
        </w:tc>
      </w:tr>
      <w:tr w:rsidR="00D74754" w:rsidRPr="00802405" w:rsidTr="005C2485">
        <w:trPr>
          <w:trHeight w:val="82"/>
        </w:trPr>
        <w:tc>
          <w:tcPr>
            <w:tcW w:w="5211" w:type="dxa"/>
            <w:gridSpan w:val="2"/>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А. С. Даргомыжский. Характеристика творчества. Романсы и песни. Опера «Русалка»</w:t>
            </w:r>
          </w:p>
          <w:p w:rsidR="00D74754" w:rsidRPr="00212F43" w:rsidRDefault="00D74754" w:rsidP="005C2485">
            <w:pPr>
              <w:jc w:val="both"/>
              <w:rPr>
                <w:rFonts w:ascii="Times New Roman" w:hAnsi="Times New Roman" w:cs="Times New Roman"/>
                <w:sz w:val="28"/>
                <w:szCs w:val="28"/>
              </w:rPr>
            </w:pPr>
          </w:p>
        </w:tc>
        <w:tc>
          <w:tcPr>
            <w:tcW w:w="1418"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276"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6</w:t>
            </w:r>
          </w:p>
        </w:tc>
        <w:tc>
          <w:tcPr>
            <w:tcW w:w="1134"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3</w:t>
            </w:r>
          </w:p>
        </w:tc>
        <w:tc>
          <w:tcPr>
            <w:tcW w:w="1035" w:type="dxa"/>
            <w:gridSpan w:val="3"/>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3</w:t>
            </w:r>
          </w:p>
        </w:tc>
      </w:tr>
      <w:tr w:rsidR="00D74754" w:rsidRPr="00802405" w:rsidTr="005C2485">
        <w:trPr>
          <w:trHeight w:val="82"/>
        </w:trPr>
        <w:tc>
          <w:tcPr>
            <w:tcW w:w="5211" w:type="dxa"/>
            <w:gridSpan w:val="2"/>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Текущий контроль</w:t>
            </w:r>
          </w:p>
        </w:tc>
        <w:tc>
          <w:tcPr>
            <w:tcW w:w="1418" w:type="dxa"/>
          </w:tcPr>
          <w:p w:rsidR="00D74754" w:rsidRPr="00212F43" w:rsidRDefault="00D74754" w:rsidP="005C2485">
            <w:pPr>
              <w:jc w:val="both"/>
              <w:rPr>
                <w:rFonts w:ascii="Times New Roman" w:hAnsi="Times New Roman" w:cs="Times New Roman"/>
                <w:sz w:val="28"/>
                <w:szCs w:val="28"/>
              </w:rPr>
            </w:pPr>
            <w:r w:rsidRPr="00B17A14">
              <w:rPr>
                <w:rFonts w:ascii="Times New Roman" w:hAnsi="Times New Roman" w:cs="Times New Roman"/>
                <w:sz w:val="20"/>
                <w:szCs w:val="20"/>
              </w:rPr>
              <w:t>Контрольный урок</w:t>
            </w:r>
          </w:p>
        </w:tc>
        <w:tc>
          <w:tcPr>
            <w:tcW w:w="1276"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2</w:t>
            </w:r>
          </w:p>
        </w:tc>
        <w:tc>
          <w:tcPr>
            <w:tcW w:w="1134"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1</w:t>
            </w:r>
          </w:p>
        </w:tc>
        <w:tc>
          <w:tcPr>
            <w:tcW w:w="1035" w:type="dxa"/>
            <w:gridSpan w:val="3"/>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1</w:t>
            </w:r>
          </w:p>
        </w:tc>
      </w:tr>
      <w:tr w:rsidR="00D74754" w:rsidRPr="00802405" w:rsidTr="005C2485">
        <w:trPr>
          <w:trHeight w:val="1146"/>
        </w:trPr>
        <w:tc>
          <w:tcPr>
            <w:tcW w:w="5211" w:type="dxa"/>
            <w:gridSpan w:val="2"/>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Русская музыка 2-ой половины 19 века. Деятельность и творчество М. А. Б</w:t>
            </w:r>
            <w:r>
              <w:rPr>
                <w:rFonts w:ascii="Times New Roman" w:hAnsi="Times New Roman" w:cs="Times New Roman"/>
                <w:sz w:val="28"/>
                <w:szCs w:val="28"/>
              </w:rPr>
              <w:t>алакирева</w:t>
            </w:r>
            <w:r w:rsidRPr="00212F43">
              <w:rPr>
                <w:rFonts w:ascii="Times New Roman" w:hAnsi="Times New Roman" w:cs="Times New Roman"/>
                <w:sz w:val="28"/>
                <w:szCs w:val="28"/>
              </w:rPr>
              <w:t>.«Могучая кучка»</w:t>
            </w:r>
          </w:p>
        </w:tc>
        <w:tc>
          <w:tcPr>
            <w:tcW w:w="1418"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276"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4</w:t>
            </w:r>
          </w:p>
        </w:tc>
        <w:tc>
          <w:tcPr>
            <w:tcW w:w="1134"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2</w:t>
            </w:r>
          </w:p>
        </w:tc>
        <w:tc>
          <w:tcPr>
            <w:tcW w:w="1035" w:type="dxa"/>
            <w:gridSpan w:val="3"/>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2</w:t>
            </w:r>
          </w:p>
        </w:tc>
      </w:tr>
      <w:tr w:rsidR="00D74754" w:rsidRPr="00802405" w:rsidTr="005C2485">
        <w:trPr>
          <w:trHeight w:val="1686"/>
        </w:trPr>
        <w:tc>
          <w:tcPr>
            <w:tcW w:w="5211" w:type="dxa"/>
            <w:gridSpan w:val="2"/>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М. П. Мусоргский биография. Характеристика творчества. Вокальное творчество, опера «Борис Годунов»</w:t>
            </w:r>
          </w:p>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Мусоргский сюита «Картинки с выставки»,</w:t>
            </w:r>
          </w:p>
        </w:tc>
        <w:tc>
          <w:tcPr>
            <w:tcW w:w="1418"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276"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14</w:t>
            </w:r>
          </w:p>
        </w:tc>
        <w:tc>
          <w:tcPr>
            <w:tcW w:w="1134"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7</w:t>
            </w:r>
          </w:p>
        </w:tc>
        <w:tc>
          <w:tcPr>
            <w:tcW w:w="1035" w:type="dxa"/>
            <w:gridSpan w:val="3"/>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7</w:t>
            </w:r>
          </w:p>
        </w:tc>
      </w:tr>
      <w:tr w:rsidR="00D74754" w:rsidRPr="00802405" w:rsidTr="005C2485">
        <w:trPr>
          <w:trHeight w:val="562"/>
        </w:trPr>
        <w:tc>
          <w:tcPr>
            <w:tcW w:w="5211" w:type="dxa"/>
            <w:gridSpan w:val="2"/>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Текущий контроль</w:t>
            </w:r>
          </w:p>
        </w:tc>
        <w:tc>
          <w:tcPr>
            <w:tcW w:w="1418" w:type="dxa"/>
          </w:tcPr>
          <w:p w:rsidR="00D74754" w:rsidRPr="00212F43" w:rsidRDefault="00D74754" w:rsidP="005C2485">
            <w:pPr>
              <w:jc w:val="both"/>
              <w:rPr>
                <w:rFonts w:ascii="Times New Roman" w:hAnsi="Times New Roman" w:cs="Times New Roman"/>
                <w:sz w:val="28"/>
                <w:szCs w:val="28"/>
              </w:rPr>
            </w:pPr>
            <w:r w:rsidRPr="00B17A14">
              <w:rPr>
                <w:rFonts w:ascii="Times New Roman" w:hAnsi="Times New Roman" w:cs="Times New Roman"/>
                <w:sz w:val="20"/>
                <w:szCs w:val="20"/>
              </w:rPr>
              <w:t>Контрольный урок</w:t>
            </w:r>
          </w:p>
        </w:tc>
        <w:tc>
          <w:tcPr>
            <w:tcW w:w="1276"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2</w:t>
            </w:r>
          </w:p>
        </w:tc>
        <w:tc>
          <w:tcPr>
            <w:tcW w:w="1134"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1</w:t>
            </w:r>
          </w:p>
        </w:tc>
        <w:tc>
          <w:tcPr>
            <w:tcW w:w="1035" w:type="dxa"/>
            <w:gridSpan w:val="3"/>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1</w:t>
            </w:r>
          </w:p>
        </w:tc>
      </w:tr>
      <w:tr w:rsidR="00D74754" w:rsidRPr="00802405" w:rsidTr="005C2485">
        <w:trPr>
          <w:trHeight w:val="1124"/>
        </w:trPr>
        <w:tc>
          <w:tcPr>
            <w:tcW w:w="5211" w:type="dxa"/>
            <w:gridSpan w:val="2"/>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А. П. Бородин. Биография. Романсы. Опера «Князь Игорь», Вторая симфония «Богатырская».</w:t>
            </w:r>
          </w:p>
        </w:tc>
        <w:tc>
          <w:tcPr>
            <w:tcW w:w="1418"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276" w:type="dxa"/>
          </w:tcPr>
          <w:p w:rsidR="00D74754" w:rsidRPr="00212F43" w:rsidRDefault="00D74754" w:rsidP="00A22657">
            <w:pPr>
              <w:jc w:val="both"/>
              <w:rPr>
                <w:rFonts w:ascii="Times New Roman" w:hAnsi="Times New Roman" w:cs="Times New Roman"/>
                <w:sz w:val="28"/>
                <w:szCs w:val="28"/>
              </w:rPr>
            </w:pPr>
            <w:r w:rsidRPr="00212F43">
              <w:rPr>
                <w:rFonts w:ascii="Times New Roman" w:hAnsi="Times New Roman" w:cs="Times New Roman"/>
                <w:sz w:val="28"/>
                <w:szCs w:val="28"/>
              </w:rPr>
              <w:t>1</w:t>
            </w:r>
            <w:r w:rsidR="00A22657">
              <w:rPr>
                <w:rFonts w:ascii="Times New Roman" w:hAnsi="Times New Roman" w:cs="Times New Roman"/>
                <w:sz w:val="28"/>
                <w:szCs w:val="28"/>
              </w:rPr>
              <w:t>2</w:t>
            </w:r>
          </w:p>
        </w:tc>
        <w:tc>
          <w:tcPr>
            <w:tcW w:w="1134" w:type="dxa"/>
          </w:tcPr>
          <w:p w:rsidR="00D74754" w:rsidRPr="00212F43" w:rsidRDefault="00A22657" w:rsidP="005C2485">
            <w:pPr>
              <w:jc w:val="both"/>
              <w:rPr>
                <w:rFonts w:ascii="Times New Roman" w:hAnsi="Times New Roman" w:cs="Times New Roman"/>
                <w:sz w:val="28"/>
                <w:szCs w:val="28"/>
              </w:rPr>
            </w:pPr>
            <w:r>
              <w:rPr>
                <w:rFonts w:ascii="Times New Roman" w:hAnsi="Times New Roman" w:cs="Times New Roman"/>
                <w:sz w:val="28"/>
                <w:szCs w:val="28"/>
              </w:rPr>
              <w:t>6</w:t>
            </w:r>
          </w:p>
        </w:tc>
        <w:tc>
          <w:tcPr>
            <w:tcW w:w="1035" w:type="dxa"/>
            <w:gridSpan w:val="3"/>
          </w:tcPr>
          <w:p w:rsidR="00D74754" w:rsidRPr="00212F43" w:rsidRDefault="00A22657" w:rsidP="005C2485">
            <w:pPr>
              <w:jc w:val="both"/>
              <w:rPr>
                <w:rFonts w:ascii="Times New Roman" w:hAnsi="Times New Roman" w:cs="Times New Roman"/>
                <w:sz w:val="28"/>
                <w:szCs w:val="28"/>
              </w:rPr>
            </w:pPr>
            <w:r>
              <w:rPr>
                <w:rFonts w:ascii="Times New Roman" w:hAnsi="Times New Roman" w:cs="Times New Roman"/>
                <w:sz w:val="28"/>
                <w:szCs w:val="28"/>
              </w:rPr>
              <w:t>6</w:t>
            </w:r>
          </w:p>
        </w:tc>
      </w:tr>
      <w:tr w:rsidR="00D74754" w:rsidRPr="00802405" w:rsidTr="005C2485">
        <w:trPr>
          <w:trHeight w:val="544"/>
        </w:trPr>
        <w:tc>
          <w:tcPr>
            <w:tcW w:w="5211" w:type="dxa"/>
            <w:gridSpan w:val="2"/>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Промежуточный контроль</w:t>
            </w:r>
          </w:p>
        </w:tc>
        <w:tc>
          <w:tcPr>
            <w:tcW w:w="1418" w:type="dxa"/>
          </w:tcPr>
          <w:p w:rsidR="00D74754" w:rsidRPr="00212F43" w:rsidRDefault="00D74754" w:rsidP="005C2485">
            <w:pPr>
              <w:jc w:val="both"/>
              <w:rPr>
                <w:rFonts w:ascii="Times New Roman" w:hAnsi="Times New Roman" w:cs="Times New Roman"/>
                <w:sz w:val="28"/>
                <w:szCs w:val="28"/>
              </w:rPr>
            </w:pPr>
            <w:r w:rsidRPr="00B17A14">
              <w:rPr>
                <w:rFonts w:ascii="Times New Roman" w:hAnsi="Times New Roman" w:cs="Times New Roman"/>
                <w:sz w:val="20"/>
                <w:szCs w:val="20"/>
              </w:rPr>
              <w:t>Контрольный урок</w:t>
            </w:r>
          </w:p>
        </w:tc>
        <w:tc>
          <w:tcPr>
            <w:tcW w:w="1276"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2</w:t>
            </w:r>
          </w:p>
        </w:tc>
        <w:tc>
          <w:tcPr>
            <w:tcW w:w="1134"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1</w:t>
            </w:r>
          </w:p>
        </w:tc>
        <w:tc>
          <w:tcPr>
            <w:tcW w:w="1035" w:type="dxa"/>
            <w:gridSpan w:val="3"/>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1</w:t>
            </w:r>
          </w:p>
        </w:tc>
      </w:tr>
      <w:tr w:rsidR="00D74754" w:rsidRPr="00802405" w:rsidTr="005C2485">
        <w:trPr>
          <w:trHeight w:val="188"/>
        </w:trPr>
        <w:tc>
          <w:tcPr>
            <w:tcW w:w="5211" w:type="dxa"/>
            <w:gridSpan w:val="2"/>
          </w:tcPr>
          <w:p w:rsidR="00D74754" w:rsidRDefault="00D74754" w:rsidP="005C2485">
            <w:pPr>
              <w:jc w:val="both"/>
              <w:rPr>
                <w:rFonts w:ascii="Times New Roman" w:hAnsi="Times New Roman" w:cs="Times New Roman"/>
                <w:b/>
                <w:sz w:val="28"/>
                <w:szCs w:val="28"/>
              </w:rPr>
            </w:pPr>
          </w:p>
          <w:p w:rsidR="00D74754" w:rsidRPr="00802405" w:rsidRDefault="00D74754" w:rsidP="005C2485">
            <w:pPr>
              <w:jc w:val="both"/>
              <w:rPr>
                <w:rFonts w:ascii="Times New Roman" w:hAnsi="Times New Roman" w:cs="Times New Roman"/>
                <w:b/>
                <w:sz w:val="28"/>
                <w:szCs w:val="28"/>
              </w:rPr>
            </w:pPr>
          </w:p>
        </w:tc>
        <w:tc>
          <w:tcPr>
            <w:tcW w:w="1418" w:type="dxa"/>
          </w:tcPr>
          <w:p w:rsidR="00D74754" w:rsidRPr="00802405" w:rsidRDefault="00D74754" w:rsidP="005C2485">
            <w:pPr>
              <w:jc w:val="both"/>
              <w:rPr>
                <w:rFonts w:ascii="Times New Roman" w:hAnsi="Times New Roman" w:cs="Times New Roman"/>
                <w:b/>
                <w:sz w:val="28"/>
                <w:szCs w:val="28"/>
              </w:rPr>
            </w:pPr>
            <w:r w:rsidRPr="00802405">
              <w:rPr>
                <w:rFonts w:ascii="Times New Roman" w:hAnsi="Times New Roman" w:cs="Times New Roman"/>
                <w:b/>
                <w:sz w:val="28"/>
                <w:szCs w:val="28"/>
              </w:rPr>
              <w:t>итого</w:t>
            </w:r>
          </w:p>
        </w:tc>
        <w:tc>
          <w:tcPr>
            <w:tcW w:w="1276" w:type="dxa"/>
          </w:tcPr>
          <w:p w:rsidR="00D74754" w:rsidRPr="00802405" w:rsidRDefault="00D74754" w:rsidP="005C2485">
            <w:pPr>
              <w:jc w:val="both"/>
              <w:rPr>
                <w:rFonts w:ascii="Times New Roman" w:hAnsi="Times New Roman" w:cs="Times New Roman"/>
                <w:b/>
                <w:sz w:val="28"/>
                <w:szCs w:val="28"/>
              </w:rPr>
            </w:pPr>
            <w:r w:rsidRPr="00802405">
              <w:rPr>
                <w:rFonts w:ascii="Times New Roman" w:hAnsi="Times New Roman" w:cs="Times New Roman"/>
                <w:b/>
                <w:sz w:val="28"/>
                <w:szCs w:val="28"/>
              </w:rPr>
              <w:t>66</w:t>
            </w:r>
          </w:p>
        </w:tc>
        <w:tc>
          <w:tcPr>
            <w:tcW w:w="1134" w:type="dxa"/>
          </w:tcPr>
          <w:p w:rsidR="00D74754" w:rsidRPr="00802405" w:rsidRDefault="00D74754" w:rsidP="005C2485">
            <w:pPr>
              <w:jc w:val="both"/>
              <w:rPr>
                <w:rFonts w:ascii="Times New Roman" w:hAnsi="Times New Roman" w:cs="Times New Roman"/>
                <w:b/>
                <w:sz w:val="28"/>
                <w:szCs w:val="28"/>
              </w:rPr>
            </w:pPr>
            <w:r w:rsidRPr="00802405">
              <w:rPr>
                <w:rFonts w:ascii="Times New Roman" w:hAnsi="Times New Roman" w:cs="Times New Roman"/>
                <w:b/>
                <w:sz w:val="28"/>
                <w:szCs w:val="28"/>
              </w:rPr>
              <w:t>33</w:t>
            </w:r>
          </w:p>
        </w:tc>
        <w:tc>
          <w:tcPr>
            <w:tcW w:w="1035" w:type="dxa"/>
            <w:gridSpan w:val="3"/>
          </w:tcPr>
          <w:p w:rsidR="00D74754" w:rsidRPr="00802405" w:rsidRDefault="00D74754" w:rsidP="005C2485">
            <w:pPr>
              <w:jc w:val="both"/>
              <w:rPr>
                <w:rFonts w:ascii="Times New Roman" w:hAnsi="Times New Roman" w:cs="Times New Roman"/>
                <w:b/>
                <w:sz w:val="28"/>
                <w:szCs w:val="28"/>
              </w:rPr>
            </w:pPr>
            <w:r w:rsidRPr="00802405">
              <w:rPr>
                <w:rFonts w:ascii="Times New Roman" w:hAnsi="Times New Roman" w:cs="Times New Roman"/>
                <w:b/>
                <w:sz w:val="28"/>
                <w:szCs w:val="28"/>
              </w:rPr>
              <w:t>33</w:t>
            </w:r>
          </w:p>
        </w:tc>
      </w:tr>
      <w:tr w:rsidR="00D74754" w:rsidRPr="00802405" w:rsidTr="005C2485">
        <w:trPr>
          <w:gridAfter w:val="1"/>
          <w:wAfter w:w="43" w:type="dxa"/>
          <w:trHeight w:val="196"/>
        </w:trPr>
        <w:tc>
          <w:tcPr>
            <w:tcW w:w="10031" w:type="dxa"/>
            <w:gridSpan w:val="7"/>
          </w:tcPr>
          <w:p w:rsidR="00D74754" w:rsidRDefault="00D74754" w:rsidP="005C2485">
            <w:pPr>
              <w:jc w:val="both"/>
              <w:rPr>
                <w:rFonts w:ascii="Times New Roman" w:hAnsi="Times New Roman" w:cs="Times New Roman"/>
                <w:b/>
                <w:sz w:val="28"/>
                <w:szCs w:val="28"/>
              </w:rPr>
            </w:pPr>
            <w:r w:rsidRPr="00802405">
              <w:rPr>
                <w:rFonts w:ascii="Times New Roman" w:hAnsi="Times New Roman" w:cs="Times New Roman"/>
                <w:b/>
                <w:sz w:val="28"/>
                <w:szCs w:val="28"/>
              </w:rPr>
              <w:t>Четвёртый год  обучения</w:t>
            </w:r>
          </w:p>
          <w:p w:rsidR="00D74754" w:rsidRPr="00802405" w:rsidRDefault="00D74754" w:rsidP="005C2485">
            <w:pPr>
              <w:jc w:val="both"/>
              <w:rPr>
                <w:rFonts w:ascii="Times New Roman" w:hAnsi="Times New Roman" w:cs="Times New Roman"/>
                <w:b/>
                <w:sz w:val="28"/>
                <w:szCs w:val="28"/>
              </w:rPr>
            </w:pPr>
          </w:p>
        </w:tc>
      </w:tr>
      <w:tr w:rsidR="00D74754" w:rsidRPr="00802405" w:rsidTr="005C2485">
        <w:trPr>
          <w:trHeight w:val="188"/>
        </w:trPr>
        <w:tc>
          <w:tcPr>
            <w:tcW w:w="5211" w:type="dxa"/>
            <w:gridSpan w:val="2"/>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Н. А. Римский-Корсаков. Биография. Характеристика творчества. Опера «Снегурочка», сюита «Шехеразада»</w:t>
            </w:r>
          </w:p>
          <w:p w:rsidR="00D74754" w:rsidRPr="00212F43" w:rsidRDefault="00D74754" w:rsidP="005C2485">
            <w:pPr>
              <w:jc w:val="both"/>
              <w:rPr>
                <w:rFonts w:ascii="Times New Roman" w:hAnsi="Times New Roman" w:cs="Times New Roman"/>
                <w:sz w:val="28"/>
                <w:szCs w:val="28"/>
              </w:rPr>
            </w:pPr>
          </w:p>
        </w:tc>
        <w:tc>
          <w:tcPr>
            <w:tcW w:w="1418"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у</w:t>
            </w:r>
            <w:r w:rsidRPr="00212F43">
              <w:rPr>
                <w:rFonts w:ascii="Times New Roman" w:hAnsi="Times New Roman" w:cs="Times New Roman"/>
                <w:sz w:val="28"/>
                <w:szCs w:val="28"/>
              </w:rPr>
              <w:t>рок</w:t>
            </w:r>
          </w:p>
        </w:tc>
        <w:tc>
          <w:tcPr>
            <w:tcW w:w="1276"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14</w:t>
            </w:r>
          </w:p>
        </w:tc>
        <w:tc>
          <w:tcPr>
            <w:tcW w:w="1134"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7</w:t>
            </w:r>
          </w:p>
        </w:tc>
        <w:tc>
          <w:tcPr>
            <w:tcW w:w="1035" w:type="dxa"/>
            <w:gridSpan w:val="3"/>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7</w:t>
            </w:r>
          </w:p>
        </w:tc>
      </w:tr>
      <w:tr w:rsidR="00D74754" w:rsidRPr="00802405" w:rsidTr="005C2485">
        <w:trPr>
          <w:trHeight w:val="593"/>
        </w:trPr>
        <w:tc>
          <w:tcPr>
            <w:tcW w:w="5211" w:type="dxa"/>
            <w:gridSpan w:val="2"/>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lastRenderedPageBreak/>
              <w:t>Текущий контроль</w:t>
            </w:r>
          </w:p>
        </w:tc>
        <w:tc>
          <w:tcPr>
            <w:tcW w:w="1418" w:type="dxa"/>
          </w:tcPr>
          <w:p w:rsidR="00D74754" w:rsidRPr="00212F43" w:rsidRDefault="00D74754" w:rsidP="005C2485">
            <w:pPr>
              <w:jc w:val="both"/>
              <w:rPr>
                <w:rFonts w:ascii="Times New Roman" w:hAnsi="Times New Roman" w:cs="Times New Roman"/>
                <w:sz w:val="28"/>
                <w:szCs w:val="28"/>
              </w:rPr>
            </w:pPr>
            <w:r w:rsidRPr="00B17A14">
              <w:rPr>
                <w:rFonts w:ascii="Times New Roman" w:hAnsi="Times New Roman" w:cs="Times New Roman"/>
                <w:sz w:val="20"/>
                <w:szCs w:val="20"/>
              </w:rPr>
              <w:t>Контрольный урок</w:t>
            </w:r>
          </w:p>
        </w:tc>
        <w:tc>
          <w:tcPr>
            <w:tcW w:w="1276"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2</w:t>
            </w:r>
          </w:p>
        </w:tc>
        <w:tc>
          <w:tcPr>
            <w:tcW w:w="1134"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1</w:t>
            </w:r>
          </w:p>
        </w:tc>
        <w:tc>
          <w:tcPr>
            <w:tcW w:w="1035" w:type="dxa"/>
            <w:gridSpan w:val="3"/>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1</w:t>
            </w:r>
          </w:p>
        </w:tc>
      </w:tr>
      <w:tr w:rsidR="00D74754" w:rsidRPr="00802405" w:rsidTr="005C2485">
        <w:trPr>
          <w:trHeight w:val="1551"/>
        </w:trPr>
        <w:tc>
          <w:tcPr>
            <w:tcW w:w="5211" w:type="dxa"/>
            <w:gridSpan w:val="2"/>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П. И. Чайковский. Биография. Характеристика творчества. Увертюра – фантазия «Ромео и Джульетта», Первая симфония. Опера «Евгений Онегин».</w:t>
            </w:r>
          </w:p>
        </w:tc>
        <w:tc>
          <w:tcPr>
            <w:tcW w:w="1418"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276"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14</w:t>
            </w:r>
          </w:p>
        </w:tc>
        <w:tc>
          <w:tcPr>
            <w:tcW w:w="1134"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7</w:t>
            </w:r>
          </w:p>
        </w:tc>
        <w:tc>
          <w:tcPr>
            <w:tcW w:w="1035" w:type="dxa"/>
            <w:gridSpan w:val="3"/>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7</w:t>
            </w:r>
          </w:p>
        </w:tc>
      </w:tr>
      <w:tr w:rsidR="00D74754" w:rsidRPr="00802405" w:rsidTr="005C2485">
        <w:trPr>
          <w:trHeight w:val="677"/>
        </w:trPr>
        <w:tc>
          <w:tcPr>
            <w:tcW w:w="5211" w:type="dxa"/>
            <w:gridSpan w:val="2"/>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Текущий контроль</w:t>
            </w:r>
          </w:p>
        </w:tc>
        <w:tc>
          <w:tcPr>
            <w:tcW w:w="1418" w:type="dxa"/>
          </w:tcPr>
          <w:p w:rsidR="00D74754" w:rsidRPr="00212F43" w:rsidRDefault="00D74754" w:rsidP="005C2485">
            <w:pPr>
              <w:jc w:val="both"/>
              <w:rPr>
                <w:rFonts w:ascii="Times New Roman" w:hAnsi="Times New Roman" w:cs="Times New Roman"/>
                <w:sz w:val="28"/>
                <w:szCs w:val="28"/>
              </w:rPr>
            </w:pPr>
            <w:r w:rsidRPr="00B17A14">
              <w:rPr>
                <w:rFonts w:ascii="Times New Roman" w:hAnsi="Times New Roman" w:cs="Times New Roman"/>
                <w:sz w:val="20"/>
                <w:szCs w:val="20"/>
              </w:rPr>
              <w:t>Контрольный урок</w:t>
            </w:r>
          </w:p>
        </w:tc>
        <w:tc>
          <w:tcPr>
            <w:tcW w:w="1276"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2</w:t>
            </w:r>
          </w:p>
        </w:tc>
        <w:tc>
          <w:tcPr>
            <w:tcW w:w="1134"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1</w:t>
            </w:r>
          </w:p>
        </w:tc>
        <w:tc>
          <w:tcPr>
            <w:tcW w:w="1035" w:type="dxa"/>
            <w:gridSpan w:val="3"/>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1</w:t>
            </w:r>
          </w:p>
        </w:tc>
      </w:tr>
      <w:tr w:rsidR="00D74754" w:rsidRPr="00802405" w:rsidTr="005C2485">
        <w:trPr>
          <w:trHeight w:val="188"/>
        </w:trPr>
        <w:tc>
          <w:tcPr>
            <w:tcW w:w="5211" w:type="dxa"/>
            <w:gridSpan w:val="2"/>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 xml:space="preserve">Русская музыкальная культура рубежа 19 - начала 20 веков. </w:t>
            </w:r>
          </w:p>
          <w:p w:rsidR="00D74754" w:rsidRPr="00212F43" w:rsidRDefault="00D74754" w:rsidP="005C2485">
            <w:pPr>
              <w:jc w:val="both"/>
              <w:rPr>
                <w:rFonts w:ascii="Times New Roman" w:hAnsi="Times New Roman" w:cs="Times New Roman"/>
                <w:sz w:val="28"/>
                <w:szCs w:val="28"/>
              </w:rPr>
            </w:pPr>
          </w:p>
        </w:tc>
        <w:tc>
          <w:tcPr>
            <w:tcW w:w="1418"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276"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2</w:t>
            </w:r>
          </w:p>
        </w:tc>
        <w:tc>
          <w:tcPr>
            <w:tcW w:w="1134"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1</w:t>
            </w:r>
          </w:p>
        </w:tc>
        <w:tc>
          <w:tcPr>
            <w:tcW w:w="1035" w:type="dxa"/>
            <w:gridSpan w:val="3"/>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1</w:t>
            </w:r>
          </w:p>
        </w:tc>
      </w:tr>
      <w:tr w:rsidR="00D74754" w:rsidRPr="00802405" w:rsidTr="005C2485">
        <w:trPr>
          <w:trHeight w:val="196"/>
        </w:trPr>
        <w:tc>
          <w:tcPr>
            <w:tcW w:w="5211" w:type="dxa"/>
            <w:gridSpan w:val="2"/>
          </w:tcPr>
          <w:p w:rsidR="00D74754" w:rsidRPr="00212F43" w:rsidRDefault="00D74754" w:rsidP="005C2485">
            <w:pPr>
              <w:rPr>
                <w:rFonts w:ascii="Times New Roman" w:hAnsi="Times New Roman" w:cs="Times New Roman"/>
                <w:sz w:val="28"/>
                <w:szCs w:val="28"/>
              </w:rPr>
            </w:pPr>
            <w:r w:rsidRPr="00212F43">
              <w:rPr>
                <w:rFonts w:ascii="Times New Roman" w:hAnsi="Times New Roman" w:cs="Times New Roman"/>
                <w:sz w:val="28"/>
                <w:szCs w:val="28"/>
              </w:rPr>
              <w:t>Творчество С.И.Танеева</w:t>
            </w:r>
          </w:p>
          <w:p w:rsidR="00D74754" w:rsidRPr="00212F43" w:rsidRDefault="00D74754" w:rsidP="005C2485">
            <w:pPr>
              <w:rPr>
                <w:rFonts w:ascii="Times New Roman" w:hAnsi="Times New Roman" w:cs="Times New Roman"/>
                <w:b/>
                <w:bCs/>
                <w:sz w:val="28"/>
                <w:szCs w:val="28"/>
              </w:rPr>
            </w:pPr>
          </w:p>
        </w:tc>
        <w:tc>
          <w:tcPr>
            <w:tcW w:w="1418" w:type="dxa"/>
          </w:tcPr>
          <w:p w:rsidR="00D74754" w:rsidRPr="00212F43" w:rsidRDefault="00D74754" w:rsidP="005C2485">
            <w:pPr>
              <w:jc w:val="both"/>
              <w:rPr>
                <w:rFonts w:ascii="Times New Roman" w:hAnsi="Times New Roman" w:cs="Times New Roman"/>
                <w:sz w:val="28"/>
                <w:szCs w:val="28"/>
              </w:rPr>
            </w:pPr>
          </w:p>
        </w:tc>
        <w:tc>
          <w:tcPr>
            <w:tcW w:w="1276"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2</w:t>
            </w:r>
          </w:p>
        </w:tc>
        <w:tc>
          <w:tcPr>
            <w:tcW w:w="1134"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1</w:t>
            </w:r>
          </w:p>
        </w:tc>
        <w:tc>
          <w:tcPr>
            <w:tcW w:w="1035" w:type="dxa"/>
            <w:gridSpan w:val="3"/>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1</w:t>
            </w:r>
          </w:p>
        </w:tc>
      </w:tr>
      <w:tr w:rsidR="00D74754" w:rsidRPr="00802405" w:rsidTr="005C2485">
        <w:trPr>
          <w:trHeight w:val="196"/>
        </w:trPr>
        <w:tc>
          <w:tcPr>
            <w:tcW w:w="5211" w:type="dxa"/>
            <w:gridSpan w:val="2"/>
          </w:tcPr>
          <w:p w:rsidR="00D74754" w:rsidRPr="00212F43" w:rsidRDefault="00D74754" w:rsidP="005C2485">
            <w:pPr>
              <w:rPr>
                <w:rFonts w:ascii="Times New Roman" w:hAnsi="Times New Roman" w:cs="Times New Roman"/>
                <w:sz w:val="28"/>
                <w:szCs w:val="28"/>
              </w:rPr>
            </w:pPr>
            <w:r w:rsidRPr="00212F43">
              <w:rPr>
                <w:rFonts w:ascii="Times New Roman" w:hAnsi="Times New Roman" w:cs="Times New Roman"/>
                <w:sz w:val="28"/>
                <w:szCs w:val="28"/>
              </w:rPr>
              <w:t>Творчество А.К.Лядова</w:t>
            </w:r>
            <w:r w:rsidRPr="00212F43">
              <w:rPr>
                <w:rFonts w:ascii="Times New Roman" w:hAnsi="Times New Roman" w:cs="Times New Roman"/>
                <w:sz w:val="28"/>
                <w:szCs w:val="28"/>
              </w:rPr>
              <w:tab/>
            </w:r>
          </w:p>
          <w:p w:rsidR="00D74754" w:rsidRPr="00212F43" w:rsidRDefault="00D74754" w:rsidP="005C2485">
            <w:pPr>
              <w:rPr>
                <w:rFonts w:ascii="Times New Roman" w:hAnsi="Times New Roman" w:cs="Times New Roman"/>
                <w:b/>
                <w:bCs/>
                <w:sz w:val="28"/>
                <w:szCs w:val="28"/>
              </w:rPr>
            </w:pPr>
          </w:p>
        </w:tc>
        <w:tc>
          <w:tcPr>
            <w:tcW w:w="1418" w:type="dxa"/>
          </w:tcPr>
          <w:p w:rsidR="00D74754" w:rsidRPr="00212F43" w:rsidRDefault="00D74754" w:rsidP="005C2485">
            <w:pPr>
              <w:jc w:val="both"/>
              <w:rPr>
                <w:rFonts w:ascii="Times New Roman" w:hAnsi="Times New Roman" w:cs="Times New Roman"/>
                <w:sz w:val="28"/>
                <w:szCs w:val="28"/>
              </w:rPr>
            </w:pPr>
          </w:p>
        </w:tc>
        <w:tc>
          <w:tcPr>
            <w:tcW w:w="1276"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2</w:t>
            </w:r>
          </w:p>
        </w:tc>
        <w:tc>
          <w:tcPr>
            <w:tcW w:w="1134"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1</w:t>
            </w:r>
          </w:p>
        </w:tc>
        <w:tc>
          <w:tcPr>
            <w:tcW w:w="1035" w:type="dxa"/>
            <w:gridSpan w:val="3"/>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1</w:t>
            </w:r>
          </w:p>
        </w:tc>
      </w:tr>
      <w:tr w:rsidR="00D74754" w:rsidRPr="00802405" w:rsidTr="005C2485">
        <w:trPr>
          <w:trHeight w:val="196"/>
        </w:trPr>
        <w:tc>
          <w:tcPr>
            <w:tcW w:w="5211" w:type="dxa"/>
            <w:gridSpan w:val="2"/>
          </w:tcPr>
          <w:p w:rsidR="00D74754" w:rsidRPr="00212F43" w:rsidRDefault="00D74754" w:rsidP="005C2485">
            <w:pPr>
              <w:rPr>
                <w:rFonts w:ascii="Times New Roman" w:hAnsi="Times New Roman" w:cs="Times New Roman"/>
                <w:sz w:val="28"/>
                <w:szCs w:val="28"/>
              </w:rPr>
            </w:pPr>
            <w:r w:rsidRPr="00212F43">
              <w:rPr>
                <w:rFonts w:ascii="Times New Roman" w:hAnsi="Times New Roman" w:cs="Times New Roman"/>
                <w:sz w:val="28"/>
                <w:szCs w:val="28"/>
              </w:rPr>
              <w:t>Творчество А.К. Глазунова</w:t>
            </w:r>
          </w:p>
          <w:p w:rsidR="00D74754" w:rsidRPr="00212F43" w:rsidRDefault="00D74754" w:rsidP="005C2485">
            <w:pPr>
              <w:rPr>
                <w:rFonts w:ascii="Times New Roman" w:hAnsi="Times New Roman" w:cs="Times New Roman"/>
                <w:b/>
                <w:bCs/>
                <w:sz w:val="28"/>
                <w:szCs w:val="28"/>
              </w:rPr>
            </w:pPr>
          </w:p>
        </w:tc>
        <w:tc>
          <w:tcPr>
            <w:tcW w:w="1418" w:type="dxa"/>
          </w:tcPr>
          <w:p w:rsidR="00D74754" w:rsidRPr="00212F43" w:rsidRDefault="00D74754" w:rsidP="005C2485">
            <w:pPr>
              <w:jc w:val="both"/>
              <w:rPr>
                <w:rFonts w:ascii="Times New Roman" w:hAnsi="Times New Roman" w:cs="Times New Roman"/>
                <w:sz w:val="28"/>
                <w:szCs w:val="28"/>
              </w:rPr>
            </w:pPr>
          </w:p>
        </w:tc>
        <w:tc>
          <w:tcPr>
            <w:tcW w:w="1276"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2</w:t>
            </w:r>
          </w:p>
        </w:tc>
        <w:tc>
          <w:tcPr>
            <w:tcW w:w="1134"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1</w:t>
            </w:r>
          </w:p>
        </w:tc>
        <w:tc>
          <w:tcPr>
            <w:tcW w:w="1035" w:type="dxa"/>
            <w:gridSpan w:val="3"/>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1</w:t>
            </w:r>
          </w:p>
        </w:tc>
      </w:tr>
      <w:tr w:rsidR="00D74754" w:rsidRPr="00802405" w:rsidTr="005C2485">
        <w:trPr>
          <w:trHeight w:val="196"/>
        </w:trPr>
        <w:tc>
          <w:tcPr>
            <w:tcW w:w="5211" w:type="dxa"/>
            <w:gridSpan w:val="2"/>
          </w:tcPr>
          <w:p w:rsidR="00D74754" w:rsidRPr="00212F43" w:rsidRDefault="00D74754" w:rsidP="005C2485">
            <w:pPr>
              <w:rPr>
                <w:rFonts w:ascii="Times New Roman" w:hAnsi="Times New Roman" w:cs="Times New Roman"/>
                <w:sz w:val="28"/>
                <w:szCs w:val="28"/>
              </w:rPr>
            </w:pPr>
            <w:r w:rsidRPr="00212F43">
              <w:rPr>
                <w:rFonts w:ascii="Times New Roman" w:hAnsi="Times New Roman" w:cs="Times New Roman"/>
                <w:sz w:val="28"/>
                <w:szCs w:val="28"/>
              </w:rPr>
              <w:t>С.В.Рахманинов. Биография. Романсы</w:t>
            </w:r>
          </w:p>
          <w:p w:rsidR="00D74754" w:rsidRPr="00212F43" w:rsidRDefault="00D74754" w:rsidP="005C2485">
            <w:pPr>
              <w:rPr>
                <w:rFonts w:ascii="Times New Roman" w:hAnsi="Times New Roman" w:cs="Times New Roman"/>
                <w:b/>
                <w:bCs/>
                <w:sz w:val="28"/>
                <w:szCs w:val="28"/>
              </w:rPr>
            </w:pPr>
          </w:p>
        </w:tc>
        <w:tc>
          <w:tcPr>
            <w:tcW w:w="1418" w:type="dxa"/>
          </w:tcPr>
          <w:p w:rsidR="00D74754" w:rsidRPr="00212F43" w:rsidRDefault="00D74754" w:rsidP="005C2485">
            <w:pPr>
              <w:jc w:val="both"/>
              <w:rPr>
                <w:rFonts w:ascii="Times New Roman" w:hAnsi="Times New Roman" w:cs="Times New Roman"/>
                <w:sz w:val="28"/>
                <w:szCs w:val="28"/>
              </w:rPr>
            </w:pPr>
          </w:p>
        </w:tc>
        <w:tc>
          <w:tcPr>
            <w:tcW w:w="1276"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2</w:t>
            </w:r>
          </w:p>
        </w:tc>
        <w:tc>
          <w:tcPr>
            <w:tcW w:w="1134"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1</w:t>
            </w:r>
          </w:p>
        </w:tc>
        <w:tc>
          <w:tcPr>
            <w:tcW w:w="1035" w:type="dxa"/>
            <w:gridSpan w:val="3"/>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1</w:t>
            </w:r>
          </w:p>
        </w:tc>
      </w:tr>
      <w:tr w:rsidR="00D74754" w:rsidRPr="00802405" w:rsidTr="005C2485">
        <w:trPr>
          <w:trHeight w:val="196"/>
        </w:trPr>
        <w:tc>
          <w:tcPr>
            <w:tcW w:w="5211" w:type="dxa"/>
            <w:gridSpan w:val="2"/>
          </w:tcPr>
          <w:p w:rsidR="00D74754" w:rsidRPr="00212F43" w:rsidRDefault="00D74754" w:rsidP="005C2485">
            <w:pPr>
              <w:rPr>
                <w:rFonts w:ascii="Times New Roman" w:hAnsi="Times New Roman" w:cs="Times New Roman"/>
                <w:sz w:val="28"/>
                <w:szCs w:val="28"/>
              </w:rPr>
            </w:pPr>
            <w:r w:rsidRPr="00212F43">
              <w:rPr>
                <w:rFonts w:ascii="Times New Roman" w:hAnsi="Times New Roman" w:cs="Times New Roman"/>
                <w:sz w:val="28"/>
                <w:szCs w:val="28"/>
              </w:rPr>
              <w:t>А.Н.Скрябин. Биография. Фортепианные сочинения Симфоническое творчество</w:t>
            </w:r>
          </w:p>
          <w:p w:rsidR="00D74754" w:rsidRPr="00212F43" w:rsidRDefault="00D74754" w:rsidP="005C2485">
            <w:pPr>
              <w:rPr>
                <w:rFonts w:ascii="Times New Roman" w:hAnsi="Times New Roman" w:cs="Times New Roman"/>
                <w:b/>
                <w:bCs/>
                <w:sz w:val="28"/>
                <w:szCs w:val="28"/>
              </w:rPr>
            </w:pPr>
          </w:p>
        </w:tc>
        <w:tc>
          <w:tcPr>
            <w:tcW w:w="1418" w:type="dxa"/>
          </w:tcPr>
          <w:p w:rsidR="00D74754" w:rsidRPr="00212F43" w:rsidRDefault="00D74754" w:rsidP="005C2485">
            <w:pPr>
              <w:jc w:val="both"/>
              <w:rPr>
                <w:rFonts w:ascii="Times New Roman" w:hAnsi="Times New Roman" w:cs="Times New Roman"/>
                <w:sz w:val="28"/>
                <w:szCs w:val="28"/>
              </w:rPr>
            </w:pPr>
          </w:p>
        </w:tc>
        <w:tc>
          <w:tcPr>
            <w:tcW w:w="1276"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2</w:t>
            </w:r>
          </w:p>
        </w:tc>
        <w:tc>
          <w:tcPr>
            <w:tcW w:w="1134"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1</w:t>
            </w:r>
          </w:p>
        </w:tc>
        <w:tc>
          <w:tcPr>
            <w:tcW w:w="1035" w:type="dxa"/>
            <w:gridSpan w:val="3"/>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1</w:t>
            </w:r>
          </w:p>
        </w:tc>
      </w:tr>
      <w:tr w:rsidR="00D74754" w:rsidRPr="00802405" w:rsidTr="005C2485">
        <w:trPr>
          <w:trHeight w:val="808"/>
        </w:trPr>
        <w:tc>
          <w:tcPr>
            <w:tcW w:w="5211" w:type="dxa"/>
            <w:gridSpan w:val="2"/>
          </w:tcPr>
          <w:p w:rsidR="00D74754" w:rsidRPr="00212F43" w:rsidRDefault="00D74754" w:rsidP="005C2485">
            <w:pPr>
              <w:rPr>
                <w:rFonts w:ascii="Times New Roman" w:hAnsi="Times New Roman" w:cs="Times New Roman"/>
                <w:sz w:val="28"/>
                <w:szCs w:val="28"/>
              </w:rPr>
            </w:pPr>
            <w:r w:rsidRPr="00212F43">
              <w:rPr>
                <w:rFonts w:ascii="Times New Roman" w:hAnsi="Times New Roman" w:cs="Times New Roman"/>
                <w:sz w:val="28"/>
                <w:szCs w:val="28"/>
              </w:rPr>
              <w:t>И.Ф.Стравинский. Биография. «Русские сезоны» «Жар-птица»,</w:t>
            </w:r>
            <w:r w:rsidRPr="00212F43">
              <w:rPr>
                <w:rFonts w:ascii="Times New Roman" w:hAnsi="Times New Roman" w:cs="Times New Roman"/>
                <w:sz w:val="28"/>
                <w:szCs w:val="28"/>
              </w:rPr>
              <w:tab/>
              <w:t>«Петрушка»</w:t>
            </w:r>
          </w:p>
        </w:tc>
        <w:tc>
          <w:tcPr>
            <w:tcW w:w="1418" w:type="dxa"/>
          </w:tcPr>
          <w:p w:rsidR="00D74754" w:rsidRPr="00212F43" w:rsidRDefault="00D74754" w:rsidP="005C2485">
            <w:pPr>
              <w:jc w:val="both"/>
              <w:rPr>
                <w:rFonts w:ascii="Times New Roman" w:hAnsi="Times New Roman" w:cs="Times New Roman"/>
                <w:sz w:val="28"/>
                <w:szCs w:val="28"/>
              </w:rPr>
            </w:pPr>
          </w:p>
        </w:tc>
        <w:tc>
          <w:tcPr>
            <w:tcW w:w="1276"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4</w:t>
            </w:r>
          </w:p>
        </w:tc>
        <w:tc>
          <w:tcPr>
            <w:tcW w:w="1134"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2</w:t>
            </w:r>
          </w:p>
        </w:tc>
        <w:tc>
          <w:tcPr>
            <w:tcW w:w="1035" w:type="dxa"/>
            <w:gridSpan w:val="3"/>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2</w:t>
            </w:r>
          </w:p>
        </w:tc>
      </w:tr>
      <w:tr w:rsidR="00D74754" w:rsidRPr="00802405" w:rsidTr="005C2485">
        <w:trPr>
          <w:trHeight w:val="848"/>
        </w:trPr>
        <w:tc>
          <w:tcPr>
            <w:tcW w:w="5211" w:type="dxa"/>
            <w:gridSpan w:val="2"/>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Отечественная музыкальная культура 20-30-х годов ХХ века</w:t>
            </w:r>
          </w:p>
        </w:tc>
        <w:tc>
          <w:tcPr>
            <w:tcW w:w="1418"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276"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4</w:t>
            </w:r>
          </w:p>
        </w:tc>
        <w:tc>
          <w:tcPr>
            <w:tcW w:w="1134"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2</w:t>
            </w:r>
          </w:p>
        </w:tc>
        <w:tc>
          <w:tcPr>
            <w:tcW w:w="1035" w:type="dxa"/>
            <w:gridSpan w:val="3"/>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1</w:t>
            </w:r>
          </w:p>
        </w:tc>
      </w:tr>
      <w:tr w:rsidR="00D74754" w:rsidRPr="00802405" w:rsidTr="005C2485">
        <w:trPr>
          <w:trHeight w:val="690"/>
        </w:trPr>
        <w:tc>
          <w:tcPr>
            <w:tcW w:w="5211" w:type="dxa"/>
            <w:gridSpan w:val="2"/>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Текущий контроль</w:t>
            </w:r>
          </w:p>
        </w:tc>
        <w:tc>
          <w:tcPr>
            <w:tcW w:w="1418" w:type="dxa"/>
          </w:tcPr>
          <w:p w:rsidR="00D74754" w:rsidRPr="00212F43" w:rsidRDefault="00D74754" w:rsidP="005C2485">
            <w:pPr>
              <w:jc w:val="both"/>
              <w:rPr>
                <w:rFonts w:ascii="Times New Roman" w:hAnsi="Times New Roman" w:cs="Times New Roman"/>
                <w:sz w:val="28"/>
                <w:szCs w:val="28"/>
              </w:rPr>
            </w:pPr>
            <w:r w:rsidRPr="00B17A14">
              <w:rPr>
                <w:rFonts w:ascii="Times New Roman" w:hAnsi="Times New Roman" w:cs="Times New Roman"/>
                <w:sz w:val="20"/>
                <w:szCs w:val="20"/>
              </w:rPr>
              <w:t>Контрольный урок</w:t>
            </w:r>
          </w:p>
        </w:tc>
        <w:tc>
          <w:tcPr>
            <w:tcW w:w="1276"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2</w:t>
            </w:r>
          </w:p>
        </w:tc>
        <w:tc>
          <w:tcPr>
            <w:tcW w:w="1134"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1</w:t>
            </w:r>
          </w:p>
        </w:tc>
        <w:tc>
          <w:tcPr>
            <w:tcW w:w="1035" w:type="dxa"/>
            <w:gridSpan w:val="3"/>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1</w:t>
            </w:r>
          </w:p>
        </w:tc>
      </w:tr>
      <w:tr w:rsidR="00D74754" w:rsidRPr="00802405" w:rsidTr="005C2485">
        <w:trPr>
          <w:trHeight w:val="1551"/>
        </w:trPr>
        <w:tc>
          <w:tcPr>
            <w:tcW w:w="5211" w:type="dxa"/>
            <w:gridSpan w:val="2"/>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С.С.Прокофьев.Биография.  Кантата «Александр Невский», балет «Ромео и Джульетта», «Золушка», Седьмая симфония.</w:t>
            </w:r>
          </w:p>
        </w:tc>
        <w:tc>
          <w:tcPr>
            <w:tcW w:w="1418"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276"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1</w:t>
            </w:r>
            <w:r>
              <w:rPr>
                <w:rFonts w:ascii="Times New Roman" w:hAnsi="Times New Roman" w:cs="Times New Roman"/>
                <w:sz w:val="28"/>
                <w:szCs w:val="28"/>
              </w:rPr>
              <w:t>2</w:t>
            </w:r>
          </w:p>
        </w:tc>
        <w:tc>
          <w:tcPr>
            <w:tcW w:w="1134"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6</w:t>
            </w:r>
          </w:p>
        </w:tc>
        <w:tc>
          <w:tcPr>
            <w:tcW w:w="1035" w:type="dxa"/>
            <w:gridSpan w:val="3"/>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6</w:t>
            </w:r>
          </w:p>
        </w:tc>
      </w:tr>
      <w:tr w:rsidR="00D74754" w:rsidRPr="00802405" w:rsidTr="005C2485">
        <w:trPr>
          <w:trHeight w:val="708"/>
        </w:trPr>
        <w:tc>
          <w:tcPr>
            <w:tcW w:w="5211" w:type="dxa"/>
            <w:gridSpan w:val="2"/>
          </w:tcPr>
          <w:p w:rsidR="00D74754" w:rsidRPr="00212F43" w:rsidRDefault="00A22657" w:rsidP="005C2485">
            <w:pPr>
              <w:jc w:val="both"/>
              <w:rPr>
                <w:rFonts w:ascii="Times New Roman" w:hAnsi="Times New Roman" w:cs="Times New Roman"/>
                <w:sz w:val="28"/>
                <w:szCs w:val="28"/>
              </w:rPr>
            </w:pPr>
            <w:r>
              <w:rPr>
                <w:rFonts w:ascii="Times New Roman" w:hAnsi="Times New Roman" w:cs="Times New Roman"/>
                <w:sz w:val="28"/>
                <w:szCs w:val="28"/>
              </w:rPr>
              <w:t xml:space="preserve">Промежуточный </w:t>
            </w:r>
            <w:r w:rsidR="00D74754">
              <w:rPr>
                <w:rFonts w:ascii="Times New Roman" w:hAnsi="Times New Roman" w:cs="Times New Roman"/>
                <w:sz w:val="28"/>
                <w:szCs w:val="28"/>
              </w:rPr>
              <w:t xml:space="preserve"> контроль</w:t>
            </w:r>
          </w:p>
        </w:tc>
        <w:tc>
          <w:tcPr>
            <w:tcW w:w="1418" w:type="dxa"/>
          </w:tcPr>
          <w:p w:rsidR="00D74754" w:rsidRPr="00A22657" w:rsidRDefault="00A22657" w:rsidP="005C2485">
            <w:pPr>
              <w:jc w:val="both"/>
              <w:rPr>
                <w:rFonts w:ascii="Times New Roman" w:hAnsi="Times New Roman" w:cs="Times New Roman"/>
                <w:sz w:val="28"/>
                <w:szCs w:val="28"/>
              </w:rPr>
            </w:pPr>
            <w:r w:rsidRPr="00A22657">
              <w:rPr>
                <w:rFonts w:ascii="Times New Roman" w:hAnsi="Times New Roman" w:cs="Times New Roman"/>
                <w:sz w:val="28"/>
                <w:szCs w:val="28"/>
              </w:rPr>
              <w:t>экзамен</w:t>
            </w:r>
          </w:p>
        </w:tc>
        <w:tc>
          <w:tcPr>
            <w:tcW w:w="1276"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2</w:t>
            </w:r>
          </w:p>
        </w:tc>
        <w:tc>
          <w:tcPr>
            <w:tcW w:w="1134"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1</w:t>
            </w:r>
          </w:p>
        </w:tc>
        <w:tc>
          <w:tcPr>
            <w:tcW w:w="1035" w:type="dxa"/>
            <w:gridSpan w:val="3"/>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1</w:t>
            </w:r>
          </w:p>
        </w:tc>
      </w:tr>
      <w:tr w:rsidR="00D74754" w:rsidRPr="00802405" w:rsidTr="005C2485">
        <w:trPr>
          <w:trHeight w:val="549"/>
        </w:trPr>
        <w:tc>
          <w:tcPr>
            <w:tcW w:w="5211" w:type="dxa"/>
            <w:gridSpan w:val="2"/>
          </w:tcPr>
          <w:p w:rsidR="00D74754" w:rsidRPr="00802405" w:rsidRDefault="00D74754" w:rsidP="005C2485">
            <w:pPr>
              <w:tabs>
                <w:tab w:val="left" w:pos="1140"/>
              </w:tabs>
              <w:jc w:val="both"/>
              <w:rPr>
                <w:rFonts w:ascii="Times New Roman" w:hAnsi="Times New Roman" w:cs="Times New Roman"/>
                <w:b/>
                <w:sz w:val="28"/>
                <w:szCs w:val="28"/>
              </w:rPr>
            </w:pPr>
          </w:p>
        </w:tc>
        <w:tc>
          <w:tcPr>
            <w:tcW w:w="1418" w:type="dxa"/>
          </w:tcPr>
          <w:p w:rsidR="00D74754" w:rsidRPr="00802405" w:rsidRDefault="00D74754" w:rsidP="005C2485">
            <w:pPr>
              <w:jc w:val="both"/>
              <w:rPr>
                <w:rFonts w:ascii="Times New Roman" w:hAnsi="Times New Roman" w:cs="Times New Roman"/>
                <w:b/>
                <w:sz w:val="28"/>
                <w:szCs w:val="28"/>
              </w:rPr>
            </w:pPr>
            <w:r w:rsidRPr="00802405">
              <w:rPr>
                <w:rFonts w:ascii="Times New Roman" w:hAnsi="Times New Roman" w:cs="Times New Roman"/>
                <w:b/>
                <w:sz w:val="28"/>
                <w:szCs w:val="28"/>
              </w:rPr>
              <w:t>Итого:</w:t>
            </w:r>
          </w:p>
        </w:tc>
        <w:tc>
          <w:tcPr>
            <w:tcW w:w="1276" w:type="dxa"/>
          </w:tcPr>
          <w:p w:rsidR="00D74754" w:rsidRPr="00802405" w:rsidRDefault="00D74754" w:rsidP="005C2485">
            <w:pPr>
              <w:jc w:val="both"/>
              <w:rPr>
                <w:rFonts w:ascii="Times New Roman" w:hAnsi="Times New Roman" w:cs="Times New Roman"/>
                <w:b/>
                <w:sz w:val="28"/>
                <w:szCs w:val="28"/>
              </w:rPr>
            </w:pPr>
            <w:r w:rsidRPr="00802405">
              <w:rPr>
                <w:rFonts w:ascii="Times New Roman" w:hAnsi="Times New Roman" w:cs="Times New Roman"/>
                <w:b/>
                <w:sz w:val="28"/>
                <w:szCs w:val="28"/>
              </w:rPr>
              <w:t>66</w:t>
            </w:r>
          </w:p>
        </w:tc>
        <w:tc>
          <w:tcPr>
            <w:tcW w:w="1134" w:type="dxa"/>
          </w:tcPr>
          <w:p w:rsidR="00D74754" w:rsidRPr="00802405" w:rsidRDefault="00D74754" w:rsidP="005C2485">
            <w:pPr>
              <w:jc w:val="both"/>
              <w:rPr>
                <w:rFonts w:ascii="Times New Roman" w:hAnsi="Times New Roman" w:cs="Times New Roman"/>
                <w:b/>
                <w:sz w:val="28"/>
                <w:szCs w:val="28"/>
              </w:rPr>
            </w:pPr>
            <w:r w:rsidRPr="00802405">
              <w:rPr>
                <w:rFonts w:ascii="Times New Roman" w:hAnsi="Times New Roman" w:cs="Times New Roman"/>
                <w:b/>
                <w:sz w:val="28"/>
                <w:szCs w:val="28"/>
              </w:rPr>
              <w:t>33</w:t>
            </w:r>
          </w:p>
        </w:tc>
        <w:tc>
          <w:tcPr>
            <w:tcW w:w="1035" w:type="dxa"/>
            <w:gridSpan w:val="3"/>
          </w:tcPr>
          <w:p w:rsidR="00D74754" w:rsidRPr="00802405" w:rsidRDefault="00D74754" w:rsidP="005C2485">
            <w:pPr>
              <w:jc w:val="both"/>
              <w:rPr>
                <w:rFonts w:ascii="Times New Roman" w:hAnsi="Times New Roman" w:cs="Times New Roman"/>
                <w:b/>
                <w:sz w:val="28"/>
                <w:szCs w:val="28"/>
              </w:rPr>
            </w:pPr>
            <w:r w:rsidRPr="00802405">
              <w:rPr>
                <w:rFonts w:ascii="Times New Roman" w:hAnsi="Times New Roman" w:cs="Times New Roman"/>
                <w:b/>
                <w:sz w:val="28"/>
                <w:szCs w:val="28"/>
              </w:rPr>
              <w:t>33</w:t>
            </w:r>
          </w:p>
        </w:tc>
      </w:tr>
      <w:tr w:rsidR="00D74754" w:rsidRPr="00802405" w:rsidTr="005C2485">
        <w:trPr>
          <w:gridAfter w:val="1"/>
          <w:wAfter w:w="43" w:type="dxa"/>
          <w:trHeight w:val="188"/>
        </w:trPr>
        <w:tc>
          <w:tcPr>
            <w:tcW w:w="10031" w:type="dxa"/>
            <w:gridSpan w:val="7"/>
          </w:tcPr>
          <w:p w:rsidR="00D74754" w:rsidRPr="00802405" w:rsidRDefault="00D74754" w:rsidP="005C2485">
            <w:pPr>
              <w:jc w:val="both"/>
              <w:rPr>
                <w:rFonts w:ascii="Times New Roman" w:hAnsi="Times New Roman" w:cs="Times New Roman"/>
                <w:b/>
                <w:sz w:val="28"/>
                <w:szCs w:val="28"/>
              </w:rPr>
            </w:pPr>
            <w:r w:rsidRPr="00802405">
              <w:rPr>
                <w:rFonts w:ascii="Times New Roman" w:hAnsi="Times New Roman" w:cs="Times New Roman"/>
                <w:b/>
                <w:sz w:val="28"/>
                <w:szCs w:val="28"/>
              </w:rPr>
              <w:t>Пятый год обучения</w:t>
            </w:r>
          </w:p>
        </w:tc>
      </w:tr>
      <w:tr w:rsidR="00D74754" w:rsidRPr="00802405" w:rsidTr="005C2485">
        <w:trPr>
          <w:trHeight w:val="188"/>
        </w:trPr>
        <w:tc>
          <w:tcPr>
            <w:tcW w:w="5211" w:type="dxa"/>
            <w:gridSpan w:val="2"/>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Д. Д. Шостакович Биография, Характеристика творчества.  Квинтет соль минор Седьмая симфония..</w:t>
            </w:r>
          </w:p>
          <w:p w:rsidR="00D74754" w:rsidRPr="00212F43" w:rsidRDefault="00D74754" w:rsidP="005C2485">
            <w:pPr>
              <w:jc w:val="both"/>
              <w:rPr>
                <w:rFonts w:ascii="Times New Roman" w:hAnsi="Times New Roman" w:cs="Times New Roman"/>
                <w:sz w:val="28"/>
                <w:szCs w:val="28"/>
              </w:rPr>
            </w:pPr>
          </w:p>
        </w:tc>
        <w:tc>
          <w:tcPr>
            <w:tcW w:w="1418" w:type="dxa"/>
          </w:tcPr>
          <w:p w:rsidR="00D74754" w:rsidRPr="00212F43" w:rsidRDefault="00D74754" w:rsidP="005C2485">
            <w:pPr>
              <w:jc w:val="both"/>
              <w:rPr>
                <w:rFonts w:ascii="Times New Roman" w:hAnsi="Times New Roman" w:cs="Times New Roman"/>
                <w:sz w:val="28"/>
                <w:szCs w:val="28"/>
              </w:rPr>
            </w:pPr>
          </w:p>
        </w:tc>
        <w:tc>
          <w:tcPr>
            <w:tcW w:w="1276"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12,5</w:t>
            </w:r>
          </w:p>
        </w:tc>
        <w:tc>
          <w:tcPr>
            <w:tcW w:w="1134"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5</w:t>
            </w:r>
          </w:p>
        </w:tc>
        <w:tc>
          <w:tcPr>
            <w:tcW w:w="1035" w:type="dxa"/>
            <w:gridSpan w:val="3"/>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7,5</w:t>
            </w:r>
          </w:p>
        </w:tc>
      </w:tr>
      <w:tr w:rsidR="00D74754" w:rsidRPr="00802405" w:rsidTr="005C2485">
        <w:trPr>
          <w:trHeight w:val="188"/>
        </w:trPr>
        <w:tc>
          <w:tcPr>
            <w:tcW w:w="5211" w:type="dxa"/>
            <w:gridSpan w:val="2"/>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 xml:space="preserve">А. И. Хачатурян. Характеристика </w:t>
            </w:r>
            <w:r w:rsidRPr="00212F43">
              <w:rPr>
                <w:rFonts w:ascii="Times New Roman" w:hAnsi="Times New Roman" w:cs="Times New Roman"/>
                <w:sz w:val="28"/>
                <w:szCs w:val="28"/>
              </w:rPr>
              <w:lastRenderedPageBreak/>
              <w:t>творчества. Балеты. Концерт для скрипки с оркестром.</w:t>
            </w:r>
          </w:p>
          <w:p w:rsidR="00D74754" w:rsidRPr="00212F43" w:rsidRDefault="00D74754" w:rsidP="005C2485">
            <w:pPr>
              <w:jc w:val="both"/>
              <w:rPr>
                <w:rFonts w:ascii="Times New Roman" w:hAnsi="Times New Roman" w:cs="Times New Roman"/>
                <w:sz w:val="28"/>
                <w:szCs w:val="28"/>
              </w:rPr>
            </w:pPr>
          </w:p>
        </w:tc>
        <w:tc>
          <w:tcPr>
            <w:tcW w:w="1418" w:type="dxa"/>
          </w:tcPr>
          <w:p w:rsidR="00D74754" w:rsidRPr="00212F43" w:rsidRDefault="00D74754" w:rsidP="005C2485">
            <w:pPr>
              <w:jc w:val="both"/>
              <w:rPr>
                <w:rFonts w:ascii="Times New Roman" w:hAnsi="Times New Roman" w:cs="Times New Roman"/>
                <w:sz w:val="28"/>
                <w:szCs w:val="28"/>
              </w:rPr>
            </w:pPr>
          </w:p>
        </w:tc>
        <w:tc>
          <w:tcPr>
            <w:tcW w:w="1276"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7,5</w:t>
            </w:r>
          </w:p>
        </w:tc>
        <w:tc>
          <w:tcPr>
            <w:tcW w:w="1134"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3</w:t>
            </w:r>
          </w:p>
        </w:tc>
        <w:tc>
          <w:tcPr>
            <w:tcW w:w="1035" w:type="dxa"/>
            <w:gridSpan w:val="3"/>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4,5</w:t>
            </w:r>
          </w:p>
        </w:tc>
      </w:tr>
      <w:tr w:rsidR="00D74754" w:rsidRPr="00802405" w:rsidTr="005C2485">
        <w:trPr>
          <w:trHeight w:val="188"/>
        </w:trPr>
        <w:tc>
          <w:tcPr>
            <w:tcW w:w="5211" w:type="dxa"/>
            <w:gridSpan w:val="2"/>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lastRenderedPageBreak/>
              <w:t>Текущий контроль</w:t>
            </w:r>
          </w:p>
        </w:tc>
        <w:tc>
          <w:tcPr>
            <w:tcW w:w="1418" w:type="dxa"/>
          </w:tcPr>
          <w:p w:rsidR="00D74754" w:rsidRPr="00212F43" w:rsidRDefault="00D74754" w:rsidP="005C2485">
            <w:pPr>
              <w:jc w:val="both"/>
              <w:rPr>
                <w:rFonts w:ascii="Times New Roman" w:hAnsi="Times New Roman" w:cs="Times New Roman"/>
                <w:sz w:val="28"/>
                <w:szCs w:val="28"/>
              </w:rPr>
            </w:pPr>
            <w:r w:rsidRPr="00B17A14">
              <w:rPr>
                <w:rFonts w:ascii="Times New Roman" w:hAnsi="Times New Roman" w:cs="Times New Roman"/>
                <w:sz w:val="20"/>
                <w:szCs w:val="20"/>
              </w:rPr>
              <w:t>Контрольный урок</w:t>
            </w:r>
          </w:p>
        </w:tc>
        <w:tc>
          <w:tcPr>
            <w:tcW w:w="1276"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2,5</w:t>
            </w:r>
          </w:p>
        </w:tc>
        <w:tc>
          <w:tcPr>
            <w:tcW w:w="1134"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1</w:t>
            </w:r>
          </w:p>
        </w:tc>
        <w:tc>
          <w:tcPr>
            <w:tcW w:w="1035" w:type="dxa"/>
            <w:gridSpan w:val="3"/>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1,5</w:t>
            </w:r>
          </w:p>
        </w:tc>
      </w:tr>
      <w:tr w:rsidR="00D74754" w:rsidRPr="00802405" w:rsidTr="005C2485">
        <w:trPr>
          <w:trHeight w:val="188"/>
        </w:trPr>
        <w:tc>
          <w:tcPr>
            <w:tcW w:w="5211" w:type="dxa"/>
            <w:gridSpan w:val="2"/>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Отечественная культура 2-ой половины 20-ого века. Композиторские техники. Серийная музыка. Электронная музыка. Сонористика. Алеаторика.Полистилистика.</w:t>
            </w:r>
          </w:p>
          <w:p w:rsidR="00D74754" w:rsidRPr="00212F43" w:rsidRDefault="00D74754" w:rsidP="005C2485">
            <w:pPr>
              <w:jc w:val="both"/>
              <w:rPr>
                <w:rFonts w:ascii="Times New Roman" w:hAnsi="Times New Roman" w:cs="Times New Roman"/>
                <w:sz w:val="28"/>
                <w:szCs w:val="28"/>
              </w:rPr>
            </w:pPr>
          </w:p>
        </w:tc>
        <w:tc>
          <w:tcPr>
            <w:tcW w:w="1418" w:type="dxa"/>
          </w:tcPr>
          <w:p w:rsidR="00D74754" w:rsidRPr="00212F43" w:rsidRDefault="00D74754" w:rsidP="005C2485">
            <w:pPr>
              <w:jc w:val="both"/>
              <w:rPr>
                <w:rFonts w:ascii="Times New Roman" w:hAnsi="Times New Roman" w:cs="Times New Roman"/>
                <w:sz w:val="28"/>
                <w:szCs w:val="28"/>
              </w:rPr>
            </w:pPr>
          </w:p>
        </w:tc>
        <w:tc>
          <w:tcPr>
            <w:tcW w:w="1276"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12,5</w:t>
            </w:r>
          </w:p>
        </w:tc>
        <w:tc>
          <w:tcPr>
            <w:tcW w:w="1134"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5</w:t>
            </w:r>
          </w:p>
        </w:tc>
        <w:tc>
          <w:tcPr>
            <w:tcW w:w="1035" w:type="dxa"/>
            <w:gridSpan w:val="3"/>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7,5</w:t>
            </w:r>
          </w:p>
        </w:tc>
      </w:tr>
      <w:tr w:rsidR="00D74754" w:rsidRPr="00802405" w:rsidTr="005C2485">
        <w:trPr>
          <w:trHeight w:val="188"/>
        </w:trPr>
        <w:tc>
          <w:tcPr>
            <w:tcW w:w="5211" w:type="dxa"/>
            <w:gridSpan w:val="2"/>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Текущий контроль</w:t>
            </w:r>
          </w:p>
        </w:tc>
        <w:tc>
          <w:tcPr>
            <w:tcW w:w="1418" w:type="dxa"/>
          </w:tcPr>
          <w:p w:rsidR="00D74754" w:rsidRPr="00212F43" w:rsidRDefault="00D74754" w:rsidP="005C2485">
            <w:pPr>
              <w:jc w:val="both"/>
              <w:rPr>
                <w:rFonts w:ascii="Times New Roman" w:hAnsi="Times New Roman" w:cs="Times New Roman"/>
                <w:sz w:val="28"/>
                <w:szCs w:val="28"/>
              </w:rPr>
            </w:pPr>
            <w:r w:rsidRPr="00B17A14">
              <w:rPr>
                <w:rFonts w:ascii="Times New Roman" w:hAnsi="Times New Roman" w:cs="Times New Roman"/>
                <w:sz w:val="20"/>
                <w:szCs w:val="20"/>
              </w:rPr>
              <w:t>Контрольный урок</w:t>
            </w:r>
          </w:p>
        </w:tc>
        <w:tc>
          <w:tcPr>
            <w:tcW w:w="1276"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2,5</w:t>
            </w:r>
          </w:p>
        </w:tc>
        <w:tc>
          <w:tcPr>
            <w:tcW w:w="1134"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1</w:t>
            </w:r>
          </w:p>
        </w:tc>
        <w:tc>
          <w:tcPr>
            <w:tcW w:w="1035" w:type="dxa"/>
            <w:gridSpan w:val="3"/>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1,5</w:t>
            </w:r>
          </w:p>
        </w:tc>
      </w:tr>
      <w:tr w:rsidR="00D74754" w:rsidRPr="00802405" w:rsidTr="005C2485">
        <w:trPr>
          <w:trHeight w:val="188"/>
        </w:trPr>
        <w:tc>
          <w:tcPr>
            <w:tcW w:w="5211" w:type="dxa"/>
            <w:gridSpan w:val="2"/>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Г. В. Свиридов. Характеристика творчества. Поэма памяти</w:t>
            </w:r>
          </w:p>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 xml:space="preserve"> С. Есенина. Свиридов и Пушкин «Метель».</w:t>
            </w:r>
          </w:p>
        </w:tc>
        <w:tc>
          <w:tcPr>
            <w:tcW w:w="1418" w:type="dxa"/>
          </w:tcPr>
          <w:p w:rsidR="00D74754" w:rsidRPr="00212F43" w:rsidRDefault="00D74754" w:rsidP="005C2485">
            <w:pPr>
              <w:jc w:val="both"/>
              <w:rPr>
                <w:rFonts w:ascii="Times New Roman" w:hAnsi="Times New Roman" w:cs="Times New Roman"/>
                <w:sz w:val="28"/>
                <w:szCs w:val="28"/>
              </w:rPr>
            </w:pPr>
          </w:p>
        </w:tc>
        <w:tc>
          <w:tcPr>
            <w:tcW w:w="1276"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7,5</w:t>
            </w:r>
          </w:p>
        </w:tc>
        <w:tc>
          <w:tcPr>
            <w:tcW w:w="1134"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3</w:t>
            </w:r>
          </w:p>
        </w:tc>
        <w:tc>
          <w:tcPr>
            <w:tcW w:w="1035" w:type="dxa"/>
            <w:gridSpan w:val="3"/>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4,5</w:t>
            </w:r>
          </w:p>
        </w:tc>
      </w:tr>
      <w:tr w:rsidR="00D74754" w:rsidRPr="00802405" w:rsidTr="005C2485">
        <w:trPr>
          <w:trHeight w:val="188"/>
        </w:trPr>
        <w:tc>
          <w:tcPr>
            <w:tcW w:w="5211" w:type="dxa"/>
            <w:gridSpan w:val="2"/>
          </w:tcPr>
          <w:p w:rsidR="00D74754" w:rsidRPr="00212F43" w:rsidRDefault="00D74754" w:rsidP="00A22657">
            <w:pPr>
              <w:rPr>
                <w:rFonts w:ascii="Times New Roman" w:hAnsi="Times New Roman" w:cs="Times New Roman"/>
                <w:sz w:val="28"/>
                <w:szCs w:val="28"/>
              </w:rPr>
            </w:pPr>
            <w:r w:rsidRPr="00212F43">
              <w:rPr>
                <w:rFonts w:ascii="Times New Roman" w:hAnsi="Times New Roman" w:cs="Times New Roman"/>
                <w:sz w:val="28"/>
                <w:szCs w:val="28"/>
              </w:rPr>
              <w:t>60-годы ХХ века. Творчество Р.К.Щедрина. Концерт «Озорные частушки», прелюдии и фуги, балет «Анна Каренина», Кармен-сюита.</w:t>
            </w:r>
          </w:p>
        </w:tc>
        <w:tc>
          <w:tcPr>
            <w:tcW w:w="1418" w:type="dxa"/>
          </w:tcPr>
          <w:p w:rsidR="00D74754" w:rsidRPr="00212F43" w:rsidRDefault="00D74754" w:rsidP="005C2485">
            <w:pPr>
              <w:jc w:val="both"/>
              <w:rPr>
                <w:rFonts w:ascii="Times New Roman" w:hAnsi="Times New Roman" w:cs="Times New Roman"/>
                <w:sz w:val="28"/>
                <w:szCs w:val="28"/>
              </w:rPr>
            </w:pPr>
          </w:p>
        </w:tc>
        <w:tc>
          <w:tcPr>
            <w:tcW w:w="1276"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7,5</w:t>
            </w:r>
          </w:p>
        </w:tc>
        <w:tc>
          <w:tcPr>
            <w:tcW w:w="1134"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3</w:t>
            </w:r>
          </w:p>
        </w:tc>
        <w:tc>
          <w:tcPr>
            <w:tcW w:w="1035" w:type="dxa"/>
            <w:gridSpan w:val="3"/>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4,5</w:t>
            </w:r>
          </w:p>
        </w:tc>
      </w:tr>
      <w:tr w:rsidR="00D74754" w:rsidRPr="00802405" w:rsidTr="005C2485">
        <w:trPr>
          <w:trHeight w:val="188"/>
        </w:trPr>
        <w:tc>
          <w:tcPr>
            <w:tcW w:w="5211" w:type="dxa"/>
            <w:gridSpan w:val="2"/>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А. Г. Шнитке. Характеристика творчества. Симфония №2, concertogrosso», кантата «История Доктора Фауста», концерт для альта с оркестром.</w:t>
            </w:r>
          </w:p>
          <w:p w:rsidR="00D74754" w:rsidRPr="00212F43" w:rsidRDefault="00D74754" w:rsidP="005C2485">
            <w:pPr>
              <w:jc w:val="both"/>
              <w:rPr>
                <w:rFonts w:ascii="Times New Roman" w:hAnsi="Times New Roman" w:cs="Times New Roman"/>
                <w:sz w:val="28"/>
                <w:szCs w:val="28"/>
              </w:rPr>
            </w:pPr>
          </w:p>
        </w:tc>
        <w:tc>
          <w:tcPr>
            <w:tcW w:w="1418" w:type="dxa"/>
          </w:tcPr>
          <w:p w:rsidR="00D74754" w:rsidRPr="00212F43" w:rsidRDefault="00D74754" w:rsidP="005C2485">
            <w:pPr>
              <w:jc w:val="both"/>
              <w:rPr>
                <w:rFonts w:ascii="Times New Roman" w:hAnsi="Times New Roman" w:cs="Times New Roman"/>
                <w:sz w:val="28"/>
                <w:szCs w:val="28"/>
              </w:rPr>
            </w:pPr>
          </w:p>
        </w:tc>
        <w:tc>
          <w:tcPr>
            <w:tcW w:w="1276"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7,5</w:t>
            </w:r>
          </w:p>
        </w:tc>
        <w:tc>
          <w:tcPr>
            <w:tcW w:w="1134"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3</w:t>
            </w:r>
          </w:p>
        </w:tc>
        <w:tc>
          <w:tcPr>
            <w:tcW w:w="1035" w:type="dxa"/>
            <w:gridSpan w:val="3"/>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4,5</w:t>
            </w:r>
          </w:p>
        </w:tc>
      </w:tr>
      <w:tr w:rsidR="00D74754" w:rsidRPr="00802405" w:rsidTr="005C2485">
        <w:trPr>
          <w:trHeight w:val="188"/>
        </w:trPr>
        <w:tc>
          <w:tcPr>
            <w:tcW w:w="5211" w:type="dxa"/>
            <w:gridSpan w:val="2"/>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Текущий контроль</w:t>
            </w:r>
          </w:p>
        </w:tc>
        <w:tc>
          <w:tcPr>
            <w:tcW w:w="1418" w:type="dxa"/>
          </w:tcPr>
          <w:p w:rsidR="00D74754" w:rsidRPr="00212F43" w:rsidRDefault="00D74754" w:rsidP="005C2485">
            <w:pPr>
              <w:jc w:val="both"/>
              <w:rPr>
                <w:rFonts w:ascii="Times New Roman" w:hAnsi="Times New Roman" w:cs="Times New Roman"/>
                <w:sz w:val="28"/>
                <w:szCs w:val="28"/>
              </w:rPr>
            </w:pPr>
            <w:r w:rsidRPr="00B17A14">
              <w:rPr>
                <w:rFonts w:ascii="Times New Roman" w:hAnsi="Times New Roman" w:cs="Times New Roman"/>
                <w:sz w:val="20"/>
                <w:szCs w:val="20"/>
              </w:rPr>
              <w:t>Контрольный урок</w:t>
            </w:r>
          </w:p>
        </w:tc>
        <w:tc>
          <w:tcPr>
            <w:tcW w:w="1276"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2,5</w:t>
            </w:r>
          </w:p>
        </w:tc>
        <w:tc>
          <w:tcPr>
            <w:tcW w:w="1134"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1</w:t>
            </w:r>
          </w:p>
        </w:tc>
        <w:tc>
          <w:tcPr>
            <w:tcW w:w="1035" w:type="dxa"/>
            <w:gridSpan w:val="3"/>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1,5</w:t>
            </w:r>
          </w:p>
        </w:tc>
      </w:tr>
      <w:tr w:rsidR="00D74754" w:rsidRPr="00802405" w:rsidTr="005C2485">
        <w:trPr>
          <w:trHeight w:val="188"/>
        </w:trPr>
        <w:tc>
          <w:tcPr>
            <w:tcW w:w="5211" w:type="dxa"/>
            <w:gridSpan w:val="2"/>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С. А. Губайдулина. Характеристика творчества. «Шум и тишина» для оркестра.</w:t>
            </w:r>
          </w:p>
        </w:tc>
        <w:tc>
          <w:tcPr>
            <w:tcW w:w="1418" w:type="dxa"/>
          </w:tcPr>
          <w:p w:rsidR="00D74754" w:rsidRPr="00212F43" w:rsidRDefault="00D74754" w:rsidP="005C2485">
            <w:pPr>
              <w:jc w:val="both"/>
              <w:rPr>
                <w:rFonts w:ascii="Times New Roman" w:hAnsi="Times New Roman" w:cs="Times New Roman"/>
                <w:sz w:val="28"/>
                <w:szCs w:val="28"/>
              </w:rPr>
            </w:pPr>
          </w:p>
        </w:tc>
        <w:tc>
          <w:tcPr>
            <w:tcW w:w="1276"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2,5</w:t>
            </w:r>
          </w:p>
        </w:tc>
        <w:tc>
          <w:tcPr>
            <w:tcW w:w="1134"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1</w:t>
            </w:r>
          </w:p>
        </w:tc>
        <w:tc>
          <w:tcPr>
            <w:tcW w:w="1035" w:type="dxa"/>
            <w:gridSpan w:val="3"/>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1</w:t>
            </w:r>
            <w:r w:rsidRPr="00212F43">
              <w:rPr>
                <w:rFonts w:ascii="Times New Roman" w:hAnsi="Times New Roman" w:cs="Times New Roman"/>
                <w:sz w:val="28"/>
                <w:szCs w:val="28"/>
              </w:rPr>
              <w:t>,5</w:t>
            </w:r>
          </w:p>
        </w:tc>
      </w:tr>
      <w:tr w:rsidR="00D74754" w:rsidRPr="00802405" w:rsidTr="005C2485">
        <w:trPr>
          <w:trHeight w:val="196"/>
        </w:trPr>
        <w:tc>
          <w:tcPr>
            <w:tcW w:w="5211" w:type="dxa"/>
            <w:gridSpan w:val="2"/>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В.А. Гаврилин. Балет «Анюта», вокальный цикл «Русская тетрадь»</w:t>
            </w:r>
          </w:p>
        </w:tc>
        <w:tc>
          <w:tcPr>
            <w:tcW w:w="1418"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276"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2,5</w:t>
            </w:r>
          </w:p>
        </w:tc>
        <w:tc>
          <w:tcPr>
            <w:tcW w:w="1134"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1</w:t>
            </w:r>
          </w:p>
        </w:tc>
        <w:tc>
          <w:tcPr>
            <w:tcW w:w="1035" w:type="dxa"/>
            <w:gridSpan w:val="3"/>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1</w:t>
            </w:r>
            <w:r w:rsidRPr="00212F43">
              <w:rPr>
                <w:rFonts w:ascii="Times New Roman" w:hAnsi="Times New Roman" w:cs="Times New Roman"/>
                <w:sz w:val="28"/>
                <w:szCs w:val="28"/>
              </w:rPr>
              <w:t>,5</w:t>
            </w:r>
          </w:p>
        </w:tc>
      </w:tr>
      <w:tr w:rsidR="00D74754" w:rsidRPr="00802405" w:rsidTr="005C2485">
        <w:trPr>
          <w:trHeight w:val="196"/>
        </w:trPr>
        <w:tc>
          <w:tcPr>
            <w:tcW w:w="5211" w:type="dxa"/>
            <w:gridSpan w:val="2"/>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 xml:space="preserve">Э. В. Денисов Кантата «Солнце инков», опера «Пена дней», </w:t>
            </w:r>
          </w:p>
        </w:tc>
        <w:tc>
          <w:tcPr>
            <w:tcW w:w="1418"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276"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2,5</w:t>
            </w:r>
          </w:p>
        </w:tc>
        <w:tc>
          <w:tcPr>
            <w:tcW w:w="1134"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1</w:t>
            </w:r>
          </w:p>
        </w:tc>
        <w:tc>
          <w:tcPr>
            <w:tcW w:w="1035" w:type="dxa"/>
            <w:gridSpan w:val="3"/>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1</w:t>
            </w:r>
            <w:r w:rsidRPr="00212F43">
              <w:rPr>
                <w:rFonts w:ascii="Times New Roman" w:hAnsi="Times New Roman" w:cs="Times New Roman"/>
                <w:sz w:val="28"/>
                <w:szCs w:val="28"/>
              </w:rPr>
              <w:t>,5</w:t>
            </w:r>
          </w:p>
        </w:tc>
      </w:tr>
      <w:tr w:rsidR="00D74754" w:rsidRPr="00802405" w:rsidTr="005C2485">
        <w:trPr>
          <w:trHeight w:val="969"/>
        </w:trPr>
        <w:tc>
          <w:tcPr>
            <w:tcW w:w="5211" w:type="dxa"/>
            <w:gridSpan w:val="2"/>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Б. Чайковский .Концерт для фортепиано с оркестром.</w:t>
            </w:r>
          </w:p>
        </w:tc>
        <w:tc>
          <w:tcPr>
            <w:tcW w:w="1418" w:type="dxa"/>
          </w:tcPr>
          <w:p w:rsidR="00D74754" w:rsidRPr="00212F43" w:rsidRDefault="00D74754" w:rsidP="005C2485">
            <w:pPr>
              <w:jc w:val="both"/>
              <w:rPr>
                <w:rFonts w:ascii="Times New Roman" w:hAnsi="Times New Roman" w:cs="Times New Roman"/>
                <w:sz w:val="28"/>
                <w:szCs w:val="28"/>
              </w:rPr>
            </w:pPr>
          </w:p>
        </w:tc>
        <w:tc>
          <w:tcPr>
            <w:tcW w:w="1276"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2,5</w:t>
            </w:r>
          </w:p>
        </w:tc>
        <w:tc>
          <w:tcPr>
            <w:tcW w:w="1134"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1</w:t>
            </w:r>
          </w:p>
        </w:tc>
        <w:tc>
          <w:tcPr>
            <w:tcW w:w="1035" w:type="dxa"/>
            <w:gridSpan w:val="3"/>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1,5</w:t>
            </w:r>
          </w:p>
          <w:p w:rsidR="00D74754" w:rsidRPr="00212F43" w:rsidRDefault="00D74754" w:rsidP="005C2485">
            <w:pPr>
              <w:jc w:val="both"/>
              <w:rPr>
                <w:rFonts w:ascii="Times New Roman" w:hAnsi="Times New Roman" w:cs="Times New Roman"/>
                <w:sz w:val="28"/>
                <w:szCs w:val="28"/>
              </w:rPr>
            </w:pPr>
          </w:p>
        </w:tc>
      </w:tr>
      <w:tr w:rsidR="00D74754" w:rsidRPr="00802405" w:rsidTr="005C2485">
        <w:trPr>
          <w:trHeight w:val="196"/>
        </w:trPr>
        <w:tc>
          <w:tcPr>
            <w:tcW w:w="5211" w:type="dxa"/>
            <w:gridSpan w:val="2"/>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С. М. Слонимский.</w:t>
            </w:r>
            <w:r>
              <w:rPr>
                <w:rFonts w:ascii="Times New Roman" w:hAnsi="Times New Roman" w:cs="Times New Roman"/>
                <w:sz w:val="28"/>
                <w:szCs w:val="28"/>
              </w:rPr>
              <w:t xml:space="preserve"> </w:t>
            </w:r>
            <w:r w:rsidRPr="00212F43">
              <w:rPr>
                <w:rFonts w:ascii="Times New Roman" w:hAnsi="Times New Roman" w:cs="Times New Roman"/>
                <w:sz w:val="28"/>
                <w:szCs w:val="28"/>
              </w:rPr>
              <w:t>Характеристика творчества. Балет «Икар», опера «Виринея», произведения для фортепиано.</w:t>
            </w:r>
          </w:p>
        </w:tc>
        <w:tc>
          <w:tcPr>
            <w:tcW w:w="1418" w:type="dxa"/>
          </w:tcPr>
          <w:p w:rsidR="00D74754" w:rsidRPr="00212F43" w:rsidRDefault="00D74754" w:rsidP="005C2485">
            <w:pPr>
              <w:jc w:val="both"/>
              <w:rPr>
                <w:rFonts w:ascii="Times New Roman" w:hAnsi="Times New Roman" w:cs="Times New Roman"/>
                <w:sz w:val="28"/>
                <w:szCs w:val="28"/>
              </w:rPr>
            </w:pPr>
            <w:r w:rsidRPr="00212F43">
              <w:rPr>
                <w:rFonts w:ascii="Times New Roman" w:hAnsi="Times New Roman" w:cs="Times New Roman"/>
                <w:sz w:val="28"/>
                <w:szCs w:val="28"/>
              </w:rPr>
              <w:t>урок</w:t>
            </w:r>
          </w:p>
        </w:tc>
        <w:tc>
          <w:tcPr>
            <w:tcW w:w="1276"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2,5</w:t>
            </w:r>
          </w:p>
        </w:tc>
        <w:tc>
          <w:tcPr>
            <w:tcW w:w="1134" w:type="dxa"/>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1</w:t>
            </w:r>
          </w:p>
        </w:tc>
        <w:tc>
          <w:tcPr>
            <w:tcW w:w="1035" w:type="dxa"/>
            <w:gridSpan w:val="3"/>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1</w:t>
            </w:r>
            <w:r w:rsidRPr="00212F43">
              <w:rPr>
                <w:rFonts w:ascii="Times New Roman" w:hAnsi="Times New Roman" w:cs="Times New Roman"/>
                <w:sz w:val="28"/>
                <w:szCs w:val="28"/>
              </w:rPr>
              <w:t>,5</w:t>
            </w:r>
          </w:p>
        </w:tc>
      </w:tr>
      <w:tr w:rsidR="00D74754" w:rsidRPr="00802405" w:rsidTr="005C2485">
        <w:trPr>
          <w:trHeight w:val="188"/>
        </w:trPr>
        <w:tc>
          <w:tcPr>
            <w:tcW w:w="5211" w:type="dxa"/>
            <w:gridSpan w:val="2"/>
          </w:tcPr>
          <w:p w:rsidR="00D74754" w:rsidRPr="00212F43" w:rsidRDefault="00D74754" w:rsidP="005C2485">
            <w:pPr>
              <w:jc w:val="both"/>
              <w:rPr>
                <w:rFonts w:ascii="Times New Roman" w:hAnsi="Times New Roman" w:cs="Times New Roman"/>
                <w:sz w:val="28"/>
                <w:szCs w:val="28"/>
              </w:rPr>
            </w:pPr>
            <w:r>
              <w:rPr>
                <w:rFonts w:ascii="Times New Roman" w:hAnsi="Times New Roman" w:cs="Times New Roman"/>
                <w:sz w:val="28"/>
                <w:szCs w:val="28"/>
              </w:rPr>
              <w:t xml:space="preserve">Повторение </w:t>
            </w:r>
          </w:p>
          <w:p w:rsidR="00D74754" w:rsidRPr="00212F43" w:rsidRDefault="00D74754" w:rsidP="005C2485">
            <w:pPr>
              <w:jc w:val="both"/>
              <w:rPr>
                <w:rFonts w:ascii="Times New Roman" w:hAnsi="Times New Roman" w:cs="Times New Roman"/>
                <w:sz w:val="28"/>
                <w:szCs w:val="28"/>
              </w:rPr>
            </w:pPr>
          </w:p>
        </w:tc>
        <w:tc>
          <w:tcPr>
            <w:tcW w:w="1418" w:type="dxa"/>
          </w:tcPr>
          <w:p w:rsidR="00D74754" w:rsidRPr="00212F43" w:rsidRDefault="00D74754" w:rsidP="005C2485">
            <w:pPr>
              <w:jc w:val="both"/>
              <w:rPr>
                <w:rFonts w:ascii="Times New Roman" w:hAnsi="Times New Roman" w:cs="Times New Roman"/>
                <w:sz w:val="28"/>
                <w:szCs w:val="28"/>
              </w:rPr>
            </w:pPr>
          </w:p>
        </w:tc>
        <w:tc>
          <w:tcPr>
            <w:tcW w:w="1276" w:type="dxa"/>
          </w:tcPr>
          <w:p w:rsidR="00D74754" w:rsidRPr="00212F43" w:rsidRDefault="00A22657" w:rsidP="005C2485">
            <w:pPr>
              <w:jc w:val="both"/>
              <w:rPr>
                <w:rFonts w:ascii="Times New Roman" w:hAnsi="Times New Roman" w:cs="Times New Roman"/>
                <w:sz w:val="28"/>
                <w:szCs w:val="28"/>
              </w:rPr>
            </w:pPr>
            <w:r>
              <w:rPr>
                <w:rFonts w:ascii="Times New Roman" w:hAnsi="Times New Roman" w:cs="Times New Roman"/>
                <w:sz w:val="28"/>
                <w:szCs w:val="28"/>
              </w:rPr>
              <w:t>5</w:t>
            </w:r>
          </w:p>
        </w:tc>
        <w:tc>
          <w:tcPr>
            <w:tcW w:w="1134" w:type="dxa"/>
          </w:tcPr>
          <w:p w:rsidR="00D74754" w:rsidRPr="00212F43" w:rsidRDefault="00A22657" w:rsidP="005C2485">
            <w:pPr>
              <w:jc w:val="both"/>
              <w:rPr>
                <w:rFonts w:ascii="Times New Roman" w:hAnsi="Times New Roman" w:cs="Times New Roman"/>
                <w:sz w:val="28"/>
                <w:szCs w:val="28"/>
              </w:rPr>
            </w:pPr>
            <w:r>
              <w:rPr>
                <w:rFonts w:ascii="Times New Roman" w:hAnsi="Times New Roman" w:cs="Times New Roman"/>
                <w:sz w:val="28"/>
                <w:szCs w:val="28"/>
              </w:rPr>
              <w:t>2</w:t>
            </w:r>
          </w:p>
        </w:tc>
        <w:tc>
          <w:tcPr>
            <w:tcW w:w="1035" w:type="dxa"/>
            <w:gridSpan w:val="3"/>
          </w:tcPr>
          <w:p w:rsidR="00D74754" w:rsidRPr="00212F43" w:rsidRDefault="00A22657" w:rsidP="005C2485">
            <w:pPr>
              <w:jc w:val="both"/>
              <w:rPr>
                <w:rFonts w:ascii="Times New Roman" w:hAnsi="Times New Roman" w:cs="Times New Roman"/>
                <w:sz w:val="28"/>
                <w:szCs w:val="28"/>
              </w:rPr>
            </w:pPr>
            <w:r>
              <w:rPr>
                <w:rFonts w:ascii="Times New Roman" w:hAnsi="Times New Roman" w:cs="Times New Roman"/>
                <w:sz w:val="28"/>
                <w:szCs w:val="28"/>
              </w:rPr>
              <w:t>3</w:t>
            </w:r>
          </w:p>
        </w:tc>
      </w:tr>
      <w:tr w:rsidR="00D74754" w:rsidRPr="00802405" w:rsidTr="005C2485">
        <w:trPr>
          <w:trHeight w:val="188"/>
        </w:trPr>
        <w:tc>
          <w:tcPr>
            <w:tcW w:w="5211" w:type="dxa"/>
            <w:gridSpan w:val="2"/>
          </w:tcPr>
          <w:p w:rsidR="00D74754" w:rsidRPr="00802405" w:rsidRDefault="00D74754" w:rsidP="005C2485">
            <w:pPr>
              <w:jc w:val="both"/>
              <w:rPr>
                <w:rFonts w:ascii="Times New Roman" w:hAnsi="Times New Roman" w:cs="Times New Roman"/>
                <w:b/>
                <w:sz w:val="28"/>
                <w:szCs w:val="28"/>
              </w:rPr>
            </w:pPr>
            <w:r w:rsidRPr="00802405">
              <w:rPr>
                <w:rFonts w:ascii="Times New Roman" w:hAnsi="Times New Roman" w:cs="Times New Roman"/>
                <w:b/>
                <w:sz w:val="28"/>
                <w:szCs w:val="28"/>
              </w:rPr>
              <w:t>Итого:(в часах)</w:t>
            </w:r>
          </w:p>
        </w:tc>
        <w:tc>
          <w:tcPr>
            <w:tcW w:w="1418" w:type="dxa"/>
          </w:tcPr>
          <w:p w:rsidR="00D74754" w:rsidRPr="00802405" w:rsidRDefault="00D74754" w:rsidP="005C2485">
            <w:pPr>
              <w:jc w:val="both"/>
              <w:rPr>
                <w:rFonts w:ascii="Times New Roman" w:hAnsi="Times New Roman" w:cs="Times New Roman"/>
                <w:b/>
                <w:sz w:val="28"/>
                <w:szCs w:val="28"/>
              </w:rPr>
            </w:pPr>
          </w:p>
        </w:tc>
        <w:tc>
          <w:tcPr>
            <w:tcW w:w="1276" w:type="dxa"/>
          </w:tcPr>
          <w:p w:rsidR="00D74754" w:rsidRPr="00802405" w:rsidRDefault="00D74754" w:rsidP="005C2485">
            <w:pPr>
              <w:jc w:val="both"/>
              <w:rPr>
                <w:rFonts w:ascii="Times New Roman" w:hAnsi="Times New Roman" w:cs="Times New Roman"/>
                <w:b/>
                <w:sz w:val="28"/>
                <w:szCs w:val="28"/>
              </w:rPr>
            </w:pPr>
            <w:r w:rsidRPr="00802405">
              <w:rPr>
                <w:rFonts w:ascii="Times New Roman" w:hAnsi="Times New Roman" w:cs="Times New Roman"/>
                <w:b/>
                <w:sz w:val="28"/>
                <w:szCs w:val="28"/>
              </w:rPr>
              <w:t>82,5</w:t>
            </w:r>
          </w:p>
        </w:tc>
        <w:tc>
          <w:tcPr>
            <w:tcW w:w="1134" w:type="dxa"/>
          </w:tcPr>
          <w:p w:rsidR="00D74754" w:rsidRPr="00802405" w:rsidRDefault="00D74754" w:rsidP="005C2485">
            <w:pPr>
              <w:jc w:val="both"/>
              <w:rPr>
                <w:rFonts w:ascii="Times New Roman" w:hAnsi="Times New Roman" w:cs="Times New Roman"/>
                <w:b/>
                <w:sz w:val="28"/>
                <w:szCs w:val="28"/>
              </w:rPr>
            </w:pPr>
            <w:r w:rsidRPr="00802405">
              <w:rPr>
                <w:rFonts w:ascii="Times New Roman" w:hAnsi="Times New Roman" w:cs="Times New Roman"/>
                <w:b/>
                <w:sz w:val="28"/>
                <w:szCs w:val="28"/>
              </w:rPr>
              <w:t>33</w:t>
            </w:r>
          </w:p>
        </w:tc>
        <w:tc>
          <w:tcPr>
            <w:tcW w:w="1035" w:type="dxa"/>
            <w:gridSpan w:val="3"/>
          </w:tcPr>
          <w:p w:rsidR="00D74754" w:rsidRPr="00802405" w:rsidRDefault="00D74754" w:rsidP="005C2485">
            <w:pPr>
              <w:jc w:val="both"/>
              <w:rPr>
                <w:rFonts w:ascii="Times New Roman" w:hAnsi="Times New Roman" w:cs="Times New Roman"/>
                <w:b/>
                <w:sz w:val="28"/>
                <w:szCs w:val="28"/>
              </w:rPr>
            </w:pPr>
            <w:r w:rsidRPr="00802405">
              <w:rPr>
                <w:rFonts w:ascii="Times New Roman" w:hAnsi="Times New Roman" w:cs="Times New Roman"/>
                <w:b/>
                <w:sz w:val="28"/>
                <w:szCs w:val="28"/>
              </w:rPr>
              <w:t>49,5</w:t>
            </w:r>
          </w:p>
        </w:tc>
      </w:tr>
      <w:tr w:rsidR="00D74754" w:rsidRPr="00802405" w:rsidTr="005C2485">
        <w:trPr>
          <w:trHeight w:val="205"/>
        </w:trPr>
        <w:tc>
          <w:tcPr>
            <w:tcW w:w="5211" w:type="dxa"/>
            <w:gridSpan w:val="2"/>
          </w:tcPr>
          <w:p w:rsidR="00D74754" w:rsidRPr="00802405" w:rsidRDefault="00D74754" w:rsidP="005C2485">
            <w:pPr>
              <w:jc w:val="both"/>
              <w:rPr>
                <w:rFonts w:ascii="Times New Roman" w:hAnsi="Times New Roman" w:cs="Times New Roman"/>
                <w:sz w:val="28"/>
                <w:szCs w:val="28"/>
              </w:rPr>
            </w:pPr>
            <w:r w:rsidRPr="00802405">
              <w:rPr>
                <w:rFonts w:ascii="Times New Roman" w:hAnsi="Times New Roman" w:cs="Times New Roman"/>
                <w:sz w:val="28"/>
                <w:szCs w:val="28"/>
              </w:rPr>
              <w:t>Всего: (за весь срок обучения)</w:t>
            </w:r>
          </w:p>
        </w:tc>
        <w:tc>
          <w:tcPr>
            <w:tcW w:w="1418" w:type="dxa"/>
          </w:tcPr>
          <w:p w:rsidR="00D74754" w:rsidRPr="00802405" w:rsidRDefault="00D74754" w:rsidP="005C2485">
            <w:pPr>
              <w:jc w:val="both"/>
              <w:rPr>
                <w:rFonts w:ascii="Times New Roman" w:hAnsi="Times New Roman" w:cs="Times New Roman"/>
                <w:sz w:val="28"/>
                <w:szCs w:val="28"/>
              </w:rPr>
            </w:pPr>
          </w:p>
        </w:tc>
        <w:tc>
          <w:tcPr>
            <w:tcW w:w="1276" w:type="dxa"/>
          </w:tcPr>
          <w:p w:rsidR="00D74754" w:rsidRPr="00802405" w:rsidRDefault="00D74754" w:rsidP="005C2485">
            <w:pPr>
              <w:jc w:val="both"/>
              <w:rPr>
                <w:rFonts w:ascii="Times New Roman" w:hAnsi="Times New Roman" w:cs="Times New Roman"/>
                <w:sz w:val="28"/>
                <w:szCs w:val="28"/>
              </w:rPr>
            </w:pPr>
            <w:r w:rsidRPr="00802405">
              <w:rPr>
                <w:rFonts w:ascii="Times New Roman" w:hAnsi="Times New Roman" w:cs="Times New Roman"/>
                <w:sz w:val="28"/>
                <w:szCs w:val="28"/>
              </w:rPr>
              <w:t>346,5</w:t>
            </w:r>
          </w:p>
        </w:tc>
        <w:tc>
          <w:tcPr>
            <w:tcW w:w="1134" w:type="dxa"/>
          </w:tcPr>
          <w:p w:rsidR="00D74754" w:rsidRPr="00802405" w:rsidRDefault="00D74754" w:rsidP="005C2485">
            <w:pPr>
              <w:jc w:val="both"/>
              <w:rPr>
                <w:rFonts w:ascii="Times New Roman" w:hAnsi="Times New Roman" w:cs="Times New Roman"/>
                <w:sz w:val="28"/>
                <w:szCs w:val="28"/>
              </w:rPr>
            </w:pPr>
            <w:r w:rsidRPr="00802405">
              <w:rPr>
                <w:rFonts w:ascii="Times New Roman" w:hAnsi="Times New Roman" w:cs="Times New Roman"/>
                <w:sz w:val="28"/>
                <w:szCs w:val="28"/>
              </w:rPr>
              <w:t>165</w:t>
            </w:r>
          </w:p>
        </w:tc>
        <w:tc>
          <w:tcPr>
            <w:tcW w:w="1035" w:type="dxa"/>
            <w:gridSpan w:val="3"/>
          </w:tcPr>
          <w:p w:rsidR="00D74754" w:rsidRPr="00802405" w:rsidRDefault="00D74754" w:rsidP="005C2485">
            <w:pPr>
              <w:jc w:val="both"/>
              <w:rPr>
                <w:rFonts w:ascii="Times New Roman" w:hAnsi="Times New Roman" w:cs="Times New Roman"/>
                <w:sz w:val="28"/>
                <w:szCs w:val="28"/>
              </w:rPr>
            </w:pPr>
            <w:r w:rsidRPr="00802405">
              <w:rPr>
                <w:rFonts w:ascii="Times New Roman" w:hAnsi="Times New Roman" w:cs="Times New Roman"/>
                <w:sz w:val="28"/>
                <w:szCs w:val="28"/>
              </w:rPr>
              <w:t>181,5</w:t>
            </w:r>
          </w:p>
        </w:tc>
      </w:tr>
    </w:tbl>
    <w:p w:rsidR="00D74754" w:rsidRDefault="00D74754" w:rsidP="00D74754">
      <w:pPr>
        <w:ind w:left="1560"/>
        <w:jc w:val="center"/>
        <w:rPr>
          <w:rFonts w:ascii="Times New Roman" w:eastAsia="Times New Roman" w:hAnsi="Times New Roman" w:cs="Times New Roman"/>
          <w:b/>
          <w:bCs/>
          <w:sz w:val="28"/>
          <w:szCs w:val="28"/>
        </w:rPr>
      </w:pPr>
      <w:r w:rsidRPr="00380D88">
        <w:rPr>
          <w:rFonts w:ascii="Times New Roman" w:eastAsia="Times New Roman" w:hAnsi="Times New Roman" w:cs="Times New Roman"/>
          <w:b/>
          <w:bCs/>
          <w:sz w:val="28"/>
          <w:szCs w:val="28"/>
        </w:rPr>
        <w:lastRenderedPageBreak/>
        <w:t>III</w:t>
      </w:r>
      <w:r w:rsidRPr="00380D88">
        <w:rPr>
          <w:rFonts w:ascii="Times New Roman" w:eastAsia="Times New Roman" w:hAnsi="Times New Roman" w:cs="Times New Roman"/>
          <w:b/>
          <w:bCs/>
          <w:sz w:val="24"/>
          <w:szCs w:val="24"/>
        </w:rPr>
        <w:t xml:space="preserve">. </w:t>
      </w:r>
      <w:r w:rsidRPr="00380D88">
        <w:rPr>
          <w:rFonts w:ascii="Times New Roman" w:eastAsia="Times New Roman" w:hAnsi="Times New Roman" w:cs="Times New Roman"/>
          <w:b/>
          <w:bCs/>
          <w:sz w:val="28"/>
          <w:szCs w:val="28"/>
        </w:rPr>
        <w:t>СОДЕРЖАНИЕ УЧЕБНОГО ПРЕДМЕТА</w:t>
      </w:r>
    </w:p>
    <w:p w:rsidR="00D74754" w:rsidRPr="00C5082D" w:rsidRDefault="00D74754" w:rsidP="00D74754">
      <w:pPr>
        <w:spacing w:after="0"/>
        <w:ind w:firstLine="709"/>
        <w:jc w:val="both"/>
        <w:rPr>
          <w:rFonts w:ascii="Times New Roman" w:hAnsi="Times New Roman" w:cs="Times New Roman"/>
          <w:sz w:val="28"/>
          <w:szCs w:val="28"/>
        </w:rPr>
      </w:pPr>
      <w:r w:rsidRPr="002341BF">
        <w:rPr>
          <w:rFonts w:ascii="Times New Roman" w:hAnsi="Times New Roman" w:cs="Times New Roman"/>
          <w:sz w:val="28"/>
          <w:szCs w:val="28"/>
        </w:rPr>
        <w:t>Программа  учебного предмета «Музыкальная литература»</w:t>
      </w:r>
      <w:r>
        <w:rPr>
          <w:rFonts w:ascii="Times New Roman" w:hAnsi="Times New Roman" w:cs="Times New Roman"/>
          <w:sz w:val="28"/>
          <w:szCs w:val="28"/>
        </w:rPr>
        <w:t xml:space="preserve"> строится в соответствии с историко-художественным процессом, а учебный материал группируется в монографические темы, посвященные отдельным выдающимся композиторам</w:t>
      </w:r>
      <w:r w:rsidRPr="00C5082D">
        <w:rPr>
          <w:rFonts w:ascii="Times New Roman" w:hAnsi="Times New Roman" w:cs="Times New Roman"/>
          <w:sz w:val="28"/>
          <w:szCs w:val="28"/>
        </w:rPr>
        <w:t xml:space="preserve">. Важной задачей становится развитие исторического мышления: учащиеся должны представлять себе последовательную смену культурных эпох, причем не только в мире музыки, но и в других видах искусства. Главная задача предмета состоит в том, чтобы интересы учеников в итоге становились шире заданного минимума, чтобы общение с музыкой, историей, литературой, живописью стали для них необходимостью. </w:t>
      </w:r>
    </w:p>
    <w:p w:rsidR="00D74754" w:rsidRDefault="00D74754" w:rsidP="00D74754">
      <w:pPr>
        <w:spacing w:after="0"/>
        <w:jc w:val="both"/>
        <w:rPr>
          <w:rFonts w:ascii="Times New Roman" w:hAnsi="Times New Roman" w:cs="Times New Roman"/>
          <w:sz w:val="28"/>
          <w:szCs w:val="28"/>
        </w:rPr>
      </w:pPr>
      <w:r w:rsidRPr="00C5082D">
        <w:rPr>
          <w:rFonts w:ascii="Times New Roman" w:hAnsi="Times New Roman" w:cs="Times New Roman"/>
          <w:sz w:val="28"/>
          <w:szCs w:val="28"/>
        </w:rPr>
        <w:t>Благодаря увеличению сроков освоения учебного предмета «Музыкальная литература», предусмотренному федеральными государственными требованиями, появляется возможность увеличить время на изучение «Музыкальн</w:t>
      </w:r>
      <w:r>
        <w:rPr>
          <w:rFonts w:ascii="Times New Roman" w:hAnsi="Times New Roman" w:cs="Times New Roman"/>
          <w:sz w:val="28"/>
          <w:szCs w:val="28"/>
        </w:rPr>
        <w:t>ой литературы зарубежных стран».</w:t>
      </w:r>
    </w:p>
    <w:p w:rsidR="00D74754" w:rsidRPr="00C5082D" w:rsidRDefault="00D74754" w:rsidP="00D74754">
      <w:pPr>
        <w:spacing w:after="0"/>
        <w:jc w:val="both"/>
        <w:rPr>
          <w:rFonts w:ascii="Times New Roman" w:eastAsia="Times New Roman" w:hAnsi="Times New Roman" w:cs="Times New Roman"/>
          <w:bCs/>
          <w:sz w:val="28"/>
          <w:szCs w:val="28"/>
        </w:rPr>
      </w:pPr>
    </w:p>
    <w:p w:rsidR="00D74754" w:rsidRPr="009D3A83" w:rsidRDefault="00D74754" w:rsidP="00D74754">
      <w:pPr>
        <w:spacing w:after="0"/>
        <w:jc w:val="both"/>
        <w:rPr>
          <w:sz w:val="16"/>
          <w:szCs w:val="16"/>
        </w:rPr>
      </w:pPr>
    </w:p>
    <w:p w:rsidR="00D74754" w:rsidRPr="00C5082D" w:rsidRDefault="00D74754" w:rsidP="00D74754">
      <w:pPr>
        <w:jc w:val="center"/>
        <w:rPr>
          <w:rFonts w:ascii="Times New Roman" w:hAnsi="Times New Roman" w:cs="Times New Roman"/>
          <w:b/>
          <w:bCs/>
          <w:sz w:val="28"/>
          <w:szCs w:val="28"/>
          <w:u w:val="single"/>
        </w:rPr>
      </w:pPr>
      <w:r w:rsidRPr="00C5082D">
        <w:rPr>
          <w:rFonts w:ascii="Times New Roman" w:hAnsi="Times New Roman" w:cs="Times New Roman"/>
          <w:b/>
          <w:bCs/>
          <w:sz w:val="28"/>
          <w:szCs w:val="28"/>
          <w:u w:val="single"/>
        </w:rPr>
        <w:t xml:space="preserve">«МУЗЫКАЛЬНАЯ ЛИТЕРАТУРА ЗАРУБЕЖНЫХ СТРАН» </w:t>
      </w:r>
    </w:p>
    <w:p w:rsidR="00D74754" w:rsidRPr="00C5082D" w:rsidRDefault="00D74754" w:rsidP="00D74754">
      <w:pPr>
        <w:spacing w:line="360" w:lineRule="auto"/>
        <w:jc w:val="center"/>
        <w:rPr>
          <w:rFonts w:ascii="Times New Roman" w:hAnsi="Times New Roman" w:cs="Times New Roman"/>
          <w:b/>
          <w:bCs/>
          <w:sz w:val="28"/>
          <w:szCs w:val="28"/>
          <w:u w:val="single"/>
        </w:rPr>
      </w:pPr>
      <w:r w:rsidRPr="00C5082D">
        <w:rPr>
          <w:rFonts w:ascii="Times New Roman" w:hAnsi="Times New Roman" w:cs="Times New Roman"/>
          <w:b/>
          <w:bCs/>
          <w:sz w:val="28"/>
          <w:szCs w:val="28"/>
          <w:u w:val="single"/>
        </w:rPr>
        <w:t>(первый и второй годы обучения)</w:t>
      </w:r>
    </w:p>
    <w:p w:rsidR="00D74754" w:rsidRPr="00C5082D" w:rsidRDefault="00D74754" w:rsidP="00D74754">
      <w:pPr>
        <w:ind w:left="1560"/>
        <w:jc w:val="center"/>
        <w:rPr>
          <w:rFonts w:ascii="Times New Roman" w:eastAsia="Times New Roman" w:hAnsi="Times New Roman" w:cs="Times New Roman"/>
          <w:b/>
          <w:bCs/>
          <w:sz w:val="28"/>
          <w:szCs w:val="28"/>
        </w:rPr>
      </w:pPr>
      <w:r w:rsidRPr="00C5082D">
        <w:rPr>
          <w:rFonts w:ascii="Times New Roman" w:eastAsia="Times New Roman" w:hAnsi="Times New Roman" w:cs="Times New Roman"/>
          <w:b/>
          <w:bCs/>
          <w:sz w:val="28"/>
          <w:szCs w:val="28"/>
        </w:rPr>
        <w:t>Первый год обучения</w:t>
      </w:r>
    </w:p>
    <w:p w:rsidR="00D74754" w:rsidRDefault="00D74754" w:rsidP="00D74754">
      <w:pPr>
        <w:ind w:firstLine="567"/>
        <w:jc w:val="both"/>
        <w:rPr>
          <w:rFonts w:ascii="Times New Roman" w:hAnsi="Times New Roman" w:cs="Times New Roman"/>
          <w:sz w:val="28"/>
          <w:szCs w:val="28"/>
        </w:rPr>
      </w:pPr>
      <w:r w:rsidRPr="00C5082D">
        <w:rPr>
          <w:rFonts w:ascii="Times New Roman" w:hAnsi="Times New Roman" w:cs="Times New Roman"/>
          <w:b/>
          <w:i/>
          <w:sz w:val="28"/>
          <w:szCs w:val="28"/>
        </w:rPr>
        <w:t>История развития музыки от Древней Греции до эпохи барокко</w:t>
      </w:r>
      <w:r w:rsidRPr="00C5082D">
        <w:rPr>
          <w:rFonts w:ascii="Times New Roman" w:hAnsi="Times New Roman" w:cs="Times New Roman"/>
          <w:b/>
          <w:sz w:val="28"/>
          <w:szCs w:val="28"/>
        </w:rPr>
        <w:t>.</w:t>
      </w:r>
      <w:r w:rsidRPr="00C5082D">
        <w:rPr>
          <w:rFonts w:ascii="Times New Roman" w:hAnsi="Times New Roman" w:cs="Times New Roman"/>
          <w:sz w:val="28"/>
          <w:szCs w:val="28"/>
        </w:rPr>
        <w:t xml:space="preserve"> </w:t>
      </w:r>
    </w:p>
    <w:p w:rsidR="00D74754" w:rsidRPr="00C5082D" w:rsidRDefault="00D74754" w:rsidP="00D74754">
      <w:pPr>
        <w:ind w:firstLine="567"/>
        <w:jc w:val="both"/>
        <w:rPr>
          <w:rFonts w:ascii="Times New Roman" w:hAnsi="Times New Roman" w:cs="Times New Roman"/>
          <w:sz w:val="28"/>
          <w:szCs w:val="28"/>
        </w:rPr>
      </w:pPr>
      <w:r w:rsidRPr="00C5082D">
        <w:rPr>
          <w:rFonts w:ascii="Times New Roman" w:hAnsi="Times New Roman" w:cs="Times New Roman"/>
          <w:sz w:val="28"/>
          <w:szCs w:val="28"/>
        </w:rPr>
        <w:t xml:space="preserve">Курс начинается с ознакомления учеников с музыкальной культурой Древней Греции. История возникновения нотного письма, Гвидо Аретинский. Изучение сведений о музыке (инструментах, жанрах, формах и т.д.) Средневековья и Ренессанса. </w:t>
      </w:r>
    </w:p>
    <w:p w:rsidR="00D74754" w:rsidRPr="00C5082D" w:rsidRDefault="00D74754" w:rsidP="00D74754">
      <w:pPr>
        <w:ind w:firstLine="567"/>
        <w:jc w:val="both"/>
        <w:rPr>
          <w:rFonts w:ascii="Times New Roman" w:hAnsi="Times New Roman" w:cs="Times New Roman"/>
          <w:sz w:val="28"/>
          <w:szCs w:val="28"/>
        </w:rPr>
      </w:pPr>
      <w:r w:rsidRPr="00C5082D">
        <w:rPr>
          <w:rFonts w:ascii="Times New Roman" w:hAnsi="Times New Roman" w:cs="Times New Roman"/>
          <w:i/>
          <w:sz w:val="28"/>
          <w:szCs w:val="28"/>
        </w:rPr>
        <w:t>Для ознакомления</w:t>
      </w:r>
      <w:r w:rsidRPr="00C5082D">
        <w:rPr>
          <w:rFonts w:ascii="Times New Roman" w:hAnsi="Times New Roman" w:cs="Times New Roman"/>
          <w:sz w:val="28"/>
          <w:szCs w:val="28"/>
        </w:rPr>
        <w:t xml:space="preserve"> рекомендуется прослушивание небольших фрагментов танцевальной и вокальной музыки мастеров эпохи Возрождения (К.Монтеверди, М.</w:t>
      </w:r>
      <w:r>
        <w:rPr>
          <w:rFonts w:ascii="Times New Roman" w:hAnsi="Times New Roman" w:cs="Times New Roman"/>
          <w:sz w:val="28"/>
          <w:szCs w:val="28"/>
        </w:rPr>
        <w:t xml:space="preserve"> </w:t>
      </w:r>
      <w:r w:rsidRPr="00C5082D">
        <w:rPr>
          <w:rFonts w:ascii="Times New Roman" w:hAnsi="Times New Roman" w:cs="Times New Roman"/>
          <w:sz w:val="28"/>
          <w:szCs w:val="28"/>
        </w:rPr>
        <w:t>Преториус, К.</w:t>
      </w:r>
      <w:r>
        <w:rPr>
          <w:rFonts w:ascii="Times New Roman" w:hAnsi="Times New Roman" w:cs="Times New Roman"/>
          <w:sz w:val="28"/>
          <w:szCs w:val="28"/>
        </w:rPr>
        <w:t xml:space="preserve"> </w:t>
      </w:r>
      <w:r w:rsidRPr="00C5082D">
        <w:rPr>
          <w:rFonts w:ascii="Times New Roman" w:hAnsi="Times New Roman" w:cs="Times New Roman"/>
          <w:sz w:val="28"/>
          <w:szCs w:val="28"/>
        </w:rPr>
        <w:t>Жанекен и т.д.).</w:t>
      </w:r>
    </w:p>
    <w:p w:rsidR="00D74754" w:rsidRDefault="00D74754" w:rsidP="00D74754">
      <w:pPr>
        <w:ind w:firstLine="709"/>
        <w:jc w:val="both"/>
        <w:rPr>
          <w:rFonts w:ascii="Times New Roman" w:hAnsi="Times New Roman" w:cs="Times New Roman"/>
          <w:sz w:val="28"/>
          <w:szCs w:val="28"/>
        </w:rPr>
      </w:pPr>
      <w:r w:rsidRPr="00C5082D">
        <w:rPr>
          <w:rFonts w:ascii="Times New Roman" w:hAnsi="Times New Roman" w:cs="Times New Roman"/>
          <w:b/>
          <w:i/>
          <w:sz w:val="28"/>
          <w:szCs w:val="28"/>
        </w:rPr>
        <w:t>Музыкальная культуры эпохи барокко, итальянская школа.</w:t>
      </w:r>
      <w:r w:rsidRPr="00C5082D">
        <w:rPr>
          <w:rFonts w:ascii="Times New Roman" w:hAnsi="Times New Roman" w:cs="Times New Roman"/>
          <w:sz w:val="28"/>
          <w:szCs w:val="28"/>
        </w:rPr>
        <w:t xml:space="preserve"> </w:t>
      </w:r>
    </w:p>
    <w:p w:rsidR="00D74754" w:rsidRPr="00C5082D" w:rsidRDefault="00D74754" w:rsidP="00D74754">
      <w:pPr>
        <w:spacing w:after="0"/>
        <w:ind w:firstLine="709"/>
        <w:jc w:val="both"/>
        <w:rPr>
          <w:rFonts w:ascii="Times New Roman" w:hAnsi="Times New Roman" w:cs="Times New Roman"/>
          <w:sz w:val="28"/>
          <w:szCs w:val="28"/>
        </w:rPr>
      </w:pPr>
      <w:r w:rsidRPr="00C5082D">
        <w:rPr>
          <w:rFonts w:ascii="Times New Roman" w:hAnsi="Times New Roman" w:cs="Times New Roman"/>
          <w:sz w:val="28"/>
          <w:szCs w:val="28"/>
        </w:rPr>
        <w:t xml:space="preserve">Значение инструментальной музыки в эпоху барокко. Возникновение оперы. Краткая характеристика творчества </w:t>
      </w:r>
      <w:r>
        <w:rPr>
          <w:rFonts w:ascii="Times New Roman" w:hAnsi="Times New Roman" w:cs="Times New Roman"/>
          <w:sz w:val="28"/>
          <w:szCs w:val="28"/>
        </w:rPr>
        <w:t xml:space="preserve">А. </w:t>
      </w:r>
      <w:r w:rsidRPr="00C5082D">
        <w:rPr>
          <w:rFonts w:ascii="Times New Roman" w:hAnsi="Times New Roman" w:cs="Times New Roman"/>
          <w:sz w:val="28"/>
          <w:szCs w:val="28"/>
        </w:rPr>
        <w:t xml:space="preserve">Вивальди. </w:t>
      </w:r>
    </w:p>
    <w:p w:rsidR="00D74754" w:rsidRPr="00C5082D" w:rsidRDefault="00D74754" w:rsidP="00D74754">
      <w:pPr>
        <w:spacing w:after="0"/>
        <w:jc w:val="both"/>
        <w:rPr>
          <w:rFonts w:ascii="Times New Roman" w:hAnsi="Times New Roman" w:cs="Times New Roman"/>
          <w:sz w:val="28"/>
          <w:szCs w:val="28"/>
        </w:rPr>
      </w:pPr>
      <w:r w:rsidRPr="00C5082D">
        <w:rPr>
          <w:rFonts w:ascii="Times New Roman" w:hAnsi="Times New Roman" w:cs="Times New Roman"/>
          <w:i/>
          <w:sz w:val="28"/>
          <w:szCs w:val="28"/>
        </w:rPr>
        <w:t>Для ознакомления</w:t>
      </w:r>
      <w:r w:rsidRPr="00C5082D">
        <w:rPr>
          <w:rFonts w:ascii="Times New Roman" w:hAnsi="Times New Roman" w:cs="Times New Roman"/>
          <w:sz w:val="28"/>
          <w:szCs w:val="28"/>
        </w:rPr>
        <w:t xml:space="preserve"> рекомендуется прослушивание одного из концертов из цикла «Времена года»</w:t>
      </w:r>
    </w:p>
    <w:p w:rsidR="00D74754" w:rsidRPr="00C5082D" w:rsidRDefault="00D74754" w:rsidP="00D74754">
      <w:pPr>
        <w:spacing w:after="0"/>
        <w:rPr>
          <w:rFonts w:ascii="Times New Roman" w:hAnsi="Times New Roman" w:cs="Times New Roman"/>
          <w:sz w:val="28"/>
          <w:szCs w:val="28"/>
        </w:rPr>
      </w:pPr>
    </w:p>
    <w:p w:rsidR="00D74754" w:rsidRPr="00C5082D" w:rsidRDefault="00D74754" w:rsidP="00D74754">
      <w:pPr>
        <w:spacing w:after="0"/>
        <w:jc w:val="both"/>
        <w:rPr>
          <w:rFonts w:ascii="Times New Roman" w:hAnsi="Times New Roman" w:cs="Times New Roman"/>
          <w:sz w:val="28"/>
          <w:szCs w:val="28"/>
          <w:u w:val="single"/>
        </w:rPr>
      </w:pPr>
      <w:r w:rsidRPr="00C5082D">
        <w:rPr>
          <w:rFonts w:ascii="Times New Roman" w:hAnsi="Times New Roman" w:cs="Times New Roman"/>
          <w:b/>
          <w:i/>
          <w:sz w:val="28"/>
          <w:szCs w:val="28"/>
        </w:rPr>
        <w:lastRenderedPageBreak/>
        <w:t>И. С. Бах(1685-1750)-</w:t>
      </w:r>
      <w:r w:rsidRPr="00C5082D">
        <w:rPr>
          <w:rFonts w:ascii="Times New Roman" w:hAnsi="Times New Roman" w:cs="Times New Roman"/>
          <w:sz w:val="28"/>
          <w:szCs w:val="28"/>
        </w:rPr>
        <w:t xml:space="preserve">гениальный, немецкий композитор первой половины </w:t>
      </w:r>
      <w:r w:rsidRPr="00C5082D">
        <w:rPr>
          <w:rFonts w:ascii="Times New Roman" w:hAnsi="Times New Roman" w:cs="Times New Roman"/>
          <w:sz w:val="28"/>
          <w:szCs w:val="28"/>
          <w:lang w:val="en-US"/>
        </w:rPr>
        <w:t>XVIII</w:t>
      </w:r>
      <w:r w:rsidRPr="00C5082D">
        <w:rPr>
          <w:rFonts w:ascii="Times New Roman" w:hAnsi="Times New Roman" w:cs="Times New Roman"/>
          <w:sz w:val="28"/>
          <w:szCs w:val="28"/>
        </w:rPr>
        <w:t xml:space="preserve"> века, обобщивши</w:t>
      </w:r>
      <w:r>
        <w:rPr>
          <w:rFonts w:ascii="Times New Roman" w:hAnsi="Times New Roman" w:cs="Times New Roman"/>
          <w:sz w:val="28"/>
          <w:szCs w:val="28"/>
        </w:rPr>
        <w:t>й</w:t>
      </w:r>
      <w:r w:rsidRPr="00C5082D">
        <w:rPr>
          <w:rFonts w:ascii="Times New Roman" w:hAnsi="Times New Roman" w:cs="Times New Roman"/>
          <w:sz w:val="28"/>
          <w:szCs w:val="28"/>
        </w:rPr>
        <w:t xml:space="preserve"> в своём творчестве лучшие традиции немецкого национального искусства других стран. Великий полифонист.</w:t>
      </w:r>
    </w:p>
    <w:p w:rsidR="00D74754" w:rsidRPr="00C5082D" w:rsidRDefault="00D74754" w:rsidP="00D74754">
      <w:pPr>
        <w:spacing w:after="0"/>
        <w:jc w:val="both"/>
        <w:rPr>
          <w:rFonts w:ascii="Times New Roman" w:hAnsi="Times New Roman" w:cs="Times New Roman"/>
          <w:sz w:val="28"/>
          <w:szCs w:val="28"/>
        </w:rPr>
      </w:pPr>
      <w:r w:rsidRPr="00C5082D">
        <w:rPr>
          <w:rFonts w:ascii="Times New Roman" w:hAnsi="Times New Roman" w:cs="Times New Roman"/>
          <w:sz w:val="28"/>
          <w:szCs w:val="28"/>
          <w:u w:val="single"/>
        </w:rPr>
        <w:t>Биография и краткий обзор творчества</w:t>
      </w:r>
      <w:r w:rsidRPr="00C5082D">
        <w:rPr>
          <w:rFonts w:ascii="Times New Roman" w:hAnsi="Times New Roman" w:cs="Times New Roman"/>
          <w:sz w:val="28"/>
          <w:szCs w:val="28"/>
        </w:rPr>
        <w:t>.</w:t>
      </w:r>
    </w:p>
    <w:p w:rsidR="00D74754" w:rsidRPr="00C5082D" w:rsidRDefault="00D74754" w:rsidP="00D74754">
      <w:pPr>
        <w:spacing w:after="0"/>
        <w:jc w:val="both"/>
        <w:rPr>
          <w:rFonts w:ascii="Times New Roman" w:hAnsi="Times New Roman" w:cs="Times New Roman"/>
          <w:sz w:val="28"/>
          <w:szCs w:val="28"/>
        </w:rPr>
      </w:pPr>
      <w:r w:rsidRPr="00C5082D">
        <w:rPr>
          <w:rFonts w:ascii="Times New Roman" w:hAnsi="Times New Roman" w:cs="Times New Roman"/>
          <w:sz w:val="28"/>
          <w:szCs w:val="28"/>
        </w:rPr>
        <w:t>Детские   и юношеские годы. Музыкальные традиции семьи Бахов.</w:t>
      </w:r>
      <w:r>
        <w:rPr>
          <w:rFonts w:ascii="Times New Roman" w:hAnsi="Times New Roman" w:cs="Times New Roman"/>
          <w:sz w:val="28"/>
          <w:szCs w:val="28"/>
        </w:rPr>
        <w:t xml:space="preserve"> </w:t>
      </w:r>
      <w:r w:rsidRPr="00C5082D">
        <w:rPr>
          <w:rFonts w:ascii="Times New Roman" w:hAnsi="Times New Roman" w:cs="Times New Roman"/>
          <w:sz w:val="28"/>
          <w:szCs w:val="28"/>
        </w:rPr>
        <w:t>Раннее проявление дарования И. С. Баха. Занятия с отцом, затем с братом Иоганном Христофором. Большая любознательность И. С. Баха и неудержимое стремление к познанию музыкальной литературы. Окончание лицея в Люнебурге и интенсивная работа над своим музыкальным образованием. Начало самостоятельной работы. Унизительное, зависимое положение музыканта в Германии того времени. Придворная и церковная служба.</w:t>
      </w:r>
    </w:p>
    <w:p w:rsidR="00D74754" w:rsidRPr="00C5082D" w:rsidRDefault="00D74754" w:rsidP="00D74754">
      <w:pPr>
        <w:spacing w:after="0"/>
        <w:jc w:val="both"/>
        <w:rPr>
          <w:rFonts w:ascii="Times New Roman" w:hAnsi="Times New Roman" w:cs="Times New Roman"/>
          <w:sz w:val="28"/>
          <w:szCs w:val="28"/>
        </w:rPr>
      </w:pPr>
      <w:r w:rsidRPr="00C5082D">
        <w:rPr>
          <w:rFonts w:ascii="Times New Roman" w:hAnsi="Times New Roman" w:cs="Times New Roman"/>
          <w:sz w:val="28"/>
          <w:szCs w:val="28"/>
        </w:rPr>
        <w:t>Творческая деятельность в Веймаре и Кётене</w:t>
      </w:r>
      <w:r>
        <w:rPr>
          <w:rFonts w:ascii="Times New Roman" w:hAnsi="Times New Roman" w:cs="Times New Roman"/>
          <w:sz w:val="28"/>
          <w:szCs w:val="28"/>
        </w:rPr>
        <w:t xml:space="preserve"> </w:t>
      </w:r>
      <w:r w:rsidRPr="00C5082D">
        <w:rPr>
          <w:rFonts w:ascii="Times New Roman" w:hAnsi="Times New Roman" w:cs="Times New Roman"/>
          <w:sz w:val="28"/>
          <w:szCs w:val="28"/>
        </w:rPr>
        <w:t>(1708-1723)</w:t>
      </w:r>
    </w:p>
    <w:p w:rsidR="00D74754" w:rsidRPr="00C5082D" w:rsidRDefault="00D74754" w:rsidP="00D74754">
      <w:pPr>
        <w:spacing w:after="0"/>
        <w:jc w:val="both"/>
        <w:rPr>
          <w:rFonts w:ascii="Times New Roman" w:hAnsi="Times New Roman" w:cs="Times New Roman"/>
          <w:sz w:val="28"/>
          <w:szCs w:val="28"/>
        </w:rPr>
      </w:pPr>
      <w:r w:rsidRPr="00C5082D">
        <w:rPr>
          <w:rFonts w:ascii="Times New Roman" w:hAnsi="Times New Roman" w:cs="Times New Roman"/>
          <w:sz w:val="28"/>
          <w:szCs w:val="28"/>
        </w:rPr>
        <w:t>Создание ряда выдающихся произведений для органа и клавира. Растущая слава Баха как исполнителя-виртуоза и импровизатора на органе и клавире.</w:t>
      </w:r>
    </w:p>
    <w:p w:rsidR="00D74754" w:rsidRPr="00C5082D" w:rsidRDefault="00D74754" w:rsidP="00D74754">
      <w:pPr>
        <w:spacing w:after="0"/>
        <w:jc w:val="both"/>
        <w:rPr>
          <w:rFonts w:ascii="Times New Roman" w:hAnsi="Times New Roman" w:cs="Times New Roman"/>
          <w:sz w:val="28"/>
          <w:szCs w:val="28"/>
        </w:rPr>
      </w:pPr>
      <w:r w:rsidRPr="00C5082D">
        <w:rPr>
          <w:rFonts w:ascii="Times New Roman" w:hAnsi="Times New Roman" w:cs="Times New Roman"/>
          <w:sz w:val="28"/>
          <w:szCs w:val="28"/>
        </w:rPr>
        <w:t>Жизнь в Лейпциге     с 1723 года. Служба при церкви.</w:t>
      </w:r>
      <w:r>
        <w:rPr>
          <w:rFonts w:ascii="Times New Roman" w:hAnsi="Times New Roman" w:cs="Times New Roman"/>
          <w:sz w:val="28"/>
          <w:szCs w:val="28"/>
        </w:rPr>
        <w:t xml:space="preserve"> </w:t>
      </w:r>
      <w:r w:rsidRPr="00C5082D">
        <w:rPr>
          <w:rFonts w:ascii="Times New Roman" w:hAnsi="Times New Roman" w:cs="Times New Roman"/>
          <w:sz w:val="28"/>
          <w:szCs w:val="28"/>
        </w:rPr>
        <w:t>Разлад с начальством, препятствовавшим Баху в его стремлении улучшить работу церковной школы. Тяжёлое материальное положение семьи Баха.</w:t>
      </w:r>
    </w:p>
    <w:p w:rsidR="00D74754" w:rsidRPr="00C5082D" w:rsidRDefault="00D74754" w:rsidP="00D74754">
      <w:pPr>
        <w:spacing w:after="0"/>
        <w:jc w:val="both"/>
        <w:rPr>
          <w:rFonts w:ascii="Times New Roman" w:hAnsi="Times New Roman" w:cs="Times New Roman"/>
          <w:sz w:val="28"/>
          <w:szCs w:val="28"/>
        </w:rPr>
      </w:pPr>
      <w:r w:rsidRPr="00C5082D">
        <w:rPr>
          <w:rFonts w:ascii="Times New Roman" w:hAnsi="Times New Roman" w:cs="Times New Roman"/>
          <w:sz w:val="28"/>
          <w:szCs w:val="28"/>
        </w:rPr>
        <w:t>Участие в музыкальной жизни Лейпцига. Педагогическая деятельность Баха и создание произведений учебного плана: маленьких прелюдий и фуг, инвенций и др. Вокально-инструментальные произведения. Последние годы жизни. Судьба творческого наследия. Всемирно-историческое значение творчества Баха.</w:t>
      </w:r>
    </w:p>
    <w:p w:rsidR="00D74754" w:rsidRPr="00C5082D" w:rsidRDefault="00D74754" w:rsidP="00D74754">
      <w:pPr>
        <w:spacing w:after="0"/>
        <w:jc w:val="both"/>
        <w:rPr>
          <w:rFonts w:ascii="Times New Roman" w:hAnsi="Times New Roman" w:cs="Times New Roman"/>
          <w:sz w:val="28"/>
          <w:szCs w:val="28"/>
        </w:rPr>
      </w:pPr>
      <w:r>
        <w:rPr>
          <w:rFonts w:ascii="Times New Roman" w:hAnsi="Times New Roman" w:cs="Times New Roman"/>
          <w:i/>
          <w:sz w:val="28"/>
          <w:szCs w:val="28"/>
        </w:rPr>
        <w:t xml:space="preserve">Клавирная музыка. </w:t>
      </w:r>
      <w:r w:rsidRPr="00C5082D">
        <w:rPr>
          <w:rFonts w:ascii="Times New Roman" w:hAnsi="Times New Roman" w:cs="Times New Roman"/>
          <w:i/>
          <w:sz w:val="28"/>
          <w:szCs w:val="28"/>
        </w:rPr>
        <w:t>Полифонические произведения</w:t>
      </w:r>
      <w:r>
        <w:rPr>
          <w:rFonts w:ascii="Times New Roman" w:hAnsi="Times New Roman" w:cs="Times New Roman"/>
          <w:i/>
          <w:sz w:val="28"/>
          <w:szCs w:val="28"/>
        </w:rPr>
        <w:t xml:space="preserve"> </w:t>
      </w:r>
      <w:r w:rsidRPr="00C5082D">
        <w:rPr>
          <w:rFonts w:ascii="Times New Roman" w:hAnsi="Times New Roman" w:cs="Times New Roman"/>
          <w:i/>
          <w:sz w:val="28"/>
          <w:szCs w:val="28"/>
        </w:rPr>
        <w:t>(инвенция,</w:t>
      </w:r>
      <w:r>
        <w:rPr>
          <w:rFonts w:ascii="Times New Roman" w:hAnsi="Times New Roman" w:cs="Times New Roman"/>
          <w:i/>
          <w:sz w:val="28"/>
          <w:szCs w:val="28"/>
        </w:rPr>
        <w:t xml:space="preserve"> </w:t>
      </w:r>
      <w:r w:rsidRPr="00C5082D">
        <w:rPr>
          <w:rFonts w:ascii="Times New Roman" w:hAnsi="Times New Roman" w:cs="Times New Roman"/>
          <w:i/>
          <w:sz w:val="28"/>
          <w:szCs w:val="28"/>
        </w:rPr>
        <w:t>фуга).</w:t>
      </w:r>
      <w:r w:rsidRPr="00C5082D">
        <w:rPr>
          <w:rFonts w:ascii="Times New Roman" w:hAnsi="Times New Roman" w:cs="Times New Roman"/>
          <w:sz w:val="28"/>
          <w:szCs w:val="28"/>
        </w:rPr>
        <w:t>Сведения об отличительных чертах гомофонно-гармонического и полифонических стилей. Имитация как одна из основных приёмов полифонического письма.</w:t>
      </w:r>
    </w:p>
    <w:p w:rsidR="00D74754" w:rsidRPr="00C5082D" w:rsidRDefault="00D74754" w:rsidP="00D74754">
      <w:pPr>
        <w:spacing w:after="0"/>
        <w:jc w:val="both"/>
        <w:rPr>
          <w:rFonts w:ascii="Times New Roman" w:hAnsi="Times New Roman" w:cs="Times New Roman"/>
          <w:sz w:val="28"/>
          <w:szCs w:val="28"/>
        </w:rPr>
      </w:pPr>
      <w:r w:rsidRPr="00C5082D">
        <w:rPr>
          <w:rFonts w:ascii="Times New Roman" w:hAnsi="Times New Roman" w:cs="Times New Roman"/>
          <w:sz w:val="28"/>
          <w:szCs w:val="28"/>
        </w:rPr>
        <w:t>Инвенция-пример простейшего полифонического произведения, основанная на принципе имитации. Двух- и трёхголосные инвенции Баха.(например: Двухголосная инвенция ля минор№13 и трёхголосная инвенция до минор№2).</w:t>
      </w:r>
    </w:p>
    <w:p w:rsidR="00D74754" w:rsidRPr="00C5082D" w:rsidRDefault="00D74754" w:rsidP="00D74754">
      <w:pPr>
        <w:spacing w:after="0"/>
        <w:jc w:val="both"/>
        <w:rPr>
          <w:rFonts w:ascii="Times New Roman" w:hAnsi="Times New Roman" w:cs="Times New Roman"/>
          <w:sz w:val="28"/>
          <w:szCs w:val="28"/>
        </w:rPr>
      </w:pPr>
      <w:r w:rsidRPr="00C5082D">
        <w:rPr>
          <w:rFonts w:ascii="Times New Roman" w:hAnsi="Times New Roman" w:cs="Times New Roman"/>
          <w:sz w:val="28"/>
          <w:szCs w:val="28"/>
        </w:rPr>
        <w:t>Фуга как сложное полифоническое произведение. Основные разделы фуги. Строение экспозиции фуги и соотношение тональностей в ней. Цикл прелюдия и фуга. Импровизационный склад прелюдии. «Хорошо темперированный клавир» Баха. Разбор прелюдии и фуги до</w:t>
      </w:r>
      <w:r>
        <w:rPr>
          <w:rFonts w:ascii="Times New Roman" w:hAnsi="Times New Roman" w:cs="Times New Roman"/>
          <w:sz w:val="28"/>
          <w:szCs w:val="28"/>
        </w:rPr>
        <w:t xml:space="preserve"> </w:t>
      </w:r>
      <w:r w:rsidRPr="00C5082D">
        <w:rPr>
          <w:rFonts w:ascii="Times New Roman" w:hAnsi="Times New Roman" w:cs="Times New Roman"/>
          <w:sz w:val="28"/>
          <w:szCs w:val="28"/>
        </w:rPr>
        <w:t>минор из 1-ого тома.</w:t>
      </w:r>
    </w:p>
    <w:p w:rsidR="00D74754" w:rsidRPr="00C5082D" w:rsidRDefault="00D74754" w:rsidP="00D74754">
      <w:pPr>
        <w:spacing w:after="0"/>
        <w:jc w:val="both"/>
        <w:rPr>
          <w:rFonts w:ascii="Times New Roman" w:hAnsi="Times New Roman" w:cs="Times New Roman"/>
          <w:sz w:val="28"/>
          <w:szCs w:val="28"/>
        </w:rPr>
      </w:pPr>
      <w:r w:rsidRPr="00C5082D">
        <w:rPr>
          <w:rFonts w:ascii="Times New Roman" w:hAnsi="Times New Roman" w:cs="Times New Roman"/>
          <w:i/>
          <w:sz w:val="28"/>
          <w:szCs w:val="28"/>
        </w:rPr>
        <w:t>Сюиты.</w:t>
      </w:r>
      <w:r w:rsidRPr="00C5082D">
        <w:rPr>
          <w:rFonts w:ascii="Times New Roman" w:hAnsi="Times New Roman" w:cs="Times New Roman"/>
          <w:sz w:val="28"/>
          <w:szCs w:val="28"/>
        </w:rPr>
        <w:t xml:space="preserve"> Французские сюиты Баха( отдельные номера). Принцип контраста частей. Характеристика и разбор отдельных старинных танцев.</w:t>
      </w:r>
    </w:p>
    <w:p w:rsidR="00D74754" w:rsidRPr="00C5082D" w:rsidRDefault="00D74754" w:rsidP="00D74754">
      <w:pPr>
        <w:spacing w:after="0"/>
        <w:jc w:val="both"/>
        <w:rPr>
          <w:rFonts w:ascii="Times New Roman" w:hAnsi="Times New Roman" w:cs="Times New Roman"/>
          <w:sz w:val="28"/>
          <w:szCs w:val="28"/>
        </w:rPr>
      </w:pPr>
      <w:r w:rsidRPr="00C5082D">
        <w:rPr>
          <w:rFonts w:ascii="Times New Roman" w:hAnsi="Times New Roman" w:cs="Times New Roman"/>
          <w:i/>
          <w:sz w:val="28"/>
          <w:szCs w:val="28"/>
        </w:rPr>
        <w:t>Произведения для органа.</w:t>
      </w:r>
      <w:r w:rsidRPr="00C5082D">
        <w:rPr>
          <w:rFonts w:ascii="Times New Roman" w:hAnsi="Times New Roman" w:cs="Times New Roman"/>
          <w:sz w:val="28"/>
          <w:szCs w:val="28"/>
        </w:rPr>
        <w:t xml:space="preserve"> Назначение органной музыки. Произведения Баха для органа. Гуманизм, глубина и впечатляющая сила их содержания. Органная токката и фуга ре минор. Хоральные прелюдии.</w:t>
      </w:r>
    </w:p>
    <w:p w:rsidR="00D74754" w:rsidRDefault="00D74754" w:rsidP="00D74754">
      <w:pPr>
        <w:spacing w:after="0"/>
        <w:jc w:val="both"/>
        <w:rPr>
          <w:rFonts w:ascii="Times New Roman" w:hAnsi="Times New Roman" w:cs="Times New Roman"/>
          <w:sz w:val="28"/>
          <w:szCs w:val="28"/>
        </w:rPr>
      </w:pPr>
      <w:r w:rsidRPr="00C5082D">
        <w:rPr>
          <w:rFonts w:ascii="Times New Roman" w:hAnsi="Times New Roman" w:cs="Times New Roman"/>
          <w:i/>
          <w:sz w:val="28"/>
          <w:szCs w:val="28"/>
        </w:rPr>
        <w:lastRenderedPageBreak/>
        <w:t>Вокально-инструментальная музыка.</w:t>
      </w:r>
      <w:r w:rsidRPr="00C5082D">
        <w:rPr>
          <w:rFonts w:ascii="Times New Roman" w:hAnsi="Times New Roman" w:cs="Times New Roman"/>
          <w:sz w:val="28"/>
          <w:szCs w:val="28"/>
        </w:rPr>
        <w:t xml:space="preserve"> «Страсти по Матфею». Содержание, строение и прослушивание фрагментов. Месса си минор-история создания , история появления жанра мессы. Строение мессы.</w:t>
      </w:r>
    </w:p>
    <w:p w:rsidR="00D74754" w:rsidRPr="00C5082D" w:rsidRDefault="00D74754" w:rsidP="00D74754">
      <w:pPr>
        <w:spacing w:after="0"/>
        <w:jc w:val="both"/>
        <w:rPr>
          <w:rFonts w:ascii="Times New Roman" w:hAnsi="Times New Roman" w:cs="Times New Roman"/>
          <w:sz w:val="28"/>
          <w:szCs w:val="28"/>
          <w:u w:val="single"/>
        </w:rPr>
      </w:pPr>
      <w:r w:rsidRPr="00C5082D">
        <w:rPr>
          <w:rFonts w:ascii="Times New Roman" w:hAnsi="Times New Roman" w:cs="Times New Roman"/>
          <w:sz w:val="28"/>
          <w:szCs w:val="28"/>
          <w:u w:val="single"/>
        </w:rPr>
        <w:t>Музыкальный материал:</w:t>
      </w:r>
    </w:p>
    <w:p w:rsidR="00D74754" w:rsidRPr="0084738F" w:rsidRDefault="00D74754" w:rsidP="00D74754">
      <w:pPr>
        <w:spacing w:after="0"/>
        <w:jc w:val="both"/>
        <w:rPr>
          <w:rFonts w:ascii="Times New Roman" w:hAnsi="Times New Roman" w:cs="Times New Roman"/>
          <w:sz w:val="28"/>
          <w:szCs w:val="28"/>
        </w:rPr>
      </w:pPr>
      <w:r w:rsidRPr="0084738F">
        <w:rPr>
          <w:rFonts w:ascii="Times New Roman" w:hAnsi="Times New Roman" w:cs="Times New Roman"/>
          <w:sz w:val="28"/>
          <w:szCs w:val="28"/>
        </w:rPr>
        <w:t>Хоральная прелюдия фа минор, Токката и фуга ре минор для органа,</w:t>
      </w:r>
    </w:p>
    <w:p w:rsidR="00D74754" w:rsidRPr="0084738F" w:rsidRDefault="00D74754" w:rsidP="00D74754">
      <w:pPr>
        <w:spacing w:after="0"/>
        <w:jc w:val="both"/>
        <w:rPr>
          <w:rFonts w:ascii="Times New Roman" w:hAnsi="Times New Roman" w:cs="Times New Roman"/>
          <w:sz w:val="28"/>
          <w:szCs w:val="28"/>
        </w:rPr>
      </w:pPr>
      <w:r w:rsidRPr="0084738F">
        <w:rPr>
          <w:rFonts w:ascii="Times New Roman" w:hAnsi="Times New Roman" w:cs="Times New Roman"/>
          <w:sz w:val="28"/>
          <w:szCs w:val="28"/>
        </w:rPr>
        <w:t>Двухголосные инвенции До мажор, Фа мажор,</w:t>
      </w:r>
    </w:p>
    <w:p w:rsidR="00D74754" w:rsidRPr="0084738F" w:rsidRDefault="00D74754" w:rsidP="00D74754">
      <w:pPr>
        <w:spacing w:after="0"/>
        <w:jc w:val="both"/>
        <w:rPr>
          <w:rFonts w:ascii="Times New Roman" w:hAnsi="Times New Roman" w:cs="Times New Roman"/>
          <w:sz w:val="28"/>
          <w:szCs w:val="28"/>
        </w:rPr>
      </w:pPr>
      <w:r w:rsidRPr="0084738F">
        <w:rPr>
          <w:rFonts w:ascii="Times New Roman" w:hAnsi="Times New Roman" w:cs="Times New Roman"/>
          <w:sz w:val="28"/>
          <w:szCs w:val="28"/>
        </w:rPr>
        <w:t>Прелюдия и фуга до минор из 1 тома ХТК,</w:t>
      </w:r>
    </w:p>
    <w:p w:rsidR="00D74754" w:rsidRPr="0084738F" w:rsidRDefault="00D74754" w:rsidP="00D74754">
      <w:pPr>
        <w:spacing w:after="0"/>
        <w:jc w:val="both"/>
        <w:rPr>
          <w:rFonts w:ascii="Times New Roman" w:hAnsi="Times New Roman" w:cs="Times New Roman"/>
          <w:sz w:val="28"/>
          <w:szCs w:val="28"/>
        </w:rPr>
      </w:pPr>
      <w:r w:rsidRPr="0084738F">
        <w:rPr>
          <w:rFonts w:ascii="Times New Roman" w:hAnsi="Times New Roman" w:cs="Times New Roman"/>
          <w:sz w:val="28"/>
          <w:szCs w:val="28"/>
        </w:rPr>
        <w:t>Французская сюита до минор.</w:t>
      </w:r>
    </w:p>
    <w:p w:rsidR="00D74754" w:rsidRPr="0084738F" w:rsidRDefault="00D74754" w:rsidP="00D74754">
      <w:pPr>
        <w:spacing w:after="0"/>
        <w:jc w:val="both"/>
        <w:rPr>
          <w:rFonts w:ascii="Times New Roman" w:hAnsi="Times New Roman" w:cs="Times New Roman"/>
          <w:i/>
          <w:sz w:val="28"/>
          <w:szCs w:val="28"/>
        </w:rPr>
      </w:pPr>
      <w:r w:rsidRPr="0084738F">
        <w:rPr>
          <w:rFonts w:ascii="Times New Roman" w:hAnsi="Times New Roman" w:cs="Times New Roman"/>
          <w:i/>
          <w:sz w:val="28"/>
          <w:szCs w:val="28"/>
        </w:rPr>
        <w:t>Для ознакомления</w:t>
      </w:r>
    </w:p>
    <w:p w:rsidR="00D74754" w:rsidRPr="0084738F" w:rsidRDefault="00D74754" w:rsidP="00D74754">
      <w:pPr>
        <w:spacing w:after="0"/>
        <w:jc w:val="both"/>
        <w:rPr>
          <w:rFonts w:ascii="Times New Roman" w:hAnsi="Times New Roman" w:cs="Times New Roman"/>
          <w:sz w:val="28"/>
          <w:szCs w:val="28"/>
        </w:rPr>
      </w:pPr>
      <w:r w:rsidRPr="0084738F">
        <w:rPr>
          <w:rFonts w:ascii="Times New Roman" w:hAnsi="Times New Roman" w:cs="Times New Roman"/>
          <w:sz w:val="28"/>
          <w:szCs w:val="28"/>
        </w:rPr>
        <w:t>Хоральная прелюдия Ми-бемоль мажор,</w:t>
      </w:r>
    </w:p>
    <w:p w:rsidR="00D74754" w:rsidRPr="0084738F" w:rsidRDefault="00D74754" w:rsidP="00D74754">
      <w:pPr>
        <w:spacing w:after="0"/>
        <w:jc w:val="both"/>
        <w:rPr>
          <w:rFonts w:ascii="Times New Roman" w:hAnsi="Times New Roman" w:cs="Times New Roman"/>
          <w:sz w:val="28"/>
          <w:szCs w:val="28"/>
        </w:rPr>
      </w:pPr>
      <w:r w:rsidRPr="0084738F">
        <w:rPr>
          <w:rFonts w:ascii="Times New Roman" w:hAnsi="Times New Roman" w:cs="Times New Roman"/>
          <w:sz w:val="28"/>
          <w:szCs w:val="28"/>
        </w:rPr>
        <w:t>Трехголосная инвенция си минор,</w:t>
      </w:r>
    </w:p>
    <w:p w:rsidR="00D74754" w:rsidRPr="0084738F" w:rsidRDefault="00D74754" w:rsidP="00D74754">
      <w:pPr>
        <w:spacing w:after="0"/>
        <w:jc w:val="both"/>
        <w:rPr>
          <w:rFonts w:ascii="Times New Roman" w:hAnsi="Times New Roman" w:cs="Times New Roman"/>
          <w:sz w:val="28"/>
          <w:szCs w:val="28"/>
        </w:rPr>
      </w:pPr>
      <w:r w:rsidRPr="0084738F">
        <w:rPr>
          <w:rFonts w:ascii="Times New Roman" w:hAnsi="Times New Roman" w:cs="Times New Roman"/>
          <w:sz w:val="28"/>
          <w:szCs w:val="28"/>
        </w:rPr>
        <w:t>Прелюдия и фуга До мажор из 1 тома ХТК,</w:t>
      </w:r>
    </w:p>
    <w:p w:rsidR="00D74754" w:rsidRPr="0084738F" w:rsidRDefault="00D74754" w:rsidP="00D74754">
      <w:pPr>
        <w:spacing w:after="0"/>
        <w:jc w:val="both"/>
        <w:rPr>
          <w:rFonts w:ascii="Times New Roman" w:hAnsi="Times New Roman" w:cs="Times New Roman"/>
          <w:sz w:val="28"/>
          <w:szCs w:val="28"/>
        </w:rPr>
      </w:pPr>
      <w:r w:rsidRPr="0084738F">
        <w:rPr>
          <w:rFonts w:ascii="Times New Roman" w:hAnsi="Times New Roman" w:cs="Times New Roman"/>
          <w:sz w:val="28"/>
          <w:szCs w:val="28"/>
        </w:rPr>
        <w:t>Фрагменты  сюит, партит, сонат для скрипки и для виолончели соло.</w:t>
      </w:r>
    </w:p>
    <w:p w:rsidR="00D74754" w:rsidRPr="00C5082D" w:rsidRDefault="00D74754" w:rsidP="00D74754">
      <w:pPr>
        <w:spacing w:after="0"/>
        <w:jc w:val="both"/>
        <w:rPr>
          <w:rFonts w:ascii="Times New Roman" w:hAnsi="Times New Roman" w:cs="Times New Roman"/>
          <w:sz w:val="28"/>
          <w:szCs w:val="28"/>
        </w:rPr>
      </w:pPr>
    </w:p>
    <w:p w:rsidR="00D74754" w:rsidRPr="00C5082D" w:rsidRDefault="00D74754" w:rsidP="00D74754">
      <w:pPr>
        <w:spacing w:after="0" w:line="360" w:lineRule="auto"/>
        <w:ind w:firstLine="709"/>
        <w:jc w:val="both"/>
        <w:rPr>
          <w:rFonts w:ascii="Times New Roman" w:hAnsi="Times New Roman" w:cs="Times New Roman"/>
          <w:sz w:val="28"/>
          <w:szCs w:val="28"/>
        </w:rPr>
      </w:pPr>
      <w:r w:rsidRPr="00C5082D">
        <w:rPr>
          <w:rFonts w:ascii="Times New Roman" w:hAnsi="Times New Roman" w:cs="Times New Roman"/>
          <w:b/>
          <w:i/>
          <w:sz w:val="28"/>
          <w:szCs w:val="28"/>
        </w:rPr>
        <w:t>Современники И.С.Баха: Г.Ф.Гендель.</w:t>
      </w:r>
      <w:r w:rsidRPr="00C5082D">
        <w:rPr>
          <w:rFonts w:ascii="Times New Roman" w:hAnsi="Times New Roman" w:cs="Times New Roman"/>
          <w:b/>
          <w:sz w:val="28"/>
          <w:szCs w:val="28"/>
        </w:rPr>
        <w:t xml:space="preserve"> </w:t>
      </w:r>
    </w:p>
    <w:p w:rsidR="00D74754" w:rsidRPr="00C5082D" w:rsidRDefault="00D74754" w:rsidP="00D74754">
      <w:pPr>
        <w:spacing w:after="0"/>
        <w:jc w:val="both"/>
        <w:rPr>
          <w:rFonts w:ascii="Times New Roman" w:hAnsi="Times New Roman" w:cs="Times New Roman"/>
          <w:sz w:val="28"/>
          <w:szCs w:val="28"/>
        </w:rPr>
      </w:pPr>
      <w:r w:rsidRPr="0084738F">
        <w:rPr>
          <w:rFonts w:ascii="Times New Roman" w:hAnsi="Times New Roman" w:cs="Times New Roman"/>
          <w:b/>
          <w:i/>
          <w:sz w:val="28"/>
          <w:szCs w:val="28"/>
        </w:rPr>
        <w:t>Георг Фридрих Гендель</w:t>
      </w:r>
      <w:r w:rsidRPr="00C5082D">
        <w:rPr>
          <w:rFonts w:ascii="Times New Roman" w:hAnsi="Times New Roman" w:cs="Times New Roman"/>
          <w:sz w:val="28"/>
          <w:szCs w:val="28"/>
        </w:rPr>
        <w:t>(1685-1759)-немецкий композитор эпохи Барокко. Современник И. С. Баха.  Характеристик жизни и творчества. Театр Генделя. Жизнь и творчество в Англии. Основные произведения.</w:t>
      </w:r>
      <w:r w:rsidRPr="00C5082D">
        <w:rPr>
          <w:rFonts w:ascii="Times New Roman" w:hAnsi="Times New Roman" w:cs="Times New Roman"/>
          <w:sz w:val="28"/>
          <w:szCs w:val="28"/>
        </w:rPr>
        <w:tab/>
        <w:t>Среди корифеев музыкального искусства XVIII в. Гендель по праву занимает место в одном ряду с Бахом.</w:t>
      </w:r>
    </w:p>
    <w:p w:rsidR="00D74754" w:rsidRPr="00C5082D" w:rsidRDefault="00D74754" w:rsidP="00D74754">
      <w:pPr>
        <w:spacing w:after="0"/>
        <w:jc w:val="both"/>
        <w:rPr>
          <w:rFonts w:ascii="Times New Roman" w:hAnsi="Times New Roman" w:cs="Times New Roman"/>
          <w:sz w:val="28"/>
          <w:szCs w:val="28"/>
        </w:rPr>
      </w:pPr>
      <w:r w:rsidRPr="00C5082D">
        <w:rPr>
          <w:rFonts w:ascii="Times New Roman" w:hAnsi="Times New Roman" w:cs="Times New Roman"/>
          <w:sz w:val="28"/>
          <w:szCs w:val="28"/>
        </w:rPr>
        <w:t>Оратория «Самсон»-содержание, история создания. Прослушивание избранных фрагментов из оперы. Оркестровые сюиты “Музыка на воде” (ок. 1717) и “Музыка фейерверка” (1749), предназначенные композитором для исполнения на открытом воздухе.</w:t>
      </w:r>
    </w:p>
    <w:p w:rsidR="00D74754" w:rsidRPr="00C5082D" w:rsidRDefault="00D74754" w:rsidP="00D74754">
      <w:pPr>
        <w:spacing w:after="0"/>
        <w:jc w:val="both"/>
        <w:rPr>
          <w:rFonts w:ascii="Times New Roman" w:hAnsi="Times New Roman" w:cs="Times New Roman"/>
          <w:sz w:val="28"/>
          <w:szCs w:val="28"/>
        </w:rPr>
      </w:pPr>
    </w:p>
    <w:p w:rsidR="00D74754" w:rsidRDefault="00D74754" w:rsidP="00D74754">
      <w:pPr>
        <w:spacing w:line="360" w:lineRule="auto"/>
        <w:ind w:firstLine="709"/>
        <w:jc w:val="both"/>
        <w:rPr>
          <w:rFonts w:ascii="Times New Roman" w:hAnsi="Times New Roman" w:cs="Times New Roman"/>
          <w:sz w:val="28"/>
          <w:szCs w:val="28"/>
        </w:rPr>
      </w:pPr>
      <w:r w:rsidRPr="00C5082D">
        <w:rPr>
          <w:rFonts w:ascii="Times New Roman" w:hAnsi="Times New Roman" w:cs="Times New Roman"/>
          <w:b/>
          <w:i/>
          <w:sz w:val="28"/>
          <w:szCs w:val="28"/>
        </w:rPr>
        <w:t>Классицизм, возникновение и обновление инструментальных жанров и форм, опера</w:t>
      </w:r>
      <w:r w:rsidRPr="00C5082D">
        <w:rPr>
          <w:rFonts w:ascii="Times New Roman" w:hAnsi="Times New Roman" w:cs="Times New Roman"/>
          <w:i/>
          <w:sz w:val="28"/>
          <w:szCs w:val="28"/>
        </w:rPr>
        <w:t>.</w:t>
      </w:r>
      <w:r w:rsidRPr="00C5082D">
        <w:rPr>
          <w:rFonts w:ascii="Times New Roman" w:hAnsi="Times New Roman" w:cs="Times New Roman"/>
          <w:sz w:val="28"/>
          <w:szCs w:val="28"/>
        </w:rPr>
        <w:t xml:space="preserve"> </w:t>
      </w:r>
    </w:p>
    <w:p w:rsidR="00D74754" w:rsidRPr="00C5082D" w:rsidRDefault="00D74754" w:rsidP="00D74754">
      <w:pPr>
        <w:ind w:firstLine="709"/>
        <w:jc w:val="both"/>
        <w:rPr>
          <w:rFonts w:ascii="Times New Roman" w:hAnsi="Times New Roman" w:cs="Times New Roman"/>
          <w:sz w:val="28"/>
          <w:szCs w:val="28"/>
        </w:rPr>
      </w:pPr>
      <w:r w:rsidRPr="00C5082D">
        <w:rPr>
          <w:rFonts w:ascii="Times New Roman" w:hAnsi="Times New Roman" w:cs="Times New Roman"/>
          <w:sz w:val="28"/>
          <w:szCs w:val="28"/>
        </w:rPr>
        <w:t>Общая характеристика классицизма.  Классицизм в архитектуре, живописи и литературе. Основные принципы нового стилевого направления. Сонатный цикл и симфонический цикл, их кардинальное отличие от предшествующих жанров и форм. Переосмысление драматургии формы произведения. Состав симфонического оркестра.</w:t>
      </w:r>
      <w:r>
        <w:rPr>
          <w:rFonts w:ascii="Times New Roman" w:hAnsi="Times New Roman" w:cs="Times New Roman"/>
          <w:sz w:val="28"/>
          <w:szCs w:val="28"/>
        </w:rPr>
        <w:t xml:space="preserve"> «</w:t>
      </w:r>
      <w:r w:rsidRPr="00C5082D">
        <w:rPr>
          <w:rFonts w:ascii="Times New Roman" w:hAnsi="Times New Roman" w:cs="Times New Roman"/>
          <w:sz w:val="28"/>
          <w:szCs w:val="28"/>
        </w:rPr>
        <w:t>Мангеймская</w:t>
      </w:r>
      <w:r>
        <w:rPr>
          <w:rFonts w:ascii="Times New Roman" w:hAnsi="Times New Roman" w:cs="Times New Roman"/>
          <w:sz w:val="28"/>
          <w:szCs w:val="28"/>
        </w:rPr>
        <w:t>»</w:t>
      </w:r>
      <w:r w:rsidRPr="00C5082D">
        <w:rPr>
          <w:rFonts w:ascii="Times New Roman" w:hAnsi="Times New Roman" w:cs="Times New Roman"/>
          <w:sz w:val="28"/>
          <w:szCs w:val="28"/>
        </w:rPr>
        <w:t xml:space="preserve"> школа. Венские классики. Реформа оперного жанра. Творчество Х.В.</w:t>
      </w:r>
      <w:r>
        <w:rPr>
          <w:rFonts w:ascii="Times New Roman" w:hAnsi="Times New Roman" w:cs="Times New Roman"/>
          <w:sz w:val="28"/>
          <w:szCs w:val="28"/>
        </w:rPr>
        <w:t xml:space="preserve"> </w:t>
      </w:r>
      <w:r w:rsidRPr="00C5082D">
        <w:rPr>
          <w:rFonts w:ascii="Times New Roman" w:hAnsi="Times New Roman" w:cs="Times New Roman"/>
          <w:sz w:val="28"/>
          <w:szCs w:val="28"/>
        </w:rPr>
        <w:t xml:space="preserve">Глюка, суть его реформы – драматизация музыкального спектакля. </w:t>
      </w:r>
    </w:p>
    <w:p w:rsidR="00D74754" w:rsidRPr="00C5082D" w:rsidRDefault="00D74754" w:rsidP="00D74754">
      <w:pPr>
        <w:ind w:firstLine="709"/>
        <w:jc w:val="both"/>
        <w:rPr>
          <w:rFonts w:ascii="Times New Roman" w:hAnsi="Times New Roman" w:cs="Times New Roman"/>
          <w:sz w:val="28"/>
          <w:szCs w:val="28"/>
        </w:rPr>
      </w:pPr>
      <w:r w:rsidRPr="00C5082D">
        <w:rPr>
          <w:rFonts w:ascii="Times New Roman" w:hAnsi="Times New Roman" w:cs="Times New Roman"/>
          <w:sz w:val="28"/>
          <w:szCs w:val="28"/>
        </w:rPr>
        <w:t>Для ознакомления рекомендуется прослушивание отрывков из оперы Глюка «Орфей» (Хор из 1 д., сцена с фуриями из 2 д., ария «Потерял я Эвридику»)</w:t>
      </w:r>
    </w:p>
    <w:p w:rsidR="00D74754" w:rsidRPr="00C5082D" w:rsidRDefault="00D74754" w:rsidP="00D74754">
      <w:pPr>
        <w:spacing w:after="0"/>
        <w:jc w:val="both"/>
        <w:rPr>
          <w:rFonts w:ascii="Times New Roman" w:hAnsi="Times New Roman" w:cs="Times New Roman"/>
          <w:sz w:val="28"/>
          <w:szCs w:val="28"/>
        </w:rPr>
      </w:pPr>
      <w:r w:rsidRPr="0084738F">
        <w:rPr>
          <w:rFonts w:ascii="Times New Roman" w:hAnsi="Times New Roman" w:cs="Times New Roman"/>
          <w:b/>
          <w:i/>
          <w:sz w:val="28"/>
          <w:szCs w:val="28"/>
        </w:rPr>
        <w:lastRenderedPageBreak/>
        <w:t>Йозеф Гайдн</w:t>
      </w:r>
      <w:r w:rsidRPr="00C5082D">
        <w:rPr>
          <w:rFonts w:ascii="Times New Roman" w:hAnsi="Times New Roman" w:cs="Times New Roman"/>
          <w:sz w:val="28"/>
          <w:szCs w:val="28"/>
        </w:rPr>
        <w:t xml:space="preserve">(1732-1809) Жизненный и творческий путь. Один из основоположников Венской классической школы. Обращение ко всем жанрам своего времени. Связь музыки Гайдна с природой и народным бытом. Внимание к фольклору разных народов. Спокойная гармония душевных, творческих и жизненных сил и устремлений Гайдна. Роль музыканта в создании  классических образцов симфонии, сонаты и квартета. Значение и образный мир симфоний  Гайдна. Связь с другими жанрами. Симфонический оркестр Гайдна. Народно – жанровый тип симфонизма. Неконтрастность главных тем.  Эмоциональное равновесие медленной части.  Классический тип менуэта и финала.  </w:t>
      </w:r>
      <w:r w:rsidRPr="00C5082D">
        <w:rPr>
          <w:rFonts w:ascii="Times New Roman" w:hAnsi="Times New Roman" w:cs="Times New Roman"/>
          <w:i/>
          <w:sz w:val="28"/>
          <w:szCs w:val="28"/>
        </w:rPr>
        <w:t>-Симфония №103 Es</w:t>
      </w:r>
      <w:r>
        <w:rPr>
          <w:rFonts w:ascii="Times New Roman" w:hAnsi="Times New Roman" w:cs="Times New Roman"/>
          <w:i/>
          <w:sz w:val="28"/>
          <w:szCs w:val="28"/>
        </w:rPr>
        <w:t xml:space="preserve"> </w:t>
      </w:r>
      <w:r w:rsidRPr="00C5082D">
        <w:rPr>
          <w:rFonts w:ascii="Times New Roman" w:hAnsi="Times New Roman" w:cs="Times New Roman"/>
          <w:i/>
          <w:sz w:val="28"/>
          <w:szCs w:val="28"/>
        </w:rPr>
        <w:t>dur, №104 («Лондонские»)</w:t>
      </w:r>
    </w:p>
    <w:p w:rsidR="00D74754" w:rsidRPr="00C5082D" w:rsidRDefault="00D74754" w:rsidP="00D74754">
      <w:pPr>
        <w:spacing w:after="0"/>
        <w:jc w:val="both"/>
        <w:rPr>
          <w:rFonts w:ascii="Times New Roman" w:hAnsi="Times New Roman" w:cs="Times New Roman"/>
          <w:sz w:val="28"/>
          <w:szCs w:val="28"/>
        </w:rPr>
      </w:pPr>
      <w:r w:rsidRPr="000F6E4A">
        <w:rPr>
          <w:rFonts w:ascii="Times New Roman" w:hAnsi="Times New Roman" w:cs="Times New Roman"/>
          <w:i/>
          <w:sz w:val="28"/>
          <w:szCs w:val="28"/>
        </w:rPr>
        <w:t>Клавирное творчество</w:t>
      </w:r>
      <w:r>
        <w:rPr>
          <w:rFonts w:ascii="Times New Roman" w:hAnsi="Times New Roman" w:cs="Times New Roman"/>
          <w:sz w:val="28"/>
          <w:szCs w:val="28"/>
        </w:rPr>
        <w:t xml:space="preserve"> </w:t>
      </w:r>
      <w:r w:rsidRPr="00C5082D">
        <w:rPr>
          <w:rFonts w:ascii="Times New Roman" w:hAnsi="Times New Roman" w:cs="Times New Roman"/>
          <w:sz w:val="28"/>
          <w:szCs w:val="28"/>
        </w:rPr>
        <w:t xml:space="preserve"> Гайдна. Формирование классической сонаты.  Жанровые истоки, народно-танцевальная основа.  Камерность стиля сонаты Ре-мажор</w:t>
      </w:r>
    </w:p>
    <w:p w:rsidR="00D74754" w:rsidRPr="00D83AF3" w:rsidRDefault="00D74754" w:rsidP="00D74754">
      <w:pPr>
        <w:spacing w:after="0" w:line="240" w:lineRule="auto"/>
        <w:jc w:val="both"/>
        <w:rPr>
          <w:rFonts w:ascii="Times New Roman" w:hAnsi="Times New Roman" w:cs="Times New Roman"/>
          <w:sz w:val="28"/>
          <w:szCs w:val="28"/>
          <w:u w:val="single"/>
        </w:rPr>
      </w:pPr>
      <w:r w:rsidRPr="00D83AF3">
        <w:rPr>
          <w:rFonts w:ascii="Times New Roman" w:hAnsi="Times New Roman" w:cs="Times New Roman"/>
          <w:sz w:val="28"/>
          <w:szCs w:val="28"/>
          <w:u w:val="single"/>
        </w:rPr>
        <w:t>Музыкальный материал:</w:t>
      </w:r>
    </w:p>
    <w:p w:rsidR="00D74754" w:rsidRPr="00703A76" w:rsidRDefault="00D74754" w:rsidP="00D74754">
      <w:pPr>
        <w:spacing w:after="0" w:line="240" w:lineRule="auto"/>
        <w:jc w:val="both"/>
        <w:rPr>
          <w:sz w:val="28"/>
          <w:szCs w:val="28"/>
        </w:rPr>
      </w:pPr>
      <w:r w:rsidRPr="00703A76">
        <w:rPr>
          <w:sz w:val="28"/>
          <w:szCs w:val="28"/>
        </w:rPr>
        <w:t>Симфония Ми-бемоль мажор (все части)</w:t>
      </w:r>
      <w:r>
        <w:rPr>
          <w:sz w:val="28"/>
          <w:szCs w:val="28"/>
        </w:rPr>
        <w:t>,</w:t>
      </w:r>
    </w:p>
    <w:p w:rsidR="00D74754" w:rsidRPr="00703A76" w:rsidRDefault="00D74754" w:rsidP="00D74754">
      <w:pPr>
        <w:spacing w:after="0" w:line="240" w:lineRule="auto"/>
        <w:jc w:val="both"/>
        <w:rPr>
          <w:sz w:val="28"/>
          <w:szCs w:val="28"/>
        </w:rPr>
      </w:pPr>
      <w:r>
        <w:rPr>
          <w:sz w:val="28"/>
          <w:szCs w:val="28"/>
        </w:rPr>
        <w:t xml:space="preserve">Сонаты Ре мажор и ми </w:t>
      </w:r>
      <w:r w:rsidRPr="00703A76">
        <w:rPr>
          <w:sz w:val="28"/>
          <w:szCs w:val="28"/>
        </w:rPr>
        <w:t>минор</w:t>
      </w:r>
      <w:r>
        <w:rPr>
          <w:sz w:val="28"/>
          <w:szCs w:val="28"/>
        </w:rPr>
        <w:t>,</w:t>
      </w:r>
    </w:p>
    <w:p w:rsidR="00D74754" w:rsidRPr="00703A76" w:rsidRDefault="00D74754" w:rsidP="00D74754">
      <w:pPr>
        <w:spacing w:after="0" w:line="240" w:lineRule="auto"/>
        <w:jc w:val="both"/>
        <w:rPr>
          <w:i/>
          <w:sz w:val="28"/>
          <w:szCs w:val="28"/>
        </w:rPr>
      </w:pPr>
      <w:r w:rsidRPr="00703A76">
        <w:rPr>
          <w:i/>
          <w:sz w:val="28"/>
          <w:szCs w:val="28"/>
        </w:rPr>
        <w:t>Для ознакомления</w:t>
      </w:r>
    </w:p>
    <w:p w:rsidR="00D74754" w:rsidRPr="00D549FF" w:rsidRDefault="00D74754" w:rsidP="00D74754">
      <w:pPr>
        <w:spacing w:after="0" w:line="240" w:lineRule="auto"/>
        <w:jc w:val="both"/>
        <w:rPr>
          <w:sz w:val="28"/>
          <w:szCs w:val="28"/>
        </w:rPr>
      </w:pPr>
      <w:r w:rsidRPr="00703A76">
        <w:rPr>
          <w:sz w:val="28"/>
          <w:szCs w:val="28"/>
        </w:rPr>
        <w:t>«Прощальная» симфония, финал</w:t>
      </w:r>
      <w:r>
        <w:rPr>
          <w:sz w:val="28"/>
          <w:szCs w:val="28"/>
        </w:rPr>
        <w:t>.</w:t>
      </w:r>
    </w:p>
    <w:p w:rsidR="00D74754" w:rsidRPr="00C5082D" w:rsidRDefault="00D74754" w:rsidP="00D74754">
      <w:pPr>
        <w:spacing w:after="0"/>
        <w:jc w:val="both"/>
        <w:rPr>
          <w:rFonts w:ascii="Times New Roman" w:hAnsi="Times New Roman" w:cs="Times New Roman"/>
          <w:sz w:val="28"/>
          <w:szCs w:val="28"/>
        </w:rPr>
      </w:pPr>
    </w:p>
    <w:p w:rsidR="00D74754" w:rsidRPr="00C5082D" w:rsidRDefault="00D74754" w:rsidP="00D74754">
      <w:pPr>
        <w:spacing w:after="0"/>
        <w:jc w:val="both"/>
        <w:rPr>
          <w:rFonts w:ascii="Times New Roman" w:hAnsi="Times New Roman" w:cs="Times New Roman"/>
          <w:sz w:val="28"/>
          <w:szCs w:val="28"/>
        </w:rPr>
      </w:pPr>
      <w:r w:rsidRPr="00D83AF3">
        <w:rPr>
          <w:rFonts w:ascii="Times New Roman" w:hAnsi="Times New Roman" w:cs="Times New Roman"/>
          <w:b/>
          <w:i/>
          <w:sz w:val="28"/>
          <w:szCs w:val="28"/>
        </w:rPr>
        <w:t>В.А.Моцарт</w:t>
      </w:r>
      <w:r w:rsidRPr="00D83AF3">
        <w:rPr>
          <w:rFonts w:ascii="Times New Roman" w:hAnsi="Times New Roman" w:cs="Times New Roman"/>
          <w:sz w:val="28"/>
          <w:szCs w:val="28"/>
        </w:rPr>
        <w:t>(1756-1791).</w:t>
      </w:r>
      <w:r w:rsidRPr="00C5082D">
        <w:rPr>
          <w:rFonts w:ascii="Times New Roman" w:hAnsi="Times New Roman" w:cs="Times New Roman"/>
          <w:sz w:val="28"/>
          <w:szCs w:val="28"/>
        </w:rPr>
        <w:t xml:space="preserve">Жизненный и творческий путь. </w:t>
      </w:r>
    </w:p>
    <w:p w:rsidR="00D74754" w:rsidRPr="00C5082D" w:rsidRDefault="00D74754" w:rsidP="00D74754">
      <w:pPr>
        <w:spacing w:after="0"/>
        <w:jc w:val="both"/>
        <w:rPr>
          <w:rFonts w:ascii="Times New Roman" w:hAnsi="Times New Roman" w:cs="Times New Roman"/>
          <w:sz w:val="28"/>
          <w:szCs w:val="28"/>
        </w:rPr>
      </w:pPr>
      <w:r w:rsidRPr="00C5082D">
        <w:rPr>
          <w:rFonts w:ascii="Times New Roman" w:hAnsi="Times New Roman" w:cs="Times New Roman"/>
          <w:sz w:val="28"/>
          <w:szCs w:val="28"/>
        </w:rPr>
        <w:t>Творческий облик композитора.  Ренессансная личность, светлый гений венской классической школы. Цельность и гармония, гуманизм мировоззрения, универсальность музыкального дарования.  Переосмысление и обогащение всех жанров его времени. Возвышенное и плутовское,  трагическое и комедийное в наследии Моцарта.  Воплощение идей Просвещения, оптимизм, поэтический реализм творчества. Музыкальная моцартиана.</w:t>
      </w:r>
    </w:p>
    <w:p w:rsidR="00D74754" w:rsidRPr="00C5082D" w:rsidRDefault="00D74754" w:rsidP="00D74754">
      <w:pPr>
        <w:pStyle w:val="a3"/>
        <w:spacing w:line="276" w:lineRule="auto"/>
        <w:jc w:val="both"/>
        <w:rPr>
          <w:rFonts w:ascii="Times New Roman" w:hAnsi="Times New Roman" w:cs="Times New Roman"/>
          <w:sz w:val="28"/>
          <w:szCs w:val="28"/>
        </w:rPr>
      </w:pPr>
      <w:r w:rsidRPr="00C5082D">
        <w:rPr>
          <w:rFonts w:ascii="Times New Roman" w:hAnsi="Times New Roman" w:cs="Times New Roman"/>
          <w:sz w:val="28"/>
          <w:szCs w:val="28"/>
        </w:rPr>
        <w:t>Примерный музыкальный материал:</w:t>
      </w:r>
    </w:p>
    <w:p w:rsidR="00D74754" w:rsidRPr="00C5082D" w:rsidRDefault="00D74754" w:rsidP="00D74754">
      <w:pPr>
        <w:pStyle w:val="a3"/>
        <w:spacing w:line="276" w:lineRule="auto"/>
        <w:jc w:val="both"/>
        <w:rPr>
          <w:rFonts w:ascii="Times New Roman" w:hAnsi="Times New Roman" w:cs="Times New Roman"/>
          <w:sz w:val="28"/>
          <w:szCs w:val="28"/>
        </w:rPr>
      </w:pPr>
      <w:r w:rsidRPr="00C5082D">
        <w:rPr>
          <w:rFonts w:ascii="Times New Roman" w:hAnsi="Times New Roman" w:cs="Times New Roman"/>
          <w:sz w:val="28"/>
          <w:szCs w:val="28"/>
        </w:rPr>
        <w:t>музыкальные фрагменты: «Маленькая ночная серенада»;</w:t>
      </w:r>
    </w:p>
    <w:p w:rsidR="00D74754" w:rsidRPr="00C5082D" w:rsidRDefault="00D74754" w:rsidP="00D74754">
      <w:pPr>
        <w:pStyle w:val="a3"/>
        <w:spacing w:line="276" w:lineRule="auto"/>
        <w:jc w:val="both"/>
        <w:rPr>
          <w:rFonts w:ascii="Times New Roman" w:hAnsi="Times New Roman" w:cs="Times New Roman"/>
          <w:sz w:val="28"/>
          <w:szCs w:val="28"/>
        </w:rPr>
      </w:pPr>
      <w:r w:rsidRPr="00C5082D">
        <w:rPr>
          <w:rFonts w:ascii="Times New Roman" w:hAnsi="Times New Roman" w:cs="Times New Roman"/>
          <w:sz w:val="28"/>
          <w:szCs w:val="28"/>
        </w:rPr>
        <w:t xml:space="preserve"> «Diesirae», «Lacrymosa» из Реквиема</w:t>
      </w:r>
    </w:p>
    <w:p w:rsidR="00D74754" w:rsidRPr="00C5082D" w:rsidRDefault="00D74754" w:rsidP="00D74754">
      <w:pPr>
        <w:pStyle w:val="a3"/>
        <w:spacing w:line="276" w:lineRule="auto"/>
        <w:jc w:val="both"/>
        <w:rPr>
          <w:rFonts w:ascii="Times New Roman" w:hAnsi="Times New Roman" w:cs="Times New Roman"/>
          <w:sz w:val="28"/>
          <w:szCs w:val="28"/>
        </w:rPr>
      </w:pPr>
      <w:r w:rsidRPr="00C5082D">
        <w:rPr>
          <w:rFonts w:ascii="Times New Roman" w:hAnsi="Times New Roman" w:cs="Times New Roman"/>
          <w:sz w:val="28"/>
          <w:szCs w:val="28"/>
        </w:rPr>
        <w:t xml:space="preserve">опера «Волшебная флейта» ария Царицы ночи, </w:t>
      </w:r>
    </w:p>
    <w:p w:rsidR="00D74754" w:rsidRPr="00C5082D" w:rsidRDefault="00D74754" w:rsidP="00D74754">
      <w:pPr>
        <w:pStyle w:val="a3"/>
        <w:spacing w:line="276" w:lineRule="auto"/>
        <w:jc w:val="both"/>
        <w:rPr>
          <w:rFonts w:ascii="Times New Roman" w:hAnsi="Times New Roman" w:cs="Times New Roman"/>
          <w:sz w:val="28"/>
          <w:szCs w:val="28"/>
        </w:rPr>
      </w:pPr>
      <w:r w:rsidRPr="00C5082D">
        <w:rPr>
          <w:rFonts w:ascii="Times New Roman" w:hAnsi="Times New Roman" w:cs="Times New Roman"/>
          <w:sz w:val="28"/>
          <w:szCs w:val="28"/>
        </w:rPr>
        <w:t>Фортепианная фантазия ре-минор</w:t>
      </w:r>
    </w:p>
    <w:p w:rsidR="00D74754" w:rsidRPr="00C5082D" w:rsidRDefault="00D74754" w:rsidP="00D74754">
      <w:pPr>
        <w:spacing w:after="0"/>
        <w:jc w:val="both"/>
        <w:rPr>
          <w:rFonts w:ascii="Times New Roman" w:hAnsi="Times New Roman" w:cs="Times New Roman"/>
          <w:i/>
          <w:sz w:val="28"/>
          <w:szCs w:val="28"/>
        </w:rPr>
      </w:pPr>
      <w:r w:rsidRPr="000F6E4A">
        <w:rPr>
          <w:rFonts w:ascii="Times New Roman" w:hAnsi="Times New Roman" w:cs="Times New Roman"/>
          <w:i/>
          <w:sz w:val="28"/>
          <w:szCs w:val="28"/>
        </w:rPr>
        <w:t>Симфонии</w:t>
      </w:r>
      <w:r w:rsidRPr="00C5082D">
        <w:rPr>
          <w:rFonts w:ascii="Times New Roman" w:hAnsi="Times New Roman" w:cs="Times New Roman"/>
          <w:sz w:val="28"/>
          <w:szCs w:val="28"/>
        </w:rPr>
        <w:t xml:space="preserve"> Моцарта – вершина симфонизма его времени. Психологизм,  драматическое восприятие жанра,  симфонический театр Моцарта. Камерность стиля, малый  парный состав оркестра,  драматический конфликт между частями, полифоническое мастерство </w:t>
      </w:r>
      <w:r w:rsidRPr="00C5082D">
        <w:rPr>
          <w:rFonts w:ascii="Times New Roman" w:hAnsi="Times New Roman" w:cs="Times New Roman"/>
          <w:i/>
          <w:sz w:val="28"/>
          <w:szCs w:val="28"/>
        </w:rPr>
        <w:t xml:space="preserve">в Симфонии №40. </w:t>
      </w:r>
    </w:p>
    <w:p w:rsidR="00D74754" w:rsidRPr="00C5082D" w:rsidRDefault="00D74754" w:rsidP="00D74754">
      <w:pPr>
        <w:spacing w:after="0"/>
        <w:jc w:val="both"/>
        <w:rPr>
          <w:rFonts w:ascii="Times New Roman" w:hAnsi="Times New Roman" w:cs="Times New Roman"/>
          <w:i/>
          <w:sz w:val="28"/>
          <w:szCs w:val="28"/>
        </w:rPr>
      </w:pPr>
      <w:r w:rsidRPr="00C5082D">
        <w:rPr>
          <w:rFonts w:ascii="Times New Roman" w:hAnsi="Times New Roman" w:cs="Times New Roman"/>
          <w:sz w:val="28"/>
          <w:szCs w:val="28"/>
        </w:rPr>
        <w:t xml:space="preserve">Опера в творчестве Моцарта. Оперное наследие. Реформа жанра. Музыкальная драматургия, либретто,  жанр и идея, композиция, </w:t>
      </w:r>
      <w:r w:rsidRPr="00C5082D">
        <w:rPr>
          <w:rFonts w:ascii="Times New Roman" w:hAnsi="Times New Roman" w:cs="Times New Roman"/>
          <w:sz w:val="28"/>
          <w:szCs w:val="28"/>
        </w:rPr>
        <w:lastRenderedPageBreak/>
        <w:t>индивидуальный язык сольных номеров, ансамблей, роль хора и оркестра в опере «Свадьба Фигаро» (1786).</w:t>
      </w:r>
      <w:r w:rsidRPr="00C5082D">
        <w:rPr>
          <w:rFonts w:ascii="Times New Roman" w:hAnsi="Times New Roman" w:cs="Times New Roman"/>
          <w:i/>
          <w:sz w:val="28"/>
          <w:szCs w:val="28"/>
        </w:rPr>
        <w:t>Опера «Свадьба Фигаро»</w:t>
      </w:r>
    </w:p>
    <w:p w:rsidR="00D74754" w:rsidRPr="00C5082D" w:rsidRDefault="00D74754" w:rsidP="00D74754">
      <w:pPr>
        <w:spacing w:after="0"/>
        <w:jc w:val="both"/>
        <w:rPr>
          <w:rFonts w:ascii="Times New Roman" w:hAnsi="Times New Roman" w:cs="Times New Roman"/>
          <w:i/>
          <w:sz w:val="28"/>
          <w:szCs w:val="28"/>
        </w:rPr>
      </w:pPr>
      <w:r w:rsidRPr="00C5082D">
        <w:rPr>
          <w:rFonts w:ascii="Times New Roman" w:hAnsi="Times New Roman" w:cs="Times New Roman"/>
          <w:sz w:val="28"/>
          <w:szCs w:val="28"/>
        </w:rPr>
        <w:t xml:space="preserve">Моцарт – пианист. </w:t>
      </w:r>
      <w:r w:rsidRPr="000F6E4A">
        <w:rPr>
          <w:rFonts w:ascii="Times New Roman" w:hAnsi="Times New Roman" w:cs="Times New Roman"/>
          <w:i/>
          <w:sz w:val="28"/>
          <w:szCs w:val="28"/>
        </w:rPr>
        <w:t>Фортепианное наследие</w:t>
      </w:r>
      <w:r w:rsidRPr="00C5082D">
        <w:rPr>
          <w:rFonts w:ascii="Times New Roman" w:hAnsi="Times New Roman" w:cs="Times New Roman"/>
          <w:sz w:val="28"/>
          <w:szCs w:val="28"/>
        </w:rPr>
        <w:t xml:space="preserve">. Соната №11 (1777 – 1778) – необычность трехчастного цикла, влияние симфонической музыки, комической оперы на язык сонаты. Опора на австро-венгерский фольклор. </w:t>
      </w:r>
      <w:r w:rsidRPr="00C5082D">
        <w:rPr>
          <w:rFonts w:ascii="Times New Roman" w:hAnsi="Times New Roman" w:cs="Times New Roman"/>
          <w:i/>
          <w:sz w:val="28"/>
          <w:szCs w:val="28"/>
        </w:rPr>
        <w:t>Соната  A –dur</w:t>
      </w:r>
    </w:p>
    <w:p w:rsidR="00D74754" w:rsidRPr="00D83AF3" w:rsidRDefault="00D74754" w:rsidP="00D74754">
      <w:pPr>
        <w:spacing w:after="0"/>
        <w:jc w:val="both"/>
        <w:rPr>
          <w:rFonts w:ascii="Times New Roman" w:hAnsi="Times New Roman" w:cs="Times New Roman"/>
          <w:sz w:val="28"/>
          <w:szCs w:val="28"/>
          <w:u w:val="single"/>
        </w:rPr>
      </w:pPr>
      <w:r w:rsidRPr="00D83AF3">
        <w:rPr>
          <w:rFonts w:ascii="Times New Roman" w:hAnsi="Times New Roman" w:cs="Times New Roman"/>
          <w:sz w:val="28"/>
          <w:szCs w:val="28"/>
          <w:u w:val="single"/>
        </w:rPr>
        <w:t>Музыкальный материал:</w:t>
      </w:r>
    </w:p>
    <w:p w:rsidR="00D74754" w:rsidRPr="00703A76" w:rsidRDefault="00D74754" w:rsidP="00D74754">
      <w:pPr>
        <w:spacing w:after="0"/>
        <w:jc w:val="both"/>
        <w:rPr>
          <w:sz w:val="28"/>
          <w:szCs w:val="28"/>
        </w:rPr>
      </w:pPr>
      <w:r w:rsidRPr="00703A76">
        <w:rPr>
          <w:sz w:val="28"/>
          <w:szCs w:val="28"/>
        </w:rPr>
        <w:t>Симфония соль минор (все части)</w:t>
      </w:r>
      <w:r>
        <w:rPr>
          <w:sz w:val="28"/>
          <w:szCs w:val="28"/>
        </w:rPr>
        <w:t>,</w:t>
      </w:r>
    </w:p>
    <w:p w:rsidR="00D74754" w:rsidRPr="00703A76" w:rsidRDefault="00D74754" w:rsidP="00D74754">
      <w:pPr>
        <w:spacing w:after="0"/>
        <w:jc w:val="both"/>
        <w:rPr>
          <w:sz w:val="28"/>
          <w:szCs w:val="28"/>
        </w:rPr>
      </w:pPr>
      <w:r w:rsidRPr="00703A76">
        <w:rPr>
          <w:sz w:val="28"/>
          <w:szCs w:val="28"/>
        </w:rPr>
        <w:t>Опера «Свадьба Фигаро» - увертюра, Ария Фигаро, две арии Керубино, ария Сюзанны (по выбору преподавателя)</w:t>
      </w:r>
      <w:r>
        <w:rPr>
          <w:sz w:val="28"/>
          <w:szCs w:val="28"/>
        </w:rPr>
        <w:t>,</w:t>
      </w:r>
    </w:p>
    <w:p w:rsidR="00D74754" w:rsidRPr="00703A76" w:rsidRDefault="00D74754" w:rsidP="00D74754">
      <w:pPr>
        <w:spacing w:after="0"/>
        <w:jc w:val="both"/>
        <w:rPr>
          <w:sz w:val="28"/>
          <w:szCs w:val="28"/>
        </w:rPr>
      </w:pPr>
      <w:r w:rsidRPr="00703A76">
        <w:rPr>
          <w:sz w:val="28"/>
          <w:szCs w:val="28"/>
        </w:rPr>
        <w:t>Соната Ля мажор</w:t>
      </w:r>
      <w:r>
        <w:rPr>
          <w:sz w:val="28"/>
          <w:szCs w:val="28"/>
        </w:rPr>
        <w:t>.</w:t>
      </w:r>
    </w:p>
    <w:p w:rsidR="00D74754" w:rsidRPr="00703A76" w:rsidRDefault="00D74754" w:rsidP="00D74754">
      <w:pPr>
        <w:spacing w:after="0"/>
        <w:jc w:val="both"/>
        <w:rPr>
          <w:i/>
          <w:sz w:val="28"/>
          <w:szCs w:val="28"/>
        </w:rPr>
      </w:pPr>
      <w:r w:rsidRPr="00703A76">
        <w:rPr>
          <w:i/>
          <w:sz w:val="28"/>
          <w:szCs w:val="28"/>
        </w:rPr>
        <w:t>Для ознакомления</w:t>
      </w:r>
    </w:p>
    <w:p w:rsidR="00D74754" w:rsidRPr="00703A76" w:rsidRDefault="00D74754" w:rsidP="00D74754">
      <w:pPr>
        <w:spacing w:after="0"/>
        <w:jc w:val="both"/>
        <w:rPr>
          <w:sz w:val="28"/>
          <w:szCs w:val="28"/>
        </w:rPr>
      </w:pPr>
      <w:r w:rsidRPr="00703A76">
        <w:rPr>
          <w:sz w:val="28"/>
          <w:szCs w:val="28"/>
        </w:rPr>
        <w:t>Увертюры к операм «Дон Жуан», «Волшебная флейта»</w:t>
      </w:r>
      <w:r>
        <w:rPr>
          <w:sz w:val="28"/>
          <w:szCs w:val="28"/>
        </w:rPr>
        <w:t>,</w:t>
      </w:r>
    </w:p>
    <w:p w:rsidR="00D74754" w:rsidRPr="00703A76" w:rsidRDefault="00D74754" w:rsidP="00D74754">
      <w:pPr>
        <w:spacing w:after="0"/>
        <w:jc w:val="both"/>
        <w:rPr>
          <w:sz w:val="28"/>
          <w:szCs w:val="28"/>
        </w:rPr>
      </w:pPr>
      <w:r w:rsidRPr="00703A76">
        <w:rPr>
          <w:sz w:val="28"/>
          <w:szCs w:val="28"/>
        </w:rPr>
        <w:t>«Реквием» - фрагменты</w:t>
      </w:r>
    </w:p>
    <w:p w:rsidR="00D74754" w:rsidRPr="00C5082D" w:rsidRDefault="00D74754" w:rsidP="00D74754">
      <w:pPr>
        <w:spacing w:after="0"/>
        <w:jc w:val="both"/>
        <w:rPr>
          <w:rFonts w:ascii="Times New Roman" w:hAnsi="Times New Roman" w:cs="Times New Roman"/>
          <w:i/>
          <w:sz w:val="28"/>
          <w:szCs w:val="28"/>
        </w:rPr>
      </w:pPr>
    </w:p>
    <w:p w:rsidR="00D74754" w:rsidRPr="00D83AF3" w:rsidRDefault="00D74754" w:rsidP="00D74754">
      <w:pPr>
        <w:spacing w:after="0"/>
        <w:jc w:val="both"/>
        <w:rPr>
          <w:rFonts w:ascii="Times New Roman" w:hAnsi="Times New Roman" w:cs="Times New Roman"/>
          <w:b/>
          <w:sz w:val="28"/>
          <w:szCs w:val="28"/>
        </w:rPr>
      </w:pPr>
      <w:r w:rsidRPr="00D83AF3">
        <w:rPr>
          <w:rFonts w:ascii="Times New Roman" w:hAnsi="Times New Roman" w:cs="Times New Roman"/>
          <w:b/>
          <w:i/>
          <w:sz w:val="28"/>
          <w:szCs w:val="28"/>
        </w:rPr>
        <w:t>Л.Бетховен</w:t>
      </w:r>
      <w:r w:rsidRPr="00D83AF3">
        <w:rPr>
          <w:rFonts w:ascii="Times New Roman" w:hAnsi="Times New Roman" w:cs="Times New Roman"/>
          <w:sz w:val="28"/>
          <w:szCs w:val="28"/>
        </w:rPr>
        <w:t xml:space="preserve">(1770-1827)Жизненный и творческий путь. </w:t>
      </w:r>
    </w:p>
    <w:p w:rsidR="00D74754" w:rsidRPr="00C5082D" w:rsidRDefault="00D74754" w:rsidP="00D74754">
      <w:pPr>
        <w:spacing w:after="0"/>
        <w:jc w:val="both"/>
        <w:rPr>
          <w:rFonts w:ascii="Times New Roman" w:hAnsi="Times New Roman" w:cs="Times New Roman"/>
          <w:sz w:val="28"/>
          <w:szCs w:val="28"/>
        </w:rPr>
      </w:pPr>
      <w:r w:rsidRPr="00C5082D">
        <w:rPr>
          <w:rFonts w:ascii="Times New Roman" w:hAnsi="Times New Roman" w:cs="Times New Roman"/>
          <w:sz w:val="28"/>
          <w:szCs w:val="28"/>
        </w:rPr>
        <w:t xml:space="preserve">Творческий облик композитора. Музыкант – носитель, гений, полно воплотивший  творческие принципы венской классической школы. Свобода, целеустремленность,  гражданственность мировоззрения.  Богатство духовно – эмоционального мира композитора. Преддверие романтизма. </w:t>
      </w:r>
    </w:p>
    <w:p w:rsidR="00D74754" w:rsidRPr="00C5082D" w:rsidRDefault="00D74754" w:rsidP="00D74754">
      <w:pPr>
        <w:spacing w:after="0"/>
        <w:jc w:val="both"/>
        <w:rPr>
          <w:rFonts w:ascii="Times New Roman" w:hAnsi="Times New Roman" w:cs="Times New Roman"/>
          <w:i/>
          <w:sz w:val="28"/>
          <w:szCs w:val="28"/>
        </w:rPr>
      </w:pPr>
      <w:r w:rsidRPr="00C5082D">
        <w:rPr>
          <w:rFonts w:ascii="Times New Roman" w:hAnsi="Times New Roman" w:cs="Times New Roman"/>
          <w:sz w:val="28"/>
          <w:szCs w:val="28"/>
        </w:rPr>
        <w:t xml:space="preserve">Симфонизм эпохи революций XVIII  века. Идеалы гуманизма, свободы,  общественного долга. Создание героического симфонизма. Героическая трагедия и трагическая героика в симфонии №5 (1805 – 1808). Традиции венской классической школы. Введение в партитуру новых  инструментов. </w:t>
      </w:r>
      <w:r w:rsidRPr="00C5082D">
        <w:rPr>
          <w:rFonts w:ascii="Times New Roman" w:hAnsi="Times New Roman" w:cs="Times New Roman"/>
          <w:i/>
          <w:sz w:val="28"/>
          <w:szCs w:val="28"/>
        </w:rPr>
        <w:t>Симфония №5, до минор</w:t>
      </w:r>
    </w:p>
    <w:p w:rsidR="00D74754" w:rsidRPr="00C5082D" w:rsidRDefault="00D74754" w:rsidP="00D74754">
      <w:pPr>
        <w:spacing w:after="0"/>
        <w:jc w:val="both"/>
        <w:rPr>
          <w:rFonts w:ascii="Times New Roman" w:hAnsi="Times New Roman" w:cs="Times New Roman"/>
          <w:sz w:val="28"/>
          <w:szCs w:val="28"/>
        </w:rPr>
      </w:pPr>
      <w:r w:rsidRPr="00C5082D">
        <w:rPr>
          <w:rFonts w:ascii="Times New Roman" w:hAnsi="Times New Roman" w:cs="Times New Roman"/>
          <w:sz w:val="28"/>
          <w:szCs w:val="28"/>
        </w:rPr>
        <w:t xml:space="preserve">Завершение классической эпохи в развитии фортепианной сонаты.  Пианизм нового времени. «Патетическая соната» (1798) – одна из вершин мировой фортепианной литературы.  Театральность. Приемы фортепианного письма. </w:t>
      </w:r>
    </w:p>
    <w:p w:rsidR="00D74754" w:rsidRPr="00C5082D" w:rsidRDefault="00D74754" w:rsidP="00D74754">
      <w:pPr>
        <w:spacing w:after="0"/>
        <w:jc w:val="both"/>
        <w:rPr>
          <w:rFonts w:ascii="Times New Roman" w:hAnsi="Times New Roman" w:cs="Times New Roman"/>
          <w:i/>
          <w:sz w:val="28"/>
          <w:szCs w:val="28"/>
        </w:rPr>
      </w:pPr>
      <w:r w:rsidRPr="00C5082D">
        <w:rPr>
          <w:rFonts w:ascii="Times New Roman" w:hAnsi="Times New Roman" w:cs="Times New Roman"/>
          <w:i/>
          <w:sz w:val="28"/>
          <w:szCs w:val="28"/>
        </w:rPr>
        <w:t>Соната №8 «Патетическая», до минор</w:t>
      </w:r>
    </w:p>
    <w:p w:rsidR="00D74754" w:rsidRPr="00C5082D" w:rsidRDefault="00D74754" w:rsidP="00D74754">
      <w:pPr>
        <w:spacing w:after="0"/>
        <w:jc w:val="both"/>
        <w:rPr>
          <w:rFonts w:ascii="Times New Roman" w:hAnsi="Times New Roman" w:cs="Times New Roman"/>
          <w:i/>
          <w:sz w:val="28"/>
          <w:szCs w:val="28"/>
        </w:rPr>
      </w:pPr>
      <w:r w:rsidRPr="00C5082D">
        <w:rPr>
          <w:rFonts w:ascii="Times New Roman" w:hAnsi="Times New Roman" w:cs="Times New Roman"/>
          <w:sz w:val="28"/>
          <w:szCs w:val="28"/>
        </w:rPr>
        <w:t xml:space="preserve">Увертюры в творчестве Бетховена. Увертюра «Эгмонт» как образец программной музыки. Идея произведения. Основа сюжета. Строение. </w:t>
      </w:r>
      <w:r w:rsidRPr="00C5082D">
        <w:rPr>
          <w:rFonts w:ascii="Times New Roman" w:hAnsi="Times New Roman" w:cs="Times New Roman"/>
          <w:i/>
          <w:sz w:val="28"/>
          <w:szCs w:val="28"/>
        </w:rPr>
        <w:t>Увертюра «Эгмонт»</w:t>
      </w:r>
    </w:p>
    <w:p w:rsidR="00D74754" w:rsidRPr="00D83AF3" w:rsidRDefault="00D74754" w:rsidP="00D74754">
      <w:pPr>
        <w:spacing w:after="0" w:line="240" w:lineRule="auto"/>
        <w:jc w:val="both"/>
        <w:rPr>
          <w:rFonts w:ascii="Times New Roman" w:hAnsi="Times New Roman" w:cs="Times New Roman"/>
          <w:sz w:val="28"/>
          <w:szCs w:val="28"/>
          <w:u w:val="single"/>
        </w:rPr>
      </w:pPr>
      <w:r w:rsidRPr="00D83AF3">
        <w:rPr>
          <w:rFonts w:ascii="Times New Roman" w:hAnsi="Times New Roman" w:cs="Times New Roman"/>
          <w:sz w:val="28"/>
          <w:szCs w:val="28"/>
          <w:u w:val="single"/>
        </w:rPr>
        <w:t>Музыкальный материал:</w:t>
      </w:r>
    </w:p>
    <w:p w:rsidR="00D74754" w:rsidRPr="00703A76" w:rsidRDefault="00D74754" w:rsidP="00D74754">
      <w:pPr>
        <w:spacing w:after="0"/>
        <w:jc w:val="both"/>
        <w:rPr>
          <w:sz w:val="28"/>
          <w:szCs w:val="28"/>
        </w:rPr>
      </w:pPr>
      <w:r w:rsidRPr="00703A76">
        <w:rPr>
          <w:sz w:val="28"/>
          <w:szCs w:val="28"/>
        </w:rPr>
        <w:t>Соната №8 «Патетическая»</w:t>
      </w:r>
      <w:r>
        <w:rPr>
          <w:sz w:val="28"/>
          <w:szCs w:val="28"/>
        </w:rPr>
        <w:t>,</w:t>
      </w:r>
    </w:p>
    <w:p w:rsidR="00D74754" w:rsidRPr="00703A76" w:rsidRDefault="00D74754" w:rsidP="00D74754">
      <w:pPr>
        <w:spacing w:after="0"/>
        <w:jc w:val="both"/>
        <w:rPr>
          <w:sz w:val="28"/>
          <w:szCs w:val="28"/>
        </w:rPr>
      </w:pPr>
      <w:r w:rsidRPr="00703A76">
        <w:rPr>
          <w:sz w:val="28"/>
          <w:szCs w:val="28"/>
        </w:rPr>
        <w:t>Симфония №5 до минор</w:t>
      </w:r>
      <w:r>
        <w:rPr>
          <w:sz w:val="28"/>
          <w:szCs w:val="28"/>
        </w:rPr>
        <w:t>,</w:t>
      </w:r>
    </w:p>
    <w:p w:rsidR="00D74754" w:rsidRPr="00703A76" w:rsidRDefault="00D74754" w:rsidP="00D74754">
      <w:pPr>
        <w:spacing w:after="0"/>
        <w:jc w:val="both"/>
        <w:rPr>
          <w:sz w:val="28"/>
          <w:szCs w:val="28"/>
        </w:rPr>
      </w:pPr>
      <w:r w:rsidRPr="00703A76">
        <w:rPr>
          <w:sz w:val="28"/>
          <w:szCs w:val="28"/>
        </w:rPr>
        <w:t xml:space="preserve">Увертюра из музыки к драме </w:t>
      </w:r>
      <w:r>
        <w:rPr>
          <w:sz w:val="28"/>
          <w:szCs w:val="28"/>
        </w:rPr>
        <w:t>И.В.</w:t>
      </w:r>
      <w:r w:rsidRPr="00703A76">
        <w:rPr>
          <w:sz w:val="28"/>
          <w:szCs w:val="28"/>
        </w:rPr>
        <w:t>Гете «Эгмонт»</w:t>
      </w:r>
      <w:r>
        <w:rPr>
          <w:sz w:val="28"/>
          <w:szCs w:val="28"/>
        </w:rPr>
        <w:t>.</w:t>
      </w:r>
    </w:p>
    <w:p w:rsidR="00D74754" w:rsidRPr="00703A76" w:rsidRDefault="00D74754" w:rsidP="00D74754">
      <w:pPr>
        <w:spacing w:after="0"/>
        <w:jc w:val="both"/>
        <w:rPr>
          <w:i/>
          <w:sz w:val="28"/>
          <w:szCs w:val="28"/>
        </w:rPr>
      </w:pPr>
      <w:r w:rsidRPr="00703A76">
        <w:rPr>
          <w:i/>
          <w:sz w:val="28"/>
          <w:szCs w:val="28"/>
        </w:rPr>
        <w:t>Для ознакомления</w:t>
      </w:r>
    </w:p>
    <w:p w:rsidR="00D74754" w:rsidRPr="00703A76" w:rsidRDefault="00D74754" w:rsidP="00D74754">
      <w:pPr>
        <w:spacing w:after="0"/>
        <w:jc w:val="both"/>
        <w:rPr>
          <w:sz w:val="28"/>
          <w:szCs w:val="28"/>
        </w:rPr>
      </w:pPr>
      <w:r w:rsidRPr="00703A76">
        <w:rPr>
          <w:sz w:val="28"/>
          <w:szCs w:val="28"/>
        </w:rPr>
        <w:t>Соната для фортепиано №14, 1 ч.</w:t>
      </w:r>
      <w:r>
        <w:rPr>
          <w:sz w:val="28"/>
          <w:szCs w:val="28"/>
        </w:rPr>
        <w:t>,</w:t>
      </w:r>
    </w:p>
    <w:p w:rsidR="00D74754" w:rsidRPr="00703A76" w:rsidRDefault="00D74754" w:rsidP="00D74754">
      <w:pPr>
        <w:spacing w:after="0"/>
        <w:jc w:val="both"/>
        <w:rPr>
          <w:sz w:val="28"/>
          <w:szCs w:val="28"/>
        </w:rPr>
      </w:pPr>
      <w:r w:rsidRPr="00703A76">
        <w:rPr>
          <w:sz w:val="28"/>
          <w:szCs w:val="28"/>
        </w:rPr>
        <w:t>Соната для фортепиано №23, 1ч</w:t>
      </w:r>
      <w:r>
        <w:rPr>
          <w:sz w:val="28"/>
          <w:szCs w:val="28"/>
        </w:rPr>
        <w:t>.,</w:t>
      </w:r>
    </w:p>
    <w:p w:rsidR="00D74754" w:rsidRPr="00703A76" w:rsidRDefault="00D74754" w:rsidP="00D74754">
      <w:pPr>
        <w:spacing w:after="0"/>
        <w:jc w:val="both"/>
        <w:rPr>
          <w:sz w:val="28"/>
          <w:szCs w:val="28"/>
        </w:rPr>
      </w:pPr>
      <w:r w:rsidRPr="00703A76">
        <w:rPr>
          <w:sz w:val="28"/>
          <w:szCs w:val="28"/>
        </w:rPr>
        <w:lastRenderedPageBreak/>
        <w:t>Симфония № 9, финал</w:t>
      </w:r>
      <w:r>
        <w:rPr>
          <w:sz w:val="28"/>
          <w:szCs w:val="28"/>
        </w:rPr>
        <w:t>,</w:t>
      </w:r>
      <w:r w:rsidRPr="00703A76">
        <w:rPr>
          <w:sz w:val="28"/>
          <w:szCs w:val="28"/>
        </w:rPr>
        <w:t xml:space="preserve"> </w:t>
      </w:r>
    </w:p>
    <w:p w:rsidR="00D74754" w:rsidRPr="00703A76" w:rsidRDefault="00D74754" w:rsidP="00D74754">
      <w:pPr>
        <w:spacing w:after="0"/>
        <w:jc w:val="both"/>
        <w:rPr>
          <w:sz w:val="28"/>
          <w:szCs w:val="28"/>
        </w:rPr>
      </w:pPr>
      <w:r w:rsidRPr="00703A76">
        <w:rPr>
          <w:sz w:val="28"/>
          <w:szCs w:val="28"/>
        </w:rPr>
        <w:t>Симфония № 6 «Пасторальная»</w:t>
      </w:r>
      <w:r>
        <w:rPr>
          <w:sz w:val="28"/>
          <w:szCs w:val="28"/>
        </w:rPr>
        <w:t>.</w:t>
      </w:r>
    </w:p>
    <w:p w:rsidR="00D74754" w:rsidRPr="00C5082D" w:rsidRDefault="00D74754" w:rsidP="00D74754">
      <w:pPr>
        <w:spacing w:after="0"/>
        <w:jc w:val="both"/>
        <w:rPr>
          <w:rFonts w:ascii="Times New Roman" w:hAnsi="Times New Roman" w:cs="Times New Roman"/>
          <w:sz w:val="28"/>
          <w:szCs w:val="28"/>
        </w:rPr>
      </w:pPr>
    </w:p>
    <w:p w:rsidR="00D74754" w:rsidRPr="00C5082D" w:rsidRDefault="00D74754" w:rsidP="00D74754">
      <w:pPr>
        <w:spacing w:after="0"/>
        <w:jc w:val="both"/>
        <w:rPr>
          <w:rFonts w:ascii="Times New Roman" w:hAnsi="Times New Roman" w:cs="Times New Roman"/>
          <w:b/>
          <w:sz w:val="28"/>
          <w:szCs w:val="28"/>
        </w:rPr>
      </w:pPr>
      <w:r w:rsidRPr="00C5082D">
        <w:rPr>
          <w:rFonts w:ascii="Times New Roman" w:hAnsi="Times New Roman" w:cs="Times New Roman"/>
          <w:b/>
          <w:sz w:val="28"/>
          <w:szCs w:val="28"/>
        </w:rPr>
        <w:t xml:space="preserve">                                            Второй год обучения</w:t>
      </w:r>
    </w:p>
    <w:p w:rsidR="00D74754" w:rsidRPr="00C5082D" w:rsidRDefault="00D74754" w:rsidP="00D74754">
      <w:pPr>
        <w:spacing w:after="0"/>
        <w:jc w:val="both"/>
        <w:rPr>
          <w:rFonts w:ascii="Times New Roman" w:hAnsi="Times New Roman" w:cs="Times New Roman"/>
          <w:sz w:val="28"/>
          <w:szCs w:val="28"/>
        </w:rPr>
      </w:pPr>
    </w:p>
    <w:p w:rsidR="00D74754" w:rsidRPr="00D83AF3" w:rsidRDefault="00D74754" w:rsidP="00D74754">
      <w:pPr>
        <w:spacing w:after="0"/>
        <w:jc w:val="both"/>
        <w:rPr>
          <w:rFonts w:ascii="Times New Roman" w:hAnsi="Times New Roman" w:cs="Times New Roman"/>
          <w:i/>
          <w:sz w:val="28"/>
          <w:szCs w:val="28"/>
        </w:rPr>
      </w:pPr>
      <w:r w:rsidRPr="00D83AF3">
        <w:rPr>
          <w:rFonts w:ascii="Times New Roman" w:hAnsi="Times New Roman" w:cs="Times New Roman"/>
          <w:b/>
          <w:i/>
          <w:sz w:val="28"/>
          <w:szCs w:val="28"/>
        </w:rPr>
        <w:t>Романтизм в музыке. Композиторы – романтики.</w:t>
      </w:r>
    </w:p>
    <w:p w:rsidR="00D74754" w:rsidRPr="00C5082D" w:rsidRDefault="00D74754" w:rsidP="00D74754">
      <w:pPr>
        <w:spacing w:after="0"/>
        <w:jc w:val="both"/>
        <w:rPr>
          <w:rFonts w:ascii="Times New Roman" w:hAnsi="Times New Roman" w:cs="Times New Roman"/>
          <w:sz w:val="28"/>
          <w:szCs w:val="28"/>
        </w:rPr>
      </w:pPr>
    </w:p>
    <w:p w:rsidR="00D74754" w:rsidRPr="00C5082D" w:rsidRDefault="00D74754" w:rsidP="00D74754">
      <w:pPr>
        <w:spacing w:after="0"/>
        <w:jc w:val="both"/>
        <w:rPr>
          <w:rFonts w:ascii="Times New Roman" w:hAnsi="Times New Roman" w:cs="Times New Roman"/>
          <w:sz w:val="28"/>
          <w:szCs w:val="28"/>
        </w:rPr>
      </w:pPr>
      <w:r w:rsidRPr="00C5082D">
        <w:rPr>
          <w:rFonts w:ascii="Times New Roman" w:hAnsi="Times New Roman" w:cs="Times New Roman"/>
          <w:sz w:val="28"/>
          <w:szCs w:val="28"/>
        </w:rPr>
        <w:t xml:space="preserve">Границы «романтической» эпохи, ее истоки. Музыкальный романтизм: новая социальная роль музыканта,  стремление к недостижимой свободе. Новые темы. Программность многих сочинений. Рождение новых жанров. Обновление и обогащение музыкального языка. Огромный интерес к национальной культуре. </w:t>
      </w:r>
    </w:p>
    <w:p w:rsidR="00D74754" w:rsidRPr="00C5082D" w:rsidRDefault="00D74754" w:rsidP="00D74754">
      <w:pPr>
        <w:spacing w:after="0"/>
        <w:jc w:val="both"/>
        <w:rPr>
          <w:rFonts w:ascii="Times New Roman" w:hAnsi="Times New Roman" w:cs="Times New Roman"/>
          <w:sz w:val="28"/>
          <w:szCs w:val="28"/>
        </w:rPr>
      </w:pPr>
      <w:r w:rsidRPr="00C5082D">
        <w:rPr>
          <w:rFonts w:ascii="Times New Roman" w:hAnsi="Times New Roman" w:cs="Times New Roman"/>
          <w:sz w:val="28"/>
          <w:szCs w:val="28"/>
        </w:rPr>
        <w:t xml:space="preserve">Расцвет национальных композиторских школ. Живопись, литература, театр, балет в пер. половине XIX века. Музыкальное искусство этой эпохи: расцвет национальных композиторских школ, появление новых жанров, музыкальный театр. </w:t>
      </w:r>
    </w:p>
    <w:p w:rsidR="00D74754" w:rsidRPr="00D83AF3" w:rsidRDefault="00D74754" w:rsidP="00D74754">
      <w:pPr>
        <w:spacing w:after="0"/>
        <w:jc w:val="both"/>
        <w:rPr>
          <w:rFonts w:ascii="Times New Roman" w:hAnsi="Times New Roman" w:cs="Times New Roman"/>
          <w:sz w:val="28"/>
          <w:szCs w:val="28"/>
          <w:u w:val="single"/>
        </w:rPr>
      </w:pPr>
      <w:r w:rsidRPr="00D83AF3">
        <w:rPr>
          <w:rFonts w:ascii="Times New Roman" w:hAnsi="Times New Roman" w:cs="Times New Roman"/>
          <w:sz w:val="28"/>
          <w:szCs w:val="28"/>
          <w:u w:val="single"/>
        </w:rPr>
        <w:t>Музыкальный материал:</w:t>
      </w:r>
    </w:p>
    <w:p w:rsidR="00D74754" w:rsidRPr="00C5082D" w:rsidRDefault="00D74754" w:rsidP="00D74754">
      <w:pPr>
        <w:pStyle w:val="a3"/>
        <w:rPr>
          <w:rFonts w:ascii="Times New Roman" w:hAnsi="Times New Roman" w:cs="Times New Roman"/>
          <w:sz w:val="28"/>
          <w:szCs w:val="28"/>
        </w:rPr>
      </w:pPr>
      <w:r w:rsidRPr="00C5082D">
        <w:rPr>
          <w:rFonts w:ascii="Times New Roman" w:hAnsi="Times New Roman" w:cs="Times New Roman"/>
          <w:sz w:val="28"/>
          <w:szCs w:val="28"/>
        </w:rPr>
        <w:t>Ф.Мендельсон «Песни без слов», Концерт для скрипки с оркестром ми минор (1 часть);</w:t>
      </w:r>
    </w:p>
    <w:p w:rsidR="00D74754" w:rsidRPr="00C5082D" w:rsidRDefault="00D74754" w:rsidP="00D74754">
      <w:pPr>
        <w:pStyle w:val="a3"/>
        <w:rPr>
          <w:rFonts w:ascii="Times New Roman" w:hAnsi="Times New Roman" w:cs="Times New Roman"/>
          <w:sz w:val="28"/>
          <w:szCs w:val="28"/>
        </w:rPr>
      </w:pPr>
      <w:r w:rsidRPr="00C5082D">
        <w:rPr>
          <w:rFonts w:ascii="Times New Roman" w:hAnsi="Times New Roman" w:cs="Times New Roman"/>
          <w:sz w:val="28"/>
          <w:szCs w:val="28"/>
        </w:rPr>
        <w:t>Э. Григ «Пер Гюнт»: «Утро», «В пещере горного короля»</w:t>
      </w:r>
    </w:p>
    <w:p w:rsidR="00D74754" w:rsidRPr="00C5082D" w:rsidRDefault="00D74754" w:rsidP="00D74754">
      <w:pPr>
        <w:pStyle w:val="a3"/>
        <w:rPr>
          <w:rFonts w:ascii="Times New Roman" w:hAnsi="Times New Roman" w:cs="Times New Roman"/>
          <w:sz w:val="28"/>
          <w:szCs w:val="28"/>
        </w:rPr>
      </w:pPr>
      <w:r w:rsidRPr="00C5082D">
        <w:rPr>
          <w:rFonts w:ascii="Times New Roman" w:hAnsi="Times New Roman" w:cs="Times New Roman"/>
          <w:sz w:val="28"/>
          <w:szCs w:val="28"/>
        </w:rPr>
        <w:t>Р.Шуман «Детские сцены»: «Горелки», «Засыпающий ребенок»</w:t>
      </w:r>
    </w:p>
    <w:p w:rsidR="00D74754" w:rsidRPr="00C5082D" w:rsidRDefault="00D74754" w:rsidP="00D74754">
      <w:pPr>
        <w:pStyle w:val="a3"/>
        <w:rPr>
          <w:rFonts w:ascii="Times New Roman" w:hAnsi="Times New Roman" w:cs="Times New Roman"/>
          <w:sz w:val="28"/>
          <w:szCs w:val="28"/>
        </w:rPr>
      </w:pPr>
      <w:r w:rsidRPr="00C5082D">
        <w:rPr>
          <w:rFonts w:ascii="Times New Roman" w:hAnsi="Times New Roman" w:cs="Times New Roman"/>
          <w:sz w:val="28"/>
          <w:szCs w:val="28"/>
        </w:rPr>
        <w:t>Ж. Бизе опера «Кармен» Антракт к 4 действию</w:t>
      </w:r>
    </w:p>
    <w:p w:rsidR="00D74754" w:rsidRDefault="00D74754" w:rsidP="00D74754">
      <w:pPr>
        <w:pStyle w:val="a3"/>
        <w:rPr>
          <w:rFonts w:ascii="Times New Roman" w:hAnsi="Times New Roman" w:cs="Times New Roman"/>
          <w:sz w:val="28"/>
          <w:szCs w:val="28"/>
        </w:rPr>
      </w:pPr>
      <w:r w:rsidRPr="00C5082D">
        <w:rPr>
          <w:rFonts w:ascii="Times New Roman" w:hAnsi="Times New Roman" w:cs="Times New Roman"/>
          <w:sz w:val="28"/>
          <w:szCs w:val="28"/>
        </w:rPr>
        <w:t>Дж. Верди опера «Аида» марш 2 действие.</w:t>
      </w:r>
    </w:p>
    <w:p w:rsidR="00D74754" w:rsidRPr="00C5082D" w:rsidRDefault="00D74754" w:rsidP="00D74754">
      <w:pPr>
        <w:pStyle w:val="a3"/>
        <w:rPr>
          <w:rFonts w:ascii="Times New Roman" w:hAnsi="Times New Roman" w:cs="Times New Roman"/>
          <w:sz w:val="28"/>
          <w:szCs w:val="28"/>
        </w:rPr>
      </w:pPr>
    </w:p>
    <w:p w:rsidR="00D74754" w:rsidRPr="00C5082D" w:rsidRDefault="00D74754" w:rsidP="00D74754">
      <w:pPr>
        <w:spacing w:after="0"/>
        <w:jc w:val="both"/>
        <w:rPr>
          <w:rFonts w:ascii="Times New Roman" w:hAnsi="Times New Roman" w:cs="Times New Roman"/>
          <w:sz w:val="28"/>
          <w:szCs w:val="28"/>
        </w:rPr>
      </w:pPr>
      <w:r w:rsidRPr="00D83AF3">
        <w:rPr>
          <w:rFonts w:ascii="Times New Roman" w:hAnsi="Times New Roman" w:cs="Times New Roman"/>
          <w:b/>
          <w:i/>
          <w:sz w:val="28"/>
          <w:szCs w:val="28"/>
        </w:rPr>
        <w:t>Ф. Шуберт</w:t>
      </w:r>
      <w:r w:rsidRPr="00D83AF3">
        <w:rPr>
          <w:rFonts w:ascii="Times New Roman" w:hAnsi="Times New Roman" w:cs="Times New Roman"/>
          <w:sz w:val="28"/>
          <w:szCs w:val="28"/>
        </w:rPr>
        <w:t>(1797-1828).</w:t>
      </w:r>
      <w:r w:rsidRPr="00C5082D">
        <w:rPr>
          <w:rFonts w:ascii="Times New Roman" w:hAnsi="Times New Roman" w:cs="Times New Roman"/>
          <w:sz w:val="28"/>
          <w:szCs w:val="28"/>
        </w:rPr>
        <w:t xml:space="preserve"> Жизненный и творческий путь. </w:t>
      </w:r>
    </w:p>
    <w:p w:rsidR="00D74754" w:rsidRDefault="00D74754" w:rsidP="00D74754">
      <w:pPr>
        <w:pStyle w:val="a3"/>
        <w:spacing w:line="276" w:lineRule="auto"/>
        <w:jc w:val="both"/>
        <w:rPr>
          <w:rFonts w:ascii="Times New Roman" w:hAnsi="Times New Roman" w:cs="Times New Roman"/>
          <w:sz w:val="28"/>
          <w:szCs w:val="28"/>
        </w:rPr>
      </w:pPr>
      <w:r w:rsidRPr="00C5082D">
        <w:rPr>
          <w:rFonts w:ascii="Times New Roman" w:hAnsi="Times New Roman" w:cs="Times New Roman"/>
          <w:sz w:val="28"/>
          <w:szCs w:val="28"/>
        </w:rPr>
        <w:t xml:space="preserve">Творческий облик композитора. Первый композитор – романтик.  Органичность черт музыкального классицизма и романтизма в творчестве Шуберта. Глубокое содержание произведений Шуберта, связь с музыкальной жизнью и бытом.  Интонационный строй музыки.  Песенность – основа фортепианного стиля. Ф. Шуберт – основатель жанра  романтической фортепианной миниатюры (музыкальные моменты, экспромты, вальсы).  Шубертиады в прошлом и настоящем. </w:t>
      </w:r>
    </w:p>
    <w:p w:rsidR="00D74754" w:rsidRDefault="00D74754" w:rsidP="00D74754">
      <w:pPr>
        <w:pStyle w:val="a3"/>
        <w:spacing w:line="276" w:lineRule="auto"/>
        <w:jc w:val="both"/>
        <w:rPr>
          <w:rFonts w:ascii="Times New Roman" w:hAnsi="Times New Roman" w:cs="Times New Roman"/>
          <w:sz w:val="28"/>
          <w:szCs w:val="28"/>
        </w:rPr>
      </w:pPr>
      <w:r w:rsidRPr="00C5082D">
        <w:rPr>
          <w:rFonts w:ascii="Times New Roman" w:hAnsi="Times New Roman" w:cs="Times New Roman"/>
          <w:sz w:val="28"/>
          <w:szCs w:val="28"/>
        </w:rPr>
        <w:t>Песня как главный жанр в творчестве Шуберта.  Сложность и глубина содержания песен Шуберта.  Многожанровость вокальных произведений.  Значение песенных циклов.  Влияние песенных «повестей» Шуберта на дальнейшее развитие  камерно – вокальной и фортепианной музыки.</w:t>
      </w:r>
      <w:r w:rsidRPr="000E7775">
        <w:rPr>
          <w:rFonts w:ascii="Times New Roman" w:hAnsi="Times New Roman" w:cs="Times New Roman"/>
          <w:sz w:val="28"/>
          <w:szCs w:val="28"/>
        </w:rPr>
        <w:t xml:space="preserve"> </w:t>
      </w:r>
    </w:p>
    <w:p w:rsidR="00D74754" w:rsidRPr="00C5082D" w:rsidRDefault="00D74754" w:rsidP="00D74754">
      <w:pPr>
        <w:pStyle w:val="a3"/>
        <w:spacing w:line="276" w:lineRule="auto"/>
        <w:jc w:val="both"/>
        <w:rPr>
          <w:rFonts w:ascii="Times New Roman" w:hAnsi="Times New Roman" w:cs="Times New Roman"/>
          <w:sz w:val="28"/>
          <w:szCs w:val="28"/>
        </w:rPr>
      </w:pPr>
      <w:r w:rsidRPr="00C5082D">
        <w:rPr>
          <w:rFonts w:ascii="Times New Roman" w:hAnsi="Times New Roman" w:cs="Times New Roman"/>
          <w:sz w:val="28"/>
          <w:szCs w:val="28"/>
        </w:rPr>
        <w:t xml:space="preserve">Судьба симфонических произведений Шуберта. «Неоконченная симфония» (1822), как вершина симфонизма Шуберта.  История создания и исполнения, форма, особая роль деревянных духовых, унисонов струнных, оркестровых педалей. </w:t>
      </w:r>
    </w:p>
    <w:p w:rsidR="00D74754" w:rsidRPr="000E7775" w:rsidRDefault="00D74754" w:rsidP="00D74754">
      <w:pPr>
        <w:pStyle w:val="a3"/>
        <w:rPr>
          <w:rFonts w:ascii="Times New Roman" w:hAnsi="Times New Roman" w:cs="Times New Roman"/>
          <w:sz w:val="28"/>
          <w:szCs w:val="28"/>
          <w:u w:val="single"/>
        </w:rPr>
      </w:pPr>
      <w:r w:rsidRPr="000E7775">
        <w:rPr>
          <w:rFonts w:ascii="Times New Roman" w:hAnsi="Times New Roman" w:cs="Times New Roman"/>
          <w:sz w:val="28"/>
          <w:szCs w:val="28"/>
          <w:u w:val="single"/>
        </w:rPr>
        <w:t>Музыкальный материал:</w:t>
      </w:r>
    </w:p>
    <w:p w:rsidR="00D74754" w:rsidRPr="00703A76" w:rsidRDefault="00D74754" w:rsidP="00D74754">
      <w:pPr>
        <w:spacing w:after="0"/>
        <w:jc w:val="both"/>
        <w:rPr>
          <w:sz w:val="28"/>
          <w:szCs w:val="28"/>
        </w:rPr>
      </w:pPr>
      <w:r w:rsidRPr="00703A76">
        <w:rPr>
          <w:sz w:val="28"/>
          <w:szCs w:val="28"/>
        </w:rPr>
        <w:lastRenderedPageBreak/>
        <w:t>Песни «Маргарита за прялкой», «Лесной царь», «Форель», «Серенада», «Аве Мария», песни из циклов «Прекрасная мельничиха», «Зимний путь» (на усмотрение преподавателя)</w:t>
      </w:r>
      <w:r>
        <w:rPr>
          <w:sz w:val="28"/>
          <w:szCs w:val="28"/>
        </w:rPr>
        <w:t>,</w:t>
      </w:r>
    </w:p>
    <w:p w:rsidR="00D74754" w:rsidRPr="00703A76" w:rsidRDefault="00D74754" w:rsidP="00D74754">
      <w:pPr>
        <w:spacing w:after="0"/>
        <w:jc w:val="both"/>
        <w:rPr>
          <w:sz w:val="28"/>
          <w:szCs w:val="28"/>
        </w:rPr>
      </w:pPr>
      <w:r w:rsidRPr="00703A76">
        <w:rPr>
          <w:sz w:val="28"/>
          <w:szCs w:val="28"/>
        </w:rPr>
        <w:t>Экспромт Ми-бемо</w:t>
      </w:r>
      <w:r>
        <w:rPr>
          <w:sz w:val="28"/>
          <w:szCs w:val="28"/>
        </w:rPr>
        <w:t xml:space="preserve">ль мажор, Музыкальный момент фа </w:t>
      </w:r>
      <w:r w:rsidRPr="00703A76">
        <w:rPr>
          <w:sz w:val="28"/>
          <w:szCs w:val="28"/>
        </w:rPr>
        <w:t>минор</w:t>
      </w:r>
      <w:r>
        <w:rPr>
          <w:sz w:val="28"/>
          <w:szCs w:val="28"/>
        </w:rPr>
        <w:t>,</w:t>
      </w:r>
    </w:p>
    <w:p w:rsidR="00D74754" w:rsidRPr="00703A76" w:rsidRDefault="00D74754" w:rsidP="00D74754">
      <w:pPr>
        <w:spacing w:after="0"/>
        <w:jc w:val="both"/>
        <w:rPr>
          <w:sz w:val="28"/>
          <w:szCs w:val="28"/>
        </w:rPr>
      </w:pPr>
      <w:r w:rsidRPr="00703A76">
        <w:rPr>
          <w:sz w:val="28"/>
          <w:szCs w:val="28"/>
        </w:rPr>
        <w:t>Симфония № 8 «Неоконченная»</w:t>
      </w:r>
      <w:r>
        <w:rPr>
          <w:sz w:val="28"/>
          <w:szCs w:val="28"/>
        </w:rPr>
        <w:t>.</w:t>
      </w:r>
    </w:p>
    <w:p w:rsidR="00D74754" w:rsidRPr="00703A76" w:rsidRDefault="00D74754" w:rsidP="00D74754">
      <w:pPr>
        <w:spacing w:after="0"/>
        <w:jc w:val="both"/>
        <w:rPr>
          <w:i/>
          <w:sz w:val="28"/>
          <w:szCs w:val="28"/>
        </w:rPr>
      </w:pPr>
      <w:r w:rsidRPr="00703A76">
        <w:rPr>
          <w:i/>
          <w:sz w:val="28"/>
          <w:szCs w:val="28"/>
        </w:rPr>
        <w:t>Для ознакомления</w:t>
      </w:r>
    </w:p>
    <w:p w:rsidR="00D74754" w:rsidRPr="00703A76" w:rsidRDefault="00D74754" w:rsidP="00D74754">
      <w:pPr>
        <w:spacing w:after="0"/>
        <w:jc w:val="both"/>
        <w:rPr>
          <w:sz w:val="28"/>
          <w:szCs w:val="28"/>
        </w:rPr>
      </w:pPr>
      <w:r w:rsidRPr="00703A76">
        <w:rPr>
          <w:sz w:val="28"/>
          <w:szCs w:val="28"/>
        </w:rPr>
        <w:t>Вальс си минор</w:t>
      </w:r>
      <w:r>
        <w:rPr>
          <w:sz w:val="28"/>
          <w:szCs w:val="28"/>
        </w:rPr>
        <w:t>,</w:t>
      </w:r>
    </w:p>
    <w:p w:rsidR="00D74754" w:rsidRPr="00703A76" w:rsidRDefault="00D74754" w:rsidP="00D74754">
      <w:pPr>
        <w:spacing w:after="0"/>
        <w:jc w:val="both"/>
        <w:rPr>
          <w:sz w:val="28"/>
          <w:szCs w:val="28"/>
        </w:rPr>
      </w:pPr>
      <w:r w:rsidRPr="00703A76">
        <w:rPr>
          <w:sz w:val="28"/>
          <w:szCs w:val="28"/>
        </w:rPr>
        <w:t>Военный марш</w:t>
      </w:r>
      <w:r>
        <w:rPr>
          <w:sz w:val="28"/>
          <w:szCs w:val="28"/>
        </w:rPr>
        <w:t>.</w:t>
      </w:r>
    </w:p>
    <w:p w:rsidR="00D74754" w:rsidRPr="00C5082D" w:rsidRDefault="00D74754" w:rsidP="00D74754">
      <w:pPr>
        <w:spacing w:after="0"/>
        <w:jc w:val="both"/>
        <w:rPr>
          <w:rFonts w:ascii="Times New Roman" w:hAnsi="Times New Roman" w:cs="Times New Roman"/>
          <w:i/>
          <w:sz w:val="28"/>
          <w:szCs w:val="28"/>
        </w:rPr>
      </w:pPr>
    </w:p>
    <w:p w:rsidR="00D74754" w:rsidRPr="00C5082D" w:rsidRDefault="00D74754" w:rsidP="00D74754">
      <w:pPr>
        <w:pStyle w:val="a3"/>
        <w:spacing w:line="276" w:lineRule="auto"/>
        <w:jc w:val="both"/>
        <w:rPr>
          <w:rFonts w:ascii="Times New Roman" w:hAnsi="Times New Roman" w:cs="Times New Roman"/>
          <w:sz w:val="28"/>
          <w:szCs w:val="28"/>
        </w:rPr>
      </w:pPr>
      <w:r w:rsidRPr="00C5082D">
        <w:rPr>
          <w:rFonts w:ascii="Times New Roman" w:hAnsi="Times New Roman" w:cs="Times New Roman"/>
          <w:b/>
          <w:sz w:val="28"/>
          <w:szCs w:val="28"/>
        </w:rPr>
        <w:t>Ф. Шопен(1810-1849).</w:t>
      </w:r>
      <w:r w:rsidRPr="00C5082D">
        <w:rPr>
          <w:rFonts w:ascii="Times New Roman" w:hAnsi="Times New Roman" w:cs="Times New Roman"/>
          <w:sz w:val="28"/>
          <w:szCs w:val="28"/>
        </w:rPr>
        <w:t xml:space="preserve">Жизненный и творческий путь. </w:t>
      </w:r>
    </w:p>
    <w:p w:rsidR="00D74754" w:rsidRPr="00C5082D" w:rsidRDefault="00D74754" w:rsidP="00D74754">
      <w:pPr>
        <w:pStyle w:val="a3"/>
        <w:spacing w:line="276" w:lineRule="auto"/>
        <w:jc w:val="both"/>
        <w:rPr>
          <w:rFonts w:ascii="Times New Roman" w:hAnsi="Times New Roman" w:cs="Times New Roman"/>
          <w:sz w:val="28"/>
          <w:szCs w:val="28"/>
        </w:rPr>
      </w:pPr>
      <w:r w:rsidRPr="00C5082D">
        <w:rPr>
          <w:rFonts w:ascii="Times New Roman" w:hAnsi="Times New Roman" w:cs="Times New Roman"/>
          <w:sz w:val="28"/>
          <w:szCs w:val="28"/>
        </w:rPr>
        <w:t xml:space="preserve">                                            Фортепианное творчество</w:t>
      </w:r>
    </w:p>
    <w:p w:rsidR="00D74754" w:rsidRDefault="00D74754" w:rsidP="00D74754">
      <w:pPr>
        <w:spacing w:after="0"/>
        <w:jc w:val="both"/>
        <w:rPr>
          <w:rFonts w:ascii="Times New Roman" w:hAnsi="Times New Roman" w:cs="Times New Roman"/>
          <w:sz w:val="28"/>
          <w:szCs w:val="28"/>
        </w:rPr>
      </w:pPr>
      <w:r w:rsidRPr="00C5082D">
        <w:rPr>
          <w:rFonts w:ascii="Times New Roman" w:hAnsi="Times New Roman" w:cs="Times New Roman"/>
          <w:sz w:val="28"/>
          <w:szCs w:val="28"/>
        </w:rPr>
        <w:t xml:space="preserve">Творческий облик композитора. Основоположник и гений польского музыкального искусства. Композитор и пианист. Романтическое восприятие мира с богатыми творческими традициями и красочностью народной жизни в музыкальном наследии Шопена. Моцартовское совершенство формы. Новаторство в области жанров. Мировое признание национального духа, мелодического богатства, фантазии, глубины и искренности чувств, выразительных и технических возможностей музыки Шопена. Вальсы, ноктюрны. </w:t>
      </w:r>
    </w:p>
    <w:p w:rsidR="00D74754" w:rsidRPr="00C5082D" w:rsidRDefault="00D74754" w:rsidP="00D74754">
      <w:pPr>
        <w:spacing w:after="0"/>
        <w:jc w:val="both"/>
        <w:rPr>
          <w:rFonts w:ascii="Times New Roman" w:hAnsi="Times New Roman" w:cs="Times New Roman"/>
          <w:sz w:val="28"/>
          <w:szCs w:val="28"/>
        </w:rPr>
      </w:pPr>
      <w:r w:rsidRPr="00C5082D">
        <w:rPr>
          <w:rFonts w:ascii="Times New Roman" w:hAnsi="Times New Roman" w:cs="Times New Roman"/>
          <w:sz w:val="28"/>
          <w:szCs w:val="28"/>
        </w:rPr>
        <w:t>Шопен – поэт фортепиано. Изящество, психологическая глубина, техническое совершенство пианизма. Тяготение к малым формам. История, культура, быт, язык Польши в полонезах и мазурках Шопена</w:t>
      </w:r>
    </w:p>
    <w:p w:rsidR="00D74754" w:rsidRPr="00C5082D" w:rsidRDefault="00D74754" w:rsidP="00D74754">
      <w:pPr>
        <w:pStyle w:val="a3"/>
        <w:spacing w:line="276" w:lineRule="auto"/>
        <w:jc w:val="both"/>
        <w:rPr>
          <w:rFonts w:ascii="Times New Roman" w:hAnsi="Times New Roman" w:cs="Times New Roman"/>
          <w:sz w:val="28"/>
          <w:szCs w:val="28"/>
        </w:rPr>
      </w:pPr>
      <w:r w:rsidRPr="00C5082D">
        <w:rPr>
          <w:rFonts w:ascii="Times New Roman" w:hAnsi="Times New Roman" w:cs="Times New Roman"/>
          <w:sz w:val="28"/>
          <w:szCs w:val="28"/>
        </w:rPr>
        <w:t>Шопен – автор романтической прелюдии и этюда как самостоятельных, новаторски смелых, художественно завершенных пьес. Импровизационная свобода прелюдий.</w:t>
      </w:r>
    </w:p>
    <w:p w:rsidR="00D74754" w:rsidRPr="00C5082D" w:rsidRDefault="00D74754" w:rsidP="00D74754">
      <w:pPr>
        <w:pStyle w:val="a3"/>
        <w:spacing w:line="276" w:lineRule="auto"/>
        <w:jc w:val="both"/>
        <w:rPr>
          <w:rFonts w:ascii="Times New Roman" w:hAnsi="Times New Roman" w:cs="Times New Roman"/>
          <w:sz w:val="28"/>
          <w:szCs w:val="28"/>
        </w:rPr>
      </w:pPr>
      <w:r w:rsidRPr="00C5082D">
        <w:rPr>
          <w:rFonts w:ascii="Times New Roman" w:hAnsi="Times New Roman" w:cs="Times New Roman"/>
          <w:sz w:val="28"/>
          <w:szCs w:val="28"/>
        </w:rPr>
        <w:t>Соединение глубокого содержания и подлинной виртуозности в этюдах Шопена.</w:t>
      </w:r>
    </w:p>
    <w:p w:rsidR="00D74754" w:rsidRPr="00C5082D" w:rsidRDefault="00D74754" w:rsidP="00D74754">
      <w:pPr>
        <w:pStyle w:val="a3"/>
        <w:spacing w:line="276" w:lineRule="auto"/>
        <w:jc w:val="both"/>
        <w:rPr>
          <w:rFonts w:ascii="Times New Roman" w:hAnsi="Times New Roman" w:cs="Times New Roman"/>
          <w:sz w:val="28"/>
          <w:szCs w:val="28"/>
        </w:rPr>
      </w:pPr>
      <w:r w:rsidRPr="00C5082D">
        <w:rPr>
          <w:rFonts w:ascii="Times New Roman" w:hAnsi="Times New Roman" w:cs="Times New Roman"/>
          <w:sz w:val="28"/>
          <w:szCs w:val="28"/>
        </w:rPr>
        <w:t xml:space="preserve">Краткая история, содержание, черты музыкального языка малых форм. </w:t>
      </w:r>
    </w:p>
    <w:p w:rsidR="00D74754" w:rsidRDefault="00D74754" w:rsidP="00D74754">
      <w:pPr>
        <w:pStyle w:val="a3"/>
        <w:rPr>
          <w:rFonts w:ascii="Times New Roman" w:hAnsi="Times New Roman" w:cs="Times New Roman"/>
          <w:sz w:val="28"/>
          <w:szCs w:val="28"/>
          <w:u w:val="single"/>
        </w:rPr>
      </w:pPr>
      <w:r w:rsidRPr="000E7775">
        <w:rPr>
          <w:rFonts w:ascii="Times New Roman" w:hAnsi="Times New Roman" w:cs="Times New Roman"/>
          <w:sz w:val="28"/>
          <w:szCs w:val="28"/>
          <w:u w:val="single"/>
        </w:rPr>
        <w:t>Музыкальный материал:</w:t>
      </w:r>
    </w:p>
    <w:p w:rsidR="00D74754" w:rsidRPr="00703A76" w:rsidRDefault="00D74754" w:rsidP="00D74754">
      <w:pPr>
        <w:spacing w:after="0"/>
        <w:jc w:val="both"/>
        <w:rPr>
          <w:sz w:val="28"/>
          <w:szCs w:val="28"/>
        </w:rPr>
      </w:pPr>
      <w:r w:rsidRPr="00703A76">
        <w:rPr>
          <w:sz w:val="28"/>
          <w:szCs w:val="28"/>
        </w:rPr>
        <w:t>Мазурки До мажор, Си-бемоль мажор, ля минор</w:t>
      </w:r>
      <w:r>
        <w:rPr>
          <w:sz w:val="28"/>
          <w:szCs w:val="28"/>
        </w:rPr>
        <w:t>,</w:t>
      </w:r>
    </w:p>
    <w:p w:rsidR="00D74754" w:rsidRPr="00703A76" w:rsidRDefault="00D74754" w:rsidP="00D74754">
      <w:pPr>
        <w:spacing w:after="0"/>
        <w:jc w:val="both"/>
        <w:rPr>
          <w:sz w:val="28"/>
          <w:szCs w:val="28"/>
        </w:rPr>
      </w:pPr>
      <w:r w:rsidRPr="00703A76">
        <w:rPr>
          <w:sz w:val="28"/>
          <w:szCs w:val="28"/>
        </w:rPr>
        <w:t>Полонез Ля мажор</w:t>
      </w:r>
      <w:r>
        <w:rPr>
          <w:sz w:val="28"/>
          <w:szCs w:val="28"/>
        </w:rPr>
        <w:t>,</w:t>
      </w:r>
    </w:p>
    <w:p w:rsidR="00D74754" w:rsidRPr="00703A76" w:rsidRDefault="00D74754" w:rsidP="00D74754">
      <w:pPr>
        <w:spacing w:after="0"/>
        <w:jc w:val="both"/>
        <w:rPr>
          <w:sz w:val="28"/>
          <w:szCs w:val="28"/>
        </w:rPr>
      </w:pPr>
      <w:r w:rsidRPr="00703A76">
        <w:rPr>
          <w:sz w:val="28"/>
          <w:szCs w:val="28"/>
        </w:rPr>
        <w:t>Прелюдии ми</w:t>
      </w:r>
      <w:r>
        <w:rPr>
          <w:sz w:val="28"/>
          <w:szCs w:val="28"/>
        </w:rPr>
        <w:t xml:space="preserve"> минор, Ля мажор, до </w:t>
      </w:r>
      <w:r w:rsidRPr="00703A76">
        <w:rPr>
          <w:sz w:val="28"/>
          <w:szCs w:val="28"/>
        </w:rPr>
        <w:t>минор</w:t>
      </w:r>
      <w:r>
        <w:rPr>
          <w:sz w:val="28"/>
          <w:szCs w:val="28"/>
        </w:rPr>
        <w:t>,</w:t>
      </w:r>
    </w:p>
    <w:p w:rsidR="00D74754" w:rsidRPr="00703A76" w:rsidRDefault="00D74754" w:rsidP="00D74754">
      <w:pPr>
        <w:spacing w:after="0"/>
        <w:jc w:val="both"/>
        <w:rPr>
          <w:sz w:val="28"/>
          <w:szCs w:val="28"/>
        </w:rPr>
      </w:pPr>
      <w:r w:rsidRPr="00703A76">
        <w:rPr>
          <w:sz w:val="28"/>
          <w:szCs w:val="28"/>
        </w:rPr>
        <w:t>Вальс до-д</w:t>
      </w:r>
      <w:r>
        <w:rPr>
          <w:sz w:val="28"/>
          <w:szCs w:val="28"/>
        </w:rPr>
        <w:t xml:space="preserve">иез </w:t>
      </w:r>
      <w:r w:rsidRPr="00703A76">
        <w:rPr>
          <w:sz w:val="28"/>
          <w:szCs w:val="28"/>
        </w:rPr>
        <w:t>минор</w:t>
      </w:r>
      <w:r>
        <w:rPr>
          <w:sz w:val="28"/>
          <w:szCs w:val="28"/>
        </w:rPr>
        <w:t>,</w:t>
      </w:r>
      <w:r w:rsidRPr="00703A76">
        <w:rPr>
          <w:sz w:val="28"/>
          <w:szCs w:val="28"/>
        </w:rPr>
        <w:t xml:space="preserve"> </w:t>
      </w:r>
    </w:p>
    <w:p w:rsidR="00D74754" w:rsidRPr="00703A76" w:rsidRDefault="00D74754" w:rsidP="00D74754">
      <w:pPr>
        <w:spacing w:after="0"/>
        <w:jc w:val="both"/>
        <w:rPr>
          <w:sz w:val="28"/>
          <w:szCs w:val="28"/>
        </w:rPr>
      </w:pPr>
      <w:r>
        <w:rPr>
          <w:sz w:val="28"/>
          <w:szCs w:val="28"/>
        </w:rPr>
        <w:t xml:space="preserve">Этюды Ми мажор и до </w:t>
      </w:r>
      <w:r w:rsidRPr="00703A76">
        <w:rPr>
          <w:sz w:val="28"/>
          <w:szCs w:val="28"/>
        </w:rPr>
        <w:t>минор «Революционный»</w:t>
      </w:r>
      <w:r>
        <w:rPr>
          <w:sz w:val="28"/>
          <w:szCs w:val="28"/>
        </w:rPr>
        <w:t>,</w:t>
      </w:r>
    </w:p>
    <w:p w:rsidR="00D74754" w:rsidRPr="00703A76" w:rsidRDefault="00D74754" w:rsidP="00D74754">
      <w:pPr>
        <w:spacing w:after="0"/>
        <w:jc w:val="both"/>
        <w:rPr>
          <w:sz w:val="28"/>
          <w:szCs w:val="28"/>
        </w:rPr>
      </w:pPr>
      <w:r>
        <w:rPr>
          <w:sz w:val="28"/>
          <w:szCs w:val="28"/>
        </w:rPr>
        <w:t xml:space="preserve">Ноктюрн фа </w:t>
      </w:r>
      <w:r w:rsidRPr="00703A76">
        <w:rPr>
          <w:sz w:val="28"/>
          <w:szCs w:val="28"/>
        </w:rPr>
        <w:t>минор</w:t>
      </w:r>
      <w:r>
        <w:rPr>
          <w:sz w:val="28"/>
          <w:szCs w:val="28"/>
        </w:rPr>
        <w:t>.</w:t>
      </w:r>
    </w:p>
    <w:p w:rsidR="00D74754" w:rsidRPr="00703A76" w:rsidRDefault="00D74754" w:rsidP="00D74754">
      <w:pPr>
        <w:spacing w:after="0"/>
        <w:jc w:val="both"/>
        <w:rPr>
          <w:i/>
          <w:sz w:val="28"/>
          <w:szCs w:val="28"/>
        </w:rPr>
      </w:pPr>
      <w:r w:rsidRPr="00703A76">
        <w:rPr>
          <w:i/>
          <w:sz w:val="28"/>
          <w:szCs w:val="28"/>
        </w:rPr>
        <w:t>Для ознакомления</w:t>
      </w:r>
    </w:p>
    <w:p w:rsidR="00D74754" w:rsidRPr="00703A76" w:rsidRDefault="00D74754" w:rsidP="00D74754">
      <w:pPr>
        <w:spacing w:after="0"/>
        <w:jc w:val="both"/>
        <w:rPr>
          <w:sz w:val="28"/>
          <w:szCs w:val="28"/>
        </w:rPr>
      </w:pPr>
      <w:r w:rsidRPr="00703A76">
        <w:rPr>
          <w:sz w:val="28"/>
          <w:szCs w:val="28"/>
        </w:rPr>
        <w:t>Баллада № 1</w:t>
      </w:r>
      <w:r>
        <w:rPr>
          <w:sz w:val="28"/>
          <w:szCs w:val="28"/>
        </w:rPr>
        <w:t>,</w:t>
      </w:r>
    </w:p>
    <w:p w:rsidR="00D74754" w:rsidRPr="00703A76" w:rsidRDefault="00D74754" w:rsidP="00D74754">
      <w:pPr>
        <w:spacing w:after="0"/>
        <w:jc w:val="both"/>
        <w:rPr>
          <w:sz w:val="28"/>
          <w:szCs w:val="28"/>
        </w:rPr>
      </w:pPr>
      <w:r w:rsidRPr="00703A76">
        <w:rPr>
          <w:sz w:val="28"/>
          <w:szCs w:val="28"/>
        </w:rPr>
        <w:t>Ноктюрн Ми-бемоль мажор</w:t>
      </w:r>
      <w:r>
        <w:rPr>
          <w:sz w:val="28"/>
          <w:szCs w:val="28"/>
        </w:rPr>
        <w:t>,</w:t>
      </w:r>
    </w:p>
    <w:p w:rsidR="00D74754" w:rsidRPr="00703A76" w:rsidRDefault="00D74754" w:rsidP="00D74754">
      <w:pPr>
        <w:spacing w:after="0"/>
        <w:jc w:val="both"/>
        <w:rPr>
          <w:sz w:val="28"/>
          <w:szCs w:val="28"/>
        </w:rPr>
      </w:pPr>
      <w:r w:rsidRPr="00703A76">
        <w:rPr>
          <w:sz w:val="28"/>
          <w:szCs w:val="28"/>
        </w:rPr>
        <w:t>Полонез Ля-бемоль мажор</w:t>
      </w:r>
      <w:r>
        <w:rPr>
          <w:sz w:val="28"/>
          <w:szCs w:val="28"/>
        </w:rPr>
        <w:t>.</w:t>
      </w:r>
    </w:p>
    <w:p w:rsidR="00D74754" w:rsidRPr="00C5082D" w:rsidRDefault="00D74754" w:rsidP="00D74754">
      <w:pPr>
        <w:spacing w:after="0"/>
        <w:jc w:val="both"/>
        <w:rPr>
          <w:rFonts w:ascii="Times New Roman" w:hAnsi="Times New Roman" w:cs="Times New Roman"/>
          <w:sz w:val="28"/>
          <w:szCs w:val="28"/>
        </w:rPr>
      </w:pPr>
    </w:p>
    <w:p w:rsidR="00D74754" w:rsidRPr="00C5082D" w:rsidRDefault="00D74754" w:rsidP="00D74754">
      <w:pPr>
        <w:spacing w:after="0"/>
        <w:jc w:val="both"/>
        <w:rPr>
          <w:rFonts w:ascii="Times New Roman" w:hAnsi="Times New Roman" w:cs="Times New Roman"/>
          <w:sz w:val="28"/>
          <w:szCs w:val="28"/>
        </w:rPr>
      </w:pPr>
      <w:r w:rsidRPr="000E7775">
        <w:rPr>
          <w:rFonts w:ascii="Times New Roman" w:hAnsi="Times New Roman" w:cs="Times New Roman"/>
          <w:b/>
          <w:i/>
          <w:sz w:val="28"/>
          <w:szCs w:val="28"/>
        </w:rPr>
        <w:t>Шумана Р.</w:t>
      </w:r>
      <w:r w:rsidRPr="00C5082D">
        <w:rPr>
          <w:rFonts w:ascii="Times New Roman" w:hAnsi="Times New Roman" w:cs="Times New Roman"/>
          <w:b/>
          <w:sz w:val="28"/>
          <w:szCs w:val="28"/>
        </w:rPr>
        <w:t xml:space="preserve"> </w:t>
      </w:r>
      <w:r w:rsidRPr="000E7775">
        <w:rPr>
          <w:rFonts w:ascii="Times New Roman" w:hAnsi="Times New Roman" w:cs="Times New Roman"/>
          <w:sz w:val="28"/>
          <w:szCs w:val="28"/>
        </w:rPr>
        <w:t xml:space="preserve">(1810-1856). </w:t>
      </w:r>
      <w:r w:rsidRPr="00C5082D">
        <w:rPr>
          <w:rFonts w:ascii="Times New Roman" w:hAnsi="Times New Roman" w:cs="Times New Roman"/>
          <w:sz w:val="28"/>
          <w:szCs w:val="28"/>
        </w:rPr>
        <w:t>Жизненный и творческий путь.</w:t>
      </w:r>
      <w:r>
        <w:rPr>
          <w:rFonts w:ascii="Times New Roman" w:hAnsi="Times New Roman" w:cs="Times New Roman"/>
          <w:sz w:val="28"/>
          <w:szCs w:val="28"/>
        </w:rPr>
        <w:t xml:space="preserve"> Н</w:t>
      </w:r>
      <w:r w:rsidRPr="00C5082D">
        <w:rPr>
          <w:rFonts w:ascii="Times New Roman" w:hAnsi="Times New Roman" w:cs="Times New Roman"/>
          <w:sz w:val="28"/>
          <w:szCs w:val="28"/>
        </w:rPr>
        <w:t xml:space="preserve">емецкий композитор, музыкальный критик. Шуман — один из наиболее ярких представителей музыкального романтизма в Германии. Музыкальное творчество Шумана охватывает все жанры, за исключением балета. </w:t>
      </w:r>
    </w:p>
    <w:p w:rsidR="00D74754" w:rsidRPr="00C5082D" w:rsidRDefault="00D74754" w:rsidP="00D74754">
      <w:pPr>
        <w:spacing w:after="0"/>
        <w:jc w:val="both"/>
        <w:rPr>
          <w:rFonts w:ascii="Times New Roman" w:hAnsi="Times New Roman" w:cs="Times New Roman"/>
          <w:sz w:val="28"/>
          <w:szCs w:val="28"/>
        </w:rPr>
      </w:pPr>
      <w:r w:rsidRPr="00C5082D">
        <w:rPr>
          <w:rFonts w:ascii="Times New Roman" w:hAnsi="Times New Roman" w:cs="Times New Roman"/>
          <w:sz w:val="28"/>
          <w:szCs w:val="28"/>
        </w:rPr>
        <w:t xml:space="preserve">Новаторство Шумана, оригинальность его музыки, свобода творческих замыслов. </w:t>
      </w:r>
    </w:p>
    <w:p w:rsidR="00D74754" w:rsidRPr="00C5082D" w:rsidRDefault="00D74754" w:rsidP="00D74754">
      <w:pPr>
        <w:pStyle w:val="a3"/>
        <w:rPr>
          <w:rFonts w:ascii="Times New Roman" w:hAnsi="Times New Roman" w:cs="Times New Roman"/>
          <w:sz w:val="28"/>
          <w:szCs w:val="28"/>
        </w:rPr>
      </w:pPr>
      <w:r w:rsidRPr="000E7775">
        <w:rPr>
          <w:rFonts w:ascii="Times New Roman" w:hAnsi="Times New Roman" w:cs="Times New Roman"/>
          <w:sz w:val="28"/>
          <w:szCs w:val="28"/>
          <w:u w:val="single"/>
        </w:rPr>
        <w:t>Примерный музыкальный материал</w:t>
      </w:r>
      <w:r w:rsidRPr="00C5082D">
        <w:rPr>
          <w:rFonts w:ascii="Times New Roman" w:hAnsi="Times New Roman" w:cs="Times New Roman"/>
          <w:sz w:val="28"/>
          <w:szCs w:val="28"/>
        </w:rPr>
        <w:t>:</w:t>
      </w:r>
    </w:p>
    <w:p w:rsidR="00D74754" w:rsidRPr="00C5082D" w:rsidRDefault="00D74754" w:rsidP="00D74754">
      <w:pPr>
        <w:pStyle w:val="a3"/>
        <w:rPr>
          <w:rFonts w:ascii="Times New Roman" w:hAnsi="Times New Roman" w:cs="Times New Roman"/>
          <w:i/>
          <w:sz w:val="28"/>
          <w:szCs w:val="28"/>
        </w:rPr>
      </w:pPr>
      <w:r w:rsidRPr="00C5082D">
        <w:rPr>
          <w:rFonts w:ascii="Times New Roman" w:hAnsi="Times New Roman" w:cs="Times New Roman"/>
          <w:sz w:val="28"/>
          <w:szCs w:val="28"/>
        </w:rPr>
        <w:t>«</w:t>
      </w:r>
      <w:r w:rsidRPr="00C5082D">
        <w:rPr>
          <w:rFonts w:ascii="Times New Roman" w:hAnsi="Times New Roman" w:cs="Times New Roman"/>
          <w:i/>
          <w:sz w:val="28"/>
          <w:szCs w:val="28"/>
        </w:rPr>
        <w:t>Альбом для юношества»</w:t>
      </w:r>
    </w:p>
    <w:p w:rsidR="00D74754" w:rsidRPr="00C5082D" w:rsidRDefault="00D74754" w:rsidP="00D74754">
      <w:pPr>
        <w:pStyle w:val="a3"/>
        <w:rPr>
          <w:rFonts w:ascii="Times New Roman" w:hAnsi="Times New Roman" w:cs="Times New Roman"/>
          <w:i/>
          <w:sz w:val="28"/>
          <w:szCs w:val="28"/>
        </w:rPr>
      </w:pPr>
      <w:r w:rsidRPr="00C5082D">
        <w:rPr>
          <w:rFonts w:ascii="Times New Roman" w:hAnsi="Times New Roman" w:cs="Times New Roman"/>
          <w:i/>
          <w:sz w:val="28"/>
          <w:szCs w:val="28"/>
        </w:rPr>
        <w:t>«Лесные сцены»</w:t>
      </w:r>
    </w:p>
    <w:p w:rsidR="00D74754" w:rsidRPr="00C5082D" w:rsidRDefault="00D74754" w:rsidP="00D74754">
      <w:pPr>
        <w:pStyle w:val="a3"/>
        <w:rPr>
          <w:rFonts w:ascii="Times New Roman" w:hAnsi="Times New Roman" w:cs="Times New Roman"/>
          <w:sz w:val="28"/>
          <w:szCs w:val="28"/>
        </w:rPr>
      </w:pPr>
      <w:r w:rsidRPr="00C5082D">
        <w:rPr>
          <w:rFonts w:ascii="Times New Roman" w:hAnsi="Times New Roman" w:cs="Times New Roman"/>
          <w:i/>
          <w:sz w:val="28"/>
          <w:szCs w:val="28"/>
        </w:rPr>
        <w:t xml:space="preserve"> «Детские сцены»: «Горелки», «Засыпающий ребенок</w:t>
      </w:r>
      <w:r w:rsidRPr="00C5082D">
        <w:rPr>
          <w:rFonts w:ascii="Times New Roman" w:hAnsi="Times New Roman" w:cs="Times New Roman"/>
          <w:sz w:val="28"/>
          <w:szCs w:val="28"/>
        </w:rPr>
        <w:t>»</w:t>
      </w:r>
    </w:p>
    <w:p w:rsidR="00D74754" w:rsidRPr="00C5082D" w:rsidRDefault="00D74754" w:rsidP="00D74754">
      <w:pPr>
        <w:spacing w:after="0"/>
        <w:jc w:val="both"/>
        <w:rPr>
          <w:rFonts w:ascii="Times New Roman" w:hAnsi="Times New Roman" w:cs="Times New Roman"/>
          <w:sz w:val="28"/>
          <w:szCs w:val="28"/>
        </w:rPr>
      </w:pPr>
    </w:p>
    <w:p w:rsidR="00D74754" w:rsidRDefault="00D74754" w:rsidP="00D74754">
      <w:pPr>
        <w:spacing w:after="0"/>
        <w:jc w:val="both"/>
        <w:rPr>
          <w:rFonts w:ascii="Times New Roman" w:hAnsi="Times New Roman" w:cs="Times New Roman"/>
          <w:sz w:val="28"/>
          <w:szCs w:val="28"/>
        </w:rPr>
      </w:pPr>
      <w:r w:rsidRPr="00C5082D">
        <w:rPr>
          <w:rFonts w:ascii="Times New Roman" w:hAnsi="Times New Roman" w:cs="Times New Roman"/>
          <w:i/>
          <w:sz w:val="28"/>
          <w:szCs w:val="28"/>
        </w:rPr>
        <w:t>Цикл «Карнавал»</w:t>
      </w:r>
      <w:r w:rsidRPr="00C5082D">
        <w:rPr>
          <w:rFonts w:ascii="Times New Roman" w:hAnsi="Times New Roman" w:cs="Times New Roman"/>
          <w:sz w:val="28"/>
          <w:szCs w:val="28"/>
        </w:rPr>
        <w:t xml:space="preserve">  является как бы музыкальным воплощением эстетических идей Шумана.«Карнавал» - это цикл из 20 контрастных программных фортепианных миниатюр, объединенных 4-мя нотами (Шуман назвал это 'Миниатюрные сцены на 4-х нотах). Эти ноты - Asch (название города) - A, Es, C, H. Sch - это еще и первые буквы фамилии Шумана. Эти 4 ноты существуют в 3-х комбинациях. Эти ноты растворены в начале каждой пьесы. Поэтому здесь только следы вариационности, но не вариации на тему.</w:t>
      </w:r>
    </w:p>
    <w:p w:rsidR="00D74754" w:rsidRPr="00C5082D" w:rsidRDefault="00D74754" w:rsidP="00D74754">
      <w:pPr>
        <w:spacing w:after="0"/>
        <w:jc w:val="both"/>
        <w:rPr>
          <w:rFonts w:ascii="Times New Roman" w:hAnsi="Times New Roman" w:cs="Times New Roman"/>
          <w:sz w:val="28"/>
          <w:szCs w:val="28"/>
        </w:rPr>
      </w:pPr>
    </w:p>
    <w:p w:rsidR="00D74754" w:rsidRPr="00C5082D" w:rsidRDefault="00D74754" w:rsidP="00D74754">
      <w:pPr>
        <w:spacing w:after="0"/>
        <w:jc w:val="both"/>
        <w:rPr>
          <w:rFonts w:ascii="Times New Roman" w:hAnsi="Times New Roman" w:cs="Times New Roman"/>
          <w:sz w:val="28"/>
          <w:szCs w:val="28"/>
        </w:rPr>
      </w:pPr>
      <w:r w:rsidRPr="000E7775">
        <w:rPr>
          <w:rFonts w:ascii="Times New Roman" w:hAnsi="Times New Roman" w:cs="Times New Roman"/>
          <w:b/>
          <w:i/>
          <w:sz w:val="28"/>
          <w:szCs w:val="28"/>
        </w:rPr>
        <w:t>Ф. Лист</w:t>
      </w:r>
      <w:r w:rsidRPr="00C5082D">
        <w:rPr>
          <w:rFonts w:ascii="Times New Roman" w:hAnsi="Times New Roman" w:cs="Times New Roman"/>
          <w:b/>
          <w:sz w:val="28"/>
          <w:szCs w:val="28"/>
        </w:rPr>
        <w:t xml:space="preserve"> </w:t>
      </w:r>
      <w:r w:rsidRPr="000E7775">
        <w:rPr>
          <w:rFonts w:ascii="Times New Roman" w:hAnsi="Times New Roman" w:cs="Times New Roman"/>
          <w:sz w:val="28"/>
          <w:szCs w:val="28"/>
        </w:rPr>
        <w:t>(1811 1886)</w:t>
      </w:r>
      <w:r w:rsidRPr="00C5082D">
        <w:rPr>
          <w:rFonts w:ascii="Times New Roman" w:hAnsi="Times New Roman" w:cs="Times New Roman"/>
          <w:sz w:val="28"/>
          <w:szCs w:val="28"/>
        </w:rPr>
        <w:t xml:space="preserve"> — венгерский композитор, пианист-виртуоз, педагог, дирижёр, публицист, один из крупнейших представителей музыкального романтизма. Основоположник Веймарской школы в музыке.</w:t>
      </w:r>
      <w:r>
        <w:rPr>
          <w:rFonts w:ascii="Times New Roman" w:hAnsi="Times New Roman" w:cs="Times New Roman"/>
          <w:sz w:val="28"/>
          <w:szCs w:val="28"/>
        </w:rPr>
        <w:t xml:space="preserve"> </w:t>
      </w:r>
      <w:r w:rsidRPr="00C5082D">
        <w:rPr>
          <w:rFonts w:ascii="Times New Roman" w:hAnsi="Times New Roman" w:cs="Times New Roman"/>
          <w:sz w:val="28"/>
          <w:szCs w:val="28"/>
        </w:rPr>
        <w:t>Лист был одним из величайших пианистов XIX века. Его эпоха была расцветом концертного пианизма, Лист был в авангарде этого процесса, имея безграничные технические возможности. До сих пор его виртуозность остаётся ориентиром для современных пианистов, а произведения — вершинами фортепианной виртуозности.</w:t>
      </w:r>
    </w:p>
    <w:p w:rsidR="00D74754" w:rsidRPr="00C5082D" w:rsidRDefault="00D74754" w:rsidP="00D74754">
      <w:pPr>
        <w:spacing w:after="0"/>
        <w:jc w:val="both"/>
        <w:rPr>
          <w:rFonts w:ascii="Times New Roman" w:hAnsi="Times New Roman" w:cs="Times New Roman"/>
          <w:sz w:val="28"/>
          <w:szCs w:val="28"/>
        </w:rPr>
      </w:pPr>
      <w:r w:rsidRPr="00C5082D">
        <w:rPr>
          <w:rFonts w:ascii="Times New Roman" w:hAnsi="Times New Roman" w:cs="Times New Roman"/>
          <w:sz w:val="28"/>
          <w:szCs w:val="28"/>
        </w:rPr>
        <w:t>В 1843 году Лист совершил вместе с тенором Джованни Батиста Рубини гастрольное концертное турне по Нидерландам и Германии.</w:t>
      </w:r>
    </w:p>
    <w:p w:rsidR="00D74754" w:rsidRPr="00C5082D" w:rsidRDefault="00D74754" w:rsidP="00D74754">
      <w:pPr>
        <w:spacing w:after="0"/>
        <w:jc w:val="both"/>
        <w:rPr>
          <w:rFonts w:ascii="Times New Roman" w:hAnsi="Times New Roman" w:cs="Times New Roman"/>
          <w:sz w:val="28"/>
          <w:szCs w:val="28"/>
        </w:rPr>
      </w:pPr>
      <w:r w:rsidRPr="00C5082D">
        <w:rPr>
          <w:rFonts w:ascii="Times New Roman" w:hAnsi="Times New Roman" w:cs="Times New Roman"/>
          <w:sz w:val="28"/>
          <w:szCs w:val="28"/>
        </w:rPr>
        <w:t>Активная концертная деятельность в целом завершилась в 1848 году , после чего Лист выступал редко.</w:t>
      </w:r>
      <w:r>
        <w:rPr>
          <w:rFonts w:ascii="Times New Roman" w:hAnsi="Times New Roman" w:cs="Times New Roman"/>
          <w:sz w:val="28"/>
          <w:szCs w:val="28"/>
        </w:rPr>
        <w:t xml:space="preserve"> </w:t>
      </w:r>
      <w:r w:rsidRPr="00C5082D">
        <w:rPr>
          <w:rFonts w:ascii="Times New Roman" w:hAnsi="Times New Roman" w:cs="Times New Roman"/>
          <w:sz w:val="28"/>
          <w:szCs w:val="28"/>
        </w:rPr>
        <w:t>Как композитор Лист сделал массу открытий в области гармонии, мелодики, формы и фактуры. Создал новые инструментальные жанры (рапсодия, симфоническая поэма). Лист вёл педагогическую деятельность. К нему в Веймар приезжали пианисты со всей Европы. В своём доме, где был зал, давал им открытые уроки, причём никогда не брал за это денег. Среди других его посетили Бородин, Зилоти и д’Альбер. Дирижёрской деятельностью Лист занялся в Веймаре. Там он ставил оперы (в том числе Вагнера), исполнял симфонии.</w:t>
      </w:r>
      <w:r>
        <w:rPr>
          <w:rFonts w:ascii="Times New Roman" w:hAnsi="Times New Roman" w:cs="Times New Roman"/>
          <w:sz w:val="28"/>
          <w:szCs w:val="28"/>
        </w:rPr>
        <w:t xml:space="preserve"> </w:t>
      </w:r>
      <w:r w:rsidRPr="00C5082D">
        <w:rPr>
          <w:rFonts w:ascii="Times New Roman" w:hAnsi="Times New Roman" w:cs="Times New Roman"/>
          <w:sz w:val="28"/>
          <w:szCs w:val="28"/>
        </w:rPr>
        <w:t xml:space="preserve">Среди </w:t>
      </w:r>
      <w:r w:rsidRPr="00C5082D">
        <w:rPr>
          <w:rFonts w:ascii="Times New Roman" w:hAnsi="Times New Roman" w:cs="Times New Roman"/>
          <w:sz w:val="28"/>
          <w:szCs w:val="28"/>
        </w:rPr>
        <w:lastRenderedPageBreak/>
        <w:t>литературных работ — книга о Шопене, книга о музыке венгерских цыган, а также множество статей, посвящённых актуальным и глобальным вопросам.</w:t>
      </w:r>
    </w:p>
    <w:p w:rsidR="00D74754" w:rsidRPr="000E7775" w:rsidRDefault="00D74754" w:rsidP="00D74754">
      <w:pPr>
        <w:spacing w:after="0"/>
        <w:jc w:val="both"/>
        <w:rPr>
          <w:rFonts w:ascii="Times New Roman" w:hAnsi="Times New Roman" w:cs="Times New Roman"/>
          <w:sz w:val="28"/>
          <w:szCs w:val="28"/>
          <w:u w:val="single"/>
        </w:rPr>
      </w:pPr>
      <w:r w:rsidRPr="000E7775">
        <w:rPr>
          <w:rFonts w:ascii="Times New Roman" w:hAnsi="Times New Roman" w:cs="Times New Roman"/>
          <w:sz w:val="28"/>
          <w:szCs w:val="28"/>
          <w:u w:val="single"/>
        </w:rPr>
        <w:t>Музыкальный материал</w:t>
      </w:r>
      <w:r>
        <w:rPr>
          <w:rFonts w:ascii="Times New Roman" w:hAnsi="Times New Roman" w:cs="Times New Roman"/>
          <w:sz w:val="28"/>
          <w:szCs w:val="28"/>
          <w:u w:val="single"/>
        </w:rPr>
        <w:t>:</w:t>
      </w:r>
    </w:p>
    <w:p w:rsidR="00D74754" w:rsidRPr="00C5082D" w:rsidRDefault="00D74754" w:rsidP="00D74754">
      <w:pPr>
        <w:spacing w:after="0"/>
        <w:jc w:val="both"/>
        <w:rPr>
          <w:rFonts w:ascii="Times New Roman" w:hAnsi="Times New Roman" w:cs="Times New Roman"/>
          <w:i/>
          <w:sz w:val="28"/>
          <w:szCs w:val="28"/>
        </w:rPr>
      </w:pPr>
      <w:r w:rsidRPr="00C5082D">
        <w:rPr>
          <w:rFonts w:ascii="Times New Roman" w:hAnsi="Times New Roman" w:cs="Times New Roman"/>
          <w:i/>
          <w:sz w:val="28"/>
          <w:szCs w:val="28"/>
        </w:rPr>
        <w:t>-прелюды</w:t>
      </w:r>
    </w:p>
    <w:p w:rsidR="00D74754" w:rsidRPr="00C5082D" w:rsidRDefault="00D74754" w:rsidP="00D74754">
      <w:pPr>
        <w:spacing w:after="0"/>
        <w:jc w:val="both"/>
        <w:rPr>
          <w:rFonts w:ascii="Times New Roman" w:hAnsi="Times New Roman" w:cs="Times New Roman"/>
          <w:i/>
          <w:sz w:val="28"/>
          <w:szCs w:val="28"/>
        </w:rPr>
      </w:pPr>
      <w:r w:rsidRPr="00C5082D">
        <w:rPr>
          <w:rFonts w:ascii="Times New Roman" w:hAnsi="Times New Roman" w:cs="Times New Roman"/>
          <w:i/>
          <w:sz w:val="28"/>
          <w:szCs w:val="28"/>
        </w:rPr>
        <w:t>-венгерские рапсодии №2,6.</w:t>
      </w:r>
    </w:p>
    <w:p w:rsidR="00D74754" w:rsidRPr="00C5082D" w:rsidRDefault="00D74754" w:rsidP="00D74754">
      <w:pPr>
        <w:spacing w:after="0"/>
        <w:jc w:val="both"/>
        <w:rPr>
          <w:rFonts w:ascii="Times New Roman" w:hAnsi="Times New Roman" w:cs="Times New Roman"/>
          <w:sz w:val="28"/>
          <w:szCs w:val="28"/>
        </w:rPr>
      </w:pPr>
    </w:p>
    <w:p w:rsidR="00D74754" w:rsidRPr="00C5082D" w:rsidRDefault="00D74754" w:rsidP="00D74754">
      <w:pPr>
        <w:spacing w:after="0"/>
        <w:jc w:val="both"/>
        <w:rPr>
          <w:rFonts w:ascii="Times New Roman" w:hAnsi="Times New Roman" w:cs="Times New Roman"/>
          <w:b/>
          <w:sz w:val="28"/>
          <w:szCs w:val="28"/>
        </w:rPr>
      </w:pPr>
      <w:r w:rsidRPr="000E7775">
        <w:rPr>
          <w:rFonts w:ascii="Times New Roman" w:hAnsi="Times New Roman" w:cs="Times New Roman"/>
          <w:b/>
          <w:i/>
          <w:sz w:val="28"/>
          <w:szCs w:val="28"/>
        </w:rPr>
        <w:t>Гектор Берлиоз</w:t>
      </w:r>
      <w:r w:rsidRPr="000E7775">
        <w:rPr>
          <w:rFonts w:ascii="Times New Roman" w:hAnsi="Times New Roman" w:cs="Times New Roman"/>
          <w:sz w:val="28"/>
          <w:szCs w:val="28"/>
        </w:rPr>
        <w:t>(1803-1869)</w:t>
      </w:r>
    </w:p>
    <w:p w:rsidR="00D74754" w:rsidRPr="00C5082D" w:rsidRDefault="00D74754" w:rsidP="00D74754">
      <w:pPr>
        <w:spacing w:after="0"/>
        <w:jc w:val="both"/>
        <w:rPr>
          <w:rFonts w:ascii="Times New Roman" w:hAnsi="Times New Roman" w:cs="Times New Roman"/>
          <w:sz w:val="28"/>
          <w:szCs w:val="28"/>
        </w:rPr>
      </w:pPr>
      <w:r w:rsidRPr="00C5082D">
        <w:rPr>
          <w:rFonts w:ascii="Times New Roman" w:hAnsi="Times New Roman" w:cs="Times New Roman"/>
          <w:sz w:val="28"/>
          <w:szCs w:val="28"/>
        </w:rPr>
        <w:t>Французский композитор, автор  «Фантастической симфонии», Композитор, дирижер, критик, Берлиоз во всех сферах музыкальной деятельности с молодых лет находился в конфликте с окружающим миром и никогда не знал покоя. Его дерзкое новаторство встречало насмешки, непонимание и, несмотря на поддержку передовых музыкантов, так и не получило настоящего признания прежде всего на его родине, во Франции. Кумиры Берлиоза типичны для романтиков. Первый из них — Бетховен. Однако для французского композитора даже это оказалось вызовом общепринятым вкусам: ведь первое знакомство Парижа с симфониями Бетховена через год после смерти автора вызвало недоумение, неприятие и даже возмущение. Берлиоз пропагандировал творчество Бетховена как дирижер и критик и вместе с Листом дал благотворительный концерт в фонд памятника Бетховену в его родном Бонне.</w:t>
      </w:r>
    </w:p>
    <w:p w:rsidR="00D74754" w:rsidRPr="00C5082D" w:rsidRDefault="00D74754" w:rsidP="00D74754">
      <w:pPr>
        <w:spacing w:after="0"/>
        <w:jc w:val="both"/>
        <w:rPr>
          <w:rFonts w:ascii="Times New Roman" w:hAnsi="Times New Roman" w:cs="Times New Roman"/>
          <w:sz w:val="28"/>
          <w:szCs w:val="28"/>
        </w:rPr>
      </w:pPr>
      <w:r w:rsidRPr="00C5082D">
        <w:rPr>
          <w:rFonts w:ascii="Times New Roman" w:hAnsi="Times New Roman" w:cs="Times New Roman"/>
          <w:sz w:val="28"/>
          <w:szCs w:val="28"/>
        </w:rPr>
        <w:t>Детство, учение в Медицинской школе в Париже. Посвящение себя музыке. Поступление в парижскую консерваторию.</w:t>
      </w:r>
    </w:p>
    <w:p w:rsidR="00D74754" w:rsidRPr="00C5082D" w:rsidRDefault="00D74754" w:rsidP="00D74754">
      <w:pPr>
        <w:spacing w:after="0"/>
        <w:jc w:val="both"/>
        <w:rPr>
          <w:rFonts w:ascii="Times New Roman" w:hAnsi="Times New Roman" w:cs="Times New Roman"/>
          <w:sz w:val="28"/>
          <w:szCs w:val="28"/>
        </w:rPr>
      </w:pPr>
      <w:r w:rsidRPr="00C5082D">
        <w:rPr>
          <w:rFonts w:ascii="Times New Roman" w:hAnsi="Times New Roman" w:cs="Times New Roman"/>
          <w:i/>
          <w:sz w:val="28"/>
          <w:szCs w:val="28"/>
        </w:rPr>
        <w:t>-Фантастическая  симфония-(</w:t>
      </w:r>
      <w:r w:rsidRPr="00C5082D">
        <w:rPr>
          <w:rFonts w:ascii="Times New Roman" w:hAnsi="Times New Roman" w:cs="Times New Roman"/>
          <w:sz w:val="28"/>
          <w:szCs w:val="28"/>
        </w:rPr>
        <w:t>полное название «Эпизод из жизни артиста, фантастическая симфония в пяти частях» ― симфония Гектора Берлиоза. Написанная в 1830 году, она стала одним из первых крупных сочинений в жанре программной музыки и одним из самых известных произведений композитора.Сочинение посвящено русскому государю императору Николаю I.</w:t>
      </w:r>
    </w:p>
    <w:p w:rsidR="00D74754" w:rsidRPr="00C5082D" w:rsidRDefault="00D74754" w:rsidP="00D74754">
      <w:pPr>
        <w:spacing w:after="0"/>
        <w:jc w:val="both"/>
        <w:rPr>
          <w:rFonts w:ascii="Times New Roman" w:hAnsi="Times New Roman" w:cs="Times New Roman"/>
          <w:sz w:val="28"/>
          <w:szCs w:val="28"/>
        </w:rPr>
      </w:pPr>
      <w:r w:rsidRPr="00C5082D">
        <w:rPr>
          <w:rFonts w:ascii="Times New Roman" w:hAnsi="Times New Roman" w:cs="Times New Roman"/>
          <w:sz w:val="28"/>
          <w:szCs w:val="28"/>
        </w:rPr>
        <w:t>Берлиоз создавал Фантастическую симфонию в феврале―марте 1830 года, премьера состоялась 5 декабря 1830 года. Исполнение прошло с большим успехом, но несмотря на это, композитор в дальнейшем подверг симфонию кардинальной переработке. В наше время она исполняется в редакции 1845 года.</w:t>
      </w:r>
    </w:p>
    <w:p w:rsidR="00D74754" w:rsidRPr="00C5082D" w:rsidRDefault="00D74754" w:rsidP="00D74754">
      <w:pPr>
        <w:spacing w:after="0"/>
        <w:jc w:val="both"/>
        <w:rPr>
          <w:rFonts w:ascii="Times New Roman" w:hAnsi="Times New Roman" w:cs="Times New Roman"/>
          <w:sz w:val="28"/>
          <w:szCs w:val="28"/>
        </w:rPr>
      </w:pPr>
      <w:r w:rsidRPr="00C5082D">
        <w:rPr>
          <w:rFonts w:ascii="Times New Roman" w:hAnsi="Times New Roman" w:cs="Times New Roman"/>
          <w:sz w:val="28"/>
          <w:szCs w:val="28"/>
        </w:rPr>
        <w:t>Вскоре после завершения Фантастической симфонии Берлиоз написал монодраму «Лелио, или Возвращение к жизни» для чтеца, хора и оркестра. Построенная на тематическом материале Фантастической симфонии, она является своеобразным её продолжением, хотя далеко не всегда эти два произведения исполняются в одном концерте.</w:t>
      </w:r>
    </w:p>
    <w:p w:rsidR="00D74754" w:rsidRPr="000E7775" w:rsidRDefault="00D74754" w:rsidP="00D74754">
      <w:pPr>
        <w:spacing w:after="0"/>
        <w:jc w:val="both"/>
        <w:rPr>
          <w:rFonts w:ascii="Times New Roman" w:hAnsi="Times New Roman" w:cs="Times New Roman"/>
          <w:sz w:val="28"/>
          <w:szCs w:val="28"/>
          <w:u w:val="single"/>
        </w:rPr>
      </w:pPr>
      <w:r w:rsidRPr="000E7775">
        <w:rPr>
          <w:rFonts w:ascii="Times New Roman" w:hAnsi="Times New Roman" w:cs="Times New Roman"/>
          <w:sz w:val="28"/>
          <w:szCs w:val="28"/>
          <w:u w:val="single"/>
        </w:rPr>
        <w:t>Музыкальный материал</w:t>
      </w:r>
      <w:r>
        <w:rPr>
          <w:rFonts w:ascii="Times New Roman" w:hAnsi="Times New Roman" w:cs="Times New Roman"/>
          <w:sz w:val="28"/>
          <w:szCs w:val="28"/>
          <w:u w:val="single"/>
        </w:rPr>
        <w:t>:</w:t>
      </w:r>
    </w:p>
    <w:p w:rsidR="00D74754" w:rsidRDefault="00D74754" w:rsidP="00D74754">
      <w:pPr>
        <w:spacing w:after="0"/>
        <w:jc w:val="both"/>
        <w:rPr>
          <w:rFonts w:ascii="Times New Roman" w:hAnsi="Times New Roman" w:cs="Times New Roman"/>
          <w:i/>
          <w:sz w:val="28"/>
          <w:szCs w:val="28"/>
        </w:rPr>
      </w:pPr>
      <w:r w:rsidRPr="00C5082D">
        <w:rPr>
          <w:rFonts w:ascii="Times New Roman" w:hAnsi="Times New Roman" w:cs="Times New Roman"/>
          <w:i/>
          <w:sz w:val="28"/>
          <w:szCs w:val="28"/>
        </w:rPr>
        <w:t>Фантастическая  симфония</w:t>
      </w:r>
    </w:p>
    <w:p w:rsidR="00D74754" w:rsidRPr="00C5082D" w:rsidRDefault="00D74754" w:rsidP="00D74754">
      <w:pPr>
        <w:spacing w:after="0"/>
        <w:jc w:val="both"/>
        <w:rPr>
          <w:rFonts w:ascii="Times New Roman" w:hAnsi="Times New Roman" w:cs="Times New Roman"/>
          <w:i/>
          <w:sz w:val="28"/>
          <w:szCs w:val="28"/>
        </w:rPr>
      </w:pPr>
    </w:p>
    <w:p w:rsidR="00D74754" w:rsidRPr="00C5082D" w:rsidRDefault="00D74754" w:rsidP="00D74754">
      <w:pPr>
        <w:spacing w:after="0"/>
        <w:jc w:val="both"/>
        <w:rPr>
          <w:rFonts w:ascii="Times New Roman" w:hAnsi="Times New Roman" w:cs="Times New Roman"/>
          <w:sz w:val="28"/>
          <w:szCs w:val="28"/>
        </w:rPr>
      </w:pPr>
      <w:r w:rsidRPr="00DB7EBA">
        <w:rPr>
          <w:rFonts w:ascii="Times New Roman" w:hAnsi="Times New Roman" w:cs="Times New Roman"/>
          <w:b/>
          <w:i/>
          <w:sz w:val="28"/>
          <w:szCs w:val="28"/>
        </w:rPr>
        <w:t>Н. Паганини</w:t>
      </w:r>
      <w:r w:rsidRPr="00DB7EBA">
        <w:rPr>
          <w:rFonts w:ascii="Times New Roman" w:hAnsi="Times New Roman" w:cs="Times New Roman"/>
          <w:sz w:val="28"/>
          <w:szCs w:val="28"/>
        </w:rPr>
        <w:t>(1782-1840)-</w:t>
      </w:r>
      <w:r w:rsidRPr="00C5082D">
        <w:rPr>
          <w:rFonts w:ascii="Times New Roman" w:hAnsi="Times New Roman" w:cs="Times New Roman"/>
          <w:sz w:val="28"/>
          <w:szCs w:val="28"/>
        </w:rPr>
        <w:t>итальянский скрипач мирового уровня.</w:t>
      </w:r>
    </w:p>
    <w:p w:rsidR="00D74754" w:rsidRPr="00C5082D" w:rsidRDefault="00D74754" w:rsidP="00D74754">
      <w:pPr>
        <w:spacing w:after="0"/>
        <w:jc w:val="both"/>
        <w:rPr>
          <w:rFonts w:ascii="Times New Roman" w:hAnsi="Times New Roman" w:cs="Times New Roman"/>
          <w:sz w:val="28"/>
          <w:szCs w:val="28"/>
        </w:rPr>
      </w:pPr>
      <w:r w:rsidRPr="00C5082D">
        <w:rPr>
          <w:rFonts w:ascii="Times New Roman" w:hAnsi="Times New Roman" w:cs="Times New Roman"/>
          <w:sz w:val="28"/>
          <w:szCs w:val="28"/>
        </w:rPr>
        <w:t>Одна из наиболее ярких личностей музыкальной истории XVIII—XIX веков. Признанный гений мирового музыкального искусства. Жизнь и творчество композитора.  Строгое воспитание отца и бесконечные занятия на скрипке в детстве. Первый учитель Паганини-ФранческоНьекко. Сочинения в раннем возрасте-в 8 лет написал скрипичную сонату.</w:t>
      </w:r>
    </w:p>
    <w:p w:rsidR="00D74754" w:rsidRPr="00C5082D" w:rsidRDefault="00D74754" w:rsidP="00D74754">
      <w:pPr>
        <w:spacing w:after="0"/>
        <w:jc w:val="both"/>
        <w:rPr>
          <w:rFonts w:ascii="Times New Roman" w:hAnsi="Times New Roman" w:cs="Times New Roman"/>
          <w:sz w:val="28"/>
          <w:szCs w:val="28"/>
        </w:rPr>
      </w:pPr>
      <w:r w:rsidRPr="00C5082D">
        <w:rPr>
          <w:rFonts w:ascii="Times New Roman" w:hAnsi="Times New Roman" w:cs="Times New Roman"/>
          <w:sz w:val="28"/>
          <w:szCs w:val="28"/>
        </w:rPr>
        <w:t>Первые успешные выступления Паганини-молодого виртуоза на скрипке.</w:t>
      </w:r>
    </w:p>
    <w:p w:rsidR="00D74754" w:rsidRPr="00C5082D" w:rsidRDefault="00D74754" w:rsidP="00D74754">
      <w:pPr>
        <w:spacing w:after="0"/>
        <w:jc w:val="both"/>
        <w:rPr>
          <w:rFonts w:ascii="Times New Roman" w:hAnsi="Times New Roman" w:cs="Times New Roman"/>
          <w:sz w:val="28"/>
          <w:szCs w:val="28"/>
        </w:rPr>
      </w:pPr>
      <w:r w:rsidRPr="00C5082D">
        <w:rPr>
          <w:rFonts w:ascii="Times New Roman" w:hAnsi="Times New Roman" w:cs="Times New Roman"/>
          <w:sz w:val="28"/>
          <w:szCs w:val="28"/>
        </w:rPr>
        <w:t>Место первого скрипача в Лукке.1804-возвращение на Родину. Последний период жизни1828-1840-интенсивная концертная деятельность.</w:t>
      </w:r>
    </w:p>
    <w:p w:rsidR="00D74754" w:rsidRPr="00C5082D" w:rsidRDefault="00D74754" w:rsidP="00D74754">
      <w:pPr>
        <w:spacing w:after="0"/>
        <w:jc w:val="both"/>
        <w:rPr>
          <w:rFonts w:ascii="Times New Roman" w:hAnsi="Times New Roman" w:cs="Times New Roman"/>
          <w:sz w:val="28"/>
          <w:szCs w:val="28"/>
        </w:rPr>
      </w:pPr>
      <w:r w:rsidRPr="00C5082D">
        <w:rPr>
          <w:rFonts w:ascii="Times New Roman" w:hAnsi="Times New Roman" w:cs="Times New Roman"/>
          <w:sz w:val="28"/>
          <w:szCs w:val="28"/>
        </w:rPr>
        <w:t>Каприччи Паганини – переворот в скрипичном языке, скрипичной выразительности.</w:t>
      </w:r>
    </w:p>
    <w:p w:rsidR="00D74754" w:rsidRPr="00DB7EBA" w:rsidRDefault="00D74754" w:rsidP="00D74754">
      <w:pPr>
        <w:spacing w:after="0"/>
        <w:jc w:val="both"/>
        <w:rPr>
          <w:rFonts w:ascii="Times New Roman" w:hAnsi="Times New Roman" w:cs="Times New Roman"/>
          <w:sz w:val="28"/>
          <w:szCs w:val="28"/>
          <w:u w:val="single"/>
        </w:rPr>
      </w:pPr>
      <w:r w:rsidRPr="00DB7EBA">
        <w:rPr>
          <w:rFonts w:ascii="Times New Roman" w:hAnsi="Times New Roman" w:cs="Times New Roman"/>
          <w:sz w:val="28"/>
          <w:szCs w:val="28"/>
          <w:u w:val="single"/>
        </w:rPr>
        <w:t xml:space="preserve">Музыкальный материал: </w:t>
      </w:r>
    </w:p>
    <w:p w:rsidR="00D74754" w:rsidRDefault="00D74754" w:rsidP="00D74754">
      <w:pPr>
        <w:spacing w:after="0"/>
        <w:jc w:val="both"/>
        <w:rPr>
          <w:rFonts w:ascii="Times New Roman" w:hAnsi="Times New Roman" w:cs="Times New Roman"/>
          <w:i/>
          <w:sz w:val="28"/>
          <w:szCs w:val="28"/>
        </w:rPr>
      </w:pPr>
      <w:r w:rsidRPr="00C5082D">
        <w:rPr>
          <w:rFonts w:ascii="Times New Roman" w:hAnsi="Times New Roman" w:cs="Times New Roman"/>
          <w:sz w:val="28"/>
          <w:szCs w:val="28"/>
        </w:rPr>
        <w:t>-</w:t>
      </w:r>
      <w:r w:rsidRPr="00C5082D">
        <w:rPr>
          <w:rFonts w:ascii="Times New Roman" w:hAnsi="Times New Roman" w:cs="Times New Roman"/>
          <w:i/>
          <w:sz w:val="28"/>
          <w:szCs w:val="28"/>
        </w:rPr>
        <w:t>Каприччио ля минор</w:t>
      </w:r>
    </w:p>
    <w:p w:rsidR="00D74754" w:rsidRPr="00C5082D" w:rsidRDefault="00D74754" w:rsidP="00D74754">
      <w:pPr>
        <w:spacing w:after="0"/>
        <w:jc w:val="both"/>
        <w:rPr>
          <w:rFonts w:ascii="Times New Roman" w:hAnsi="Times New Roman" w:cs="Times New Roman"/>
          <w:i/>
          <w:sz w:val="28"/>
          <w:szCs w:val="28"/>
        </w:rPr>
      </w:pPr>
    </w:p>
    <w:p w:rsidR="00D74754" w:rsidRPr="00C5082D" w:rsidRDefault="00D74754" w:rsidP="00D74754">
      <w:pPr>
        <w:spacing w:after="0"/>
        <w:jc w:val="both"/>
        <w:rPr>
          <w:rFonts w:ascii="Times New Roman" w:hAnsi="Times New Roman" w:cs="Times New Roman"/>
          <w:sz w:val="28"/>
          <w:szCs w:val="28"/>
        </w:rPr>
      </w:pPr>
      <w:r w:rsidRPr="00DB7EBA">
        <w:rPr>
          <w:rFonts w:ascii="Times New Roman" w:hAnsi="Times New Roman" w:cs="Times New Roman"/>
          <w:b/>
          <w:i/>
          <w:sz w:val="28"/>
          <w:szCs w:val="28"/>
        </w:rPr>
        <w:t>Дж. Россини</w:t>
      </w:r>
      <w:r w:rsidRPr="00DB7EBA">
        <w:rPr>
          <w:rFonts w:ascii="Times New Roman" w:hAnsi="Times New Roman" w:cs="Times New Roman"/>
          <w:sz w:val="28"/>
          <w:szCs w:val="28"/>
        </w:rPr>
        <w:t>(1792—1868)—</w:t>
      </w:r>
      <w:r w:rsidRPr="00C5082D">
        <w:rPr>
          <w:rFonts w:ascii="Times New Roman" w:hAnsi="Times New Roman" w:cs="Times New Roman"/>
          <w:sz w:val="28"/>
          <w:szCs w:val="28"/>
        </w:rPr>
        <w:t>знаменитый итальянский композитор. Один из выдающихся представителeй оперного жанра в XIX в. Его творчество одновременно является завершением развития музыки XVIII в. и открывает пути к художественным завоеваниям романтизма.</w:t>
      </w:r>
    </w:p>
    <w:p w:rsidR="00D74754" w:rsidRPr="00C5082D" w:rsidRDefault="00D74754" w:rsidP="00D74754">
      <w:pPr>
        <w:spacing w:after="0"/>
        <w:jc w:val="both"/>
        <w:rPr>
          <w:rFonts w:ascii="Times New Roman" w:hAnsi="Times New Roman" w:cs="Times New Roman"/>
          <w:sz w:val="28"/>
          <w:szCs w:val="28"/>
        </w:rPr>
      </w:pPr>
      <w:r w:rsidRPr="00C5082D">
        <w:rPr>
          <w:rFonts w:ascii="Times New Roman" w:hAnsi="Times New Roman" w:cs="Times New Roman"/>
          <w:sz w:val="28"/>
          <w:szCs w:val="28"/>
        </w:rPr>
        <w:t xml:space="preserve">Жизнь и творчество композитора. </w:t>
      </w:r>
      <w:r w:rsidRPr="00C5082D">
        <w:rPr>
          <w:rFonts w:ascii="Times New Roman" w:hAnsi="Times New Roman" w:cs="Times New Roman"/>
          <w:i/>
          <w:sz w:val="28"/>
          <w:szCs w:val="28"/>
        </w:rPr>
        <w:t>Опера «Севильский цирюльник»</w:t>
      </w:r>
      <w:r w:rsidRPr="00C5082D">
        <w:rPr>
          <w:rFonts w:ascii="Times New Roman" w:hAnsi="Times New Roman" w:cs="Times New Roman"/>
          <w:sz w:val="28"/>
          <w:szCs w:val="28"/>
        </w:rPr>
        <w:t>-её место в истории оперного искусства.</w:t>
      </w:r>
    </w:p>
    <w:p w:rsidR="00D74754" w:rsidRPr="00DB7EBA" w:rsidRDefault="00D74754" w:rsidP="00D74754">
      <w:pPr>
        <w:spacing w:after="0"/>
        <w:jc w:val="both"/>
        <w:rPr>
          <w:rFonts w:ascii="Times New Roman" w:hAnsi="Times New Roman" w:cs="Times New Roman"/>
          <w:sz w:val="28"/>
          <w:szCs w:val="28"/>
          <w:u w:val="single"/>
        </w:rPr>
      </w:pPr>
      <w:r w:rsidRPr="00DB7EBA">
        <w:rPr>
          <w:rFonts w:ascii="Times New Roman" w:hAnsi="Times New Roman" w:cs="Times New Roman"/>
          <w:sz w:val="28"/>
          <w:szCs w:val="28"/>
          <w:u w:val="single"/>
        </w:rPr>
        <w:t>Музыкальный материал:</w:t>
      </w:r>
    </w:p>
    <w:p w:rsidR="00D74754" w:rsidRPr="00C5082D" w:rsidRDefault="00D74754" w:rsidP="00D74754">
      <w:pPr>
        <w:spacing w:after="0"/>
        <w:jc w:val="both"/>
        <w:rPr>
          <w:rFonts w:ascii="Times New Roman" w:hAnsi="Times New Roman" w:cs="Times New Roman"/>
          <w:i/>
          <w:sz w:val="28"/>
          <w:szCs w:val="28"/>
        </w:rPr>
      </w:pPr>
      <w:r w:rsidRPr="00C5082D">
        <w:rPr>
          <w:rFonts w:ascii="Times New Roman" w:hAnsi="Times New Roman" w:cs="Times New Roman"/>
          <w:sz w:val="28"/>
          <w:szCs w:val="28"/>
        </w:rPr>
        <w:t xml:space="preserve">- </w:t>
      </w:r>
      <w:r w:rsidRPr="00C5082D">
        <w:rPr>
          <w:rFonts w:ascii="Times New Roman" w:hAnsi="Times New Roman" w:cs="Times New Roman"/>
          <w:i/>
          <w:sz w:val="28"/>
          <w:szCs w:val="28"/>
        </w:rPr>
        <w:t>увертюра, ария Фигаро из оперы «Севильский цирюльник».</w:t>
      </w:r>
    </w:p>
    <w:p w:rsidR="00D74754" w:rsidRPr="00C5082D" w:rsidRDefault="00D74754" w:rsidP="00D74754">
      <w:pPr>
        <w:spacing w:after="0"/>
        <w:jc w:val="both"/>
        <w:rPr>
          <w:rFonts w:ascii="Times New Roman" w:hAnsi="Times New Roman" w:cs="Times New Roman"/>
          <w:i/>
          <w:sz w:val="28"/>
          <w:szCs w:val="28"/>
        </w:rPr>
      </w:pPr>
    </w:p>
    <w:p w:rsidR="00D74754" w:rsidRPr="00C5082D" w:rsidRDefault="00D74754" w:rsidP="00D74754">
      <w:pPr>
        <w:spacing w:after="0"/>
        <w:jc w:val="both"/>
        <w:rPr>
          <w:rFonts w:ascii="Times New Roman" w:hAnsi="Times New Roman" w:cs="Times New Roman"/>
          <w:sz w:val="28"/>
          <w:szCs w:val="28"/>
        </w:rPr>
      </w:pPr>
      <w:r w:rsidRPr="00DB7EBA">
        <w:rPr>
          <w:rFonts w:ascii="Times New Roman" w:hAnsi="Times New Roman" w:cs="Times New Roman"/>
          <w:b/>
          <w:i/>
          <w:sz w:val="28"/>
          <w:szCs w:val="28"/>
        </w:rPr>
        <w:t>Дж. Верди</w:t>
      </w:r>
      <w:r w:rsidRPr="00DB7EBA">
        <w:rPr>
          <w:rFonts w:ascii="Times New Roman" w:hAnsi="Times New Roman" w:cs="Times New Roman"/>
          <w:sz w:val="28"/>
          <w:szCs w:val="28"/>
        </w:rPr>
        <w:t>( 1813 - 1901 )</w:t>
      </w:r>
      <w:r w:rsidRPr="00C5082D">
        <w:rPr>
          <w:rFonts w:ascii="Times New Roman" w:hAnsi="Times New Roman" w:cs="Times New Roman"/>
          <w:b/>
          <w:sz w:val="28"/>
          <w:szCs w:val="28"/>
        </w:rPr>
        <w:t xml:space="preserve"> </w:t>
      </w:r>
      <w:r w:rsidRPr="00C5082D">
        <w:rPr>
          <w:rFonts w:ascii="Times New Roman" w:hAnsi="Times New Roman" w:cs="Times New Roman"/>
          <w:sz w:val="28"/>
          <w:szCs w:val="28"/>
        </w:rPr>
        <w:t xml:space="preserve">- знаменитый итальянский композитор. Поступал  в Миланскую  консерваторию. Он не был, однако, туда принят и стал заниматься у Лавинья, аккомпаниатора при оперном театре "LaScala", под руководством которого написал множество мелких сочинений, оставшихся неизданными. С "Риголетто" (1851), одного из лучших произведений В., начинается блестящий период его композиторской деятельности. "Трубадур" (1853), а затем "Травиата" (1853) сильно выдвинули В. и сделались любимыми операми в Италии и других странах. </w:t>
      </w:r>
    </w:p>
    <w:p w:rsidR="00D74754" w:rsidRPr="00C5082D" w:rsidRDefault="00D74754" w:rsidP="00D74754">
      <w:pPr>
        <w:spacing w:after="0"/>
        <w:jc w:val="both"/>
        <w:rPr>
          <w:rFonts w:ascii="Times New Roman" w:hAnsi="Times New Roman" w:cs="Times New Roman"/>
          <w:sz w:val="28"/>
          <w:szCs w:val="28"/>
        </w:rPr>
      </w:pPr>
      <w:r w:rsidRPr="00C5082D">
        <w:rPr>
          <w:rFonts w:ascii="Times New Roman" w:hAnsi="Times New Roman" w:cs="Times New Roman"/>
          <w:sz w:val="28"/>
          <w:szCs w:val="28"/>
        </w:rPr>
        <w:t xml:space="preserve">Автор 26 опер. Основная тема творчества-судьба простого человека. Оперы «Риголетто», «Травиата», «Аида». Разнообразные сюжеты его опер. Стиль </w:t>
      </w:r>
      <w:r w:rsidRPr="00C5082D">
        <w:rPr>
          <w:rFonts w:ascii="Times New Roman" w:hAnsi="Times New Roman" w:cs="Times New Roman"/>
          <w:sz w:val="28"/>
          <w:szCs w:val="28"/>
          <w:lang w:val="en-US"/>
        </w:rPr>
        <w:t>belcanto</w:t>
      </w:r>
      <w:r w:rsidRPr="00C5082D">
        <w:rPr>
          <w:rFonts w:ascii="Times New Roman" w:hAnsi="Times New Roman" w:cs="Times New Roman"/>
          <w:sz w:val="28"/>
          <w:szCs w:val="28"/>
        </w:rPr>
        <w:t xml:space="preserve"> в его операх. Интерес к театру с детства. Работа в Миланском театре.</w:t>
      </w:r>
    </w:p>
    <w:p w:rsidR="00D74754" w:rsidRDefault="00D74754" w:rsidP="00D74754">
      <w:pPr>
        <w:spacing w:after="0"/>
        <w:jc w:val="both"/>
        <w:rPr>
          <w:rFonts w:ascii="Times New Roman" w:hAnsi="Times New Roman" w:cs="Times New Roman"/>
          <w:i/>
          <w:sz w:val="28"/>
          <w:szCs w:val="28"/>
        </w:rPr>
      </w:pPr>
      <w:r w:rsidRPr="00DB7EBA">
        <w:rPr>
          <w:rFonts w:ascii="Times New Roman" w:hAnsi="Times New Roman" w:cs="Times New Roman"/>
          <w:i/>
          <w:sz w:val="28"/>
          <w:szCs w:val="28"/>
          <w:u w:val="single"/>
        </w:rPr>
        <w:t>Музыкальный материал:</w:t>
      </w:r>
    </w:p>
    <w:p w:rsidR="00D74754" w:rsidRPr="00C5082D" w:rsidRDefault="00D74754" w:rsidP="00D74754">
      <w:pPr>
        <w:spacing w:after="0"/>
        <w:jc w:val="both"/>
        <w:rPr>
          <w:rFonts w:ascii="Times New Roman" w:hAnsi="Times New Roman" w:cs="Times New Roman"/>
          <w:i/>
          <w:sz w:val="28"/>
          <w:szCs w:val="28"/>
        </w:rPr>
      </w:pPr>
      <w:r w:rsidRPr="00C5082D">
        <w:rPr>
          <w:rFonts w:ascii="Times New Roman" w:hAnsi="Times New Roman" w:cs="Times New Roman"/>
          <w:i/>
          <w:sz w:val="28"/>
          <w:szCs w:val="28"/>
        </w:rPr>
        <w:t xml:space="preserve"> фрагменты из опер «Риголетто», «Травиата», «Аида».</w:t>
      </w:r>
    </w:p>
    <w:p w:rsidR="00D74754" w:rsidRPr="00C5082D" w:rsidRDefault="00D74754" w:rsidP="00D74754">
      <w:pPr>
        <w:spacing w:after="0"/>
        <w:jc w:val="both"/>
        <w:rPr>
          <w:rFonts w:ascii="Times New Roman" w:hAnsi="Times New Roman" w:cs="Times New Roman"/>
          <w:sz w:val="28"/>
          <w:szCs w:val="28"/>
        </w:rPr>
      </w:pPr>
    </w:p>
    <w:p w:rsidR="00D74754" w:rsidRPr="00C5082D" w:rsidRDefault="00D74754" w:rsidP="00D74754">
      <w:pPr>
        <w:spacing w:after="0"/>
        <w:jc w:val="both"/>
        <w:rPr>
          <w:rFonts w:ascii="Times New Roman" w:hAnsi="Times New Roman" w:cs="Times New Roman"/>
          <w:sz w:val="28"/>
          <w:szCs w:val="28"/>
        </w:rPr>
      </w:pPr>
      <w:r w:rsidRPr="00DB7EBA">
        <w:rPr>
          <w:rFonts w:ascii="Times New Roman" w:hAnsi="Times New Roman" w:cs="Times New Roman"/>
          <w:b/>
          <w:i/>
          <w:sz w:val="28"/>
          <w:szCs w:val="28"/>
        </w:rPr>
        <w:t>Ж.Бизе</w:t>
      </w:r>
      <w:r w:rsidRPr="00DB7EBA">
        <w:rPr>
          <w:rFonts w:ascii="Times New Roman" w:hAnsi="Times New Roman" w:cs="Times New Roman"/>
          <w:sz w:val="28"/>
          <w:szCs w:val="28"/>
        </w:rPr>
        <w:t>(1838-1875)-</w:t>
      </w:r>
      <w:r w:rsidRPr="00C5082D">
        <w:rPr>
          <w:rFonts w:ascii="Times New Roman" w:hAnsi="Times New Roman" w:cs="Times New Roman"/>
          <w:sz w:val="28"/>
          <w:szCs w:val="28"/>
        </w:rPr>
        <w:t xml:space="preserve">французский композитор, автор величайшей оперы «Кармен». Жизнь и творчество.Сын учителя пения. Десяти лет принят в </w:t>
      </w:r>
      <w:r w:rsidRPr="00C5082D">
        <w:rPr>
          <w:rFonts w:ascii="Times New Roman" w:hAnsi="Times New Roman" w:cs="Times New Roman"/>
          <w:sz w:val="28"/>
          <w:szCs w:val="28"/>
        </w:rPr>
        <w:lastRenderedPageBreak/>
        <w:t>Парижскую консерваторию, которую окончил в 1857. Ученик А. Ф. Мармонтеля, П. Циммермана, Ж. Ф. Э. Галеви, занимался также у Ш. Гуно.      С 1860 жил в Париже. Из-за тяжёлых материальных условий занимался частными уроками, переложениями и корректурой сочинений других авторов.</w:t>
      </w:r>
    </w:p>
    <w:p w:rsidR="00D74754" w:rsidRPr="00C5082D" w:rsidRDefault="00D74754" w:rsidP="00D74754">
      <w:pPr>
        <w:spacing w:after="0"/>
        <w:jc w:val="both"/>
        <w:rPr>
          <w:rFonts w:ascii="Times New Roman" w:hAnsi="Times New Roman" w:cs="Times New Roman"/>
          <w:sz w:val="28"/>
          <w:szCs w:val="28"/>
        </w:rPr>
      </w:pPr>
      <w:r w:rsidRPr="00C5082D">
        <w:rPr>
          <w:rFonts w:ascii="Times New Roman" w:hAnsi="Times New Roman" w:cs="Times New Roman"/>
          <w:sz w:val="28"/>
          <w:szCs w:val="28"/>
        </w:rPr>
        <w:t xml:space="preserve">Написал около 20 опер (многие из них не окончены), Ранние оперы Б. — "Искатели жемчуга", "Пертская красавица" (по роману Вальтера Скотта) — развивают традиции французской лирической оперы. Уже в этих сочинениях, отличающихся характерным для Б. мелодическим богатством, красочностью оркестровки, удобным для пения изложением вокальных партий, проявилось стремление композитора к народности, к жизненной правде. Две сюиты из "Арлезианки" -яркий вклад в мировую симфоническую литературу. </w:t>
      </w:r>
    </w:p>
    <w:p w:rsidR="00D74754" w:rsidRPr="00C5082D" w:rsidRDefault="00D74754" w:rsidP="00D74754">
      <w:pPr>
        <w:spacing w:after="0"/>
        <w:jc w:val="both"/>
        <w:rPr>
          <w:rFonts w:ascii="Times New Roman" w:hAnsi="Times New Roman" w:cs="Times New Roman"/>
          <w:sz w:val="28"/>
          <w:szCs w:val="28"/>
        </w:rPr>
      </w:pPr>
      <w:r w:rsidRPr="00C5082D">
        <w:rPr>
          <w:rFonts w:ascii="Times New Roman" w:hAnsi="Times New Roman" w:cs="Times New Roman"/>
          <w:sz w:val="28"/>
          <w:szCs w:val="28"/>
        </w:rPr>
        <w:t>Наиболее выдающимся произведением Б. явилась опера "Кармен" (по новелле П. Мериме, 1874) — одна из вершин оперного реализма 19 в. Музыка оперы отличается большой драматической силой, мелодической выразительностью, яркостью гармонии, пластичностью форм, богатством и одновременно прозрачностью оркестровки. Написанная в традициях французской комической оперы, "Кармен" содержала разговорные диалоги. При первой постановке (1875, театр "Опера комик", Париж) опера не была принята буржуазной публикой, но вскоре, после успеха в Вене, "Кармен" стала, как предсказал П. И. Чайковский, "самой популярной оперой в мире".</w:t>
      </w:r>
    </w:p>
    <w:p w:rsidR="00D74754" w:rsidRPr="00DB7EBA" w:rsidRDefault="00D74754" w:rsidP="00D74754">
      <w:pPr>
        <w:spacing w:after="0"/>
        <w:jc w:val="both"/>
        <w:rPr>
          <w:rFonts w:ascii="Times New Roman" w:hAnsi="Times New Roman" w:cs="Times New Roman"/>
          <w:sz w:val="28"/>
          <w:szCs w:val="28"/>
          <w:u w:val="single"/>
        </w:rPr>
      </w:pPr>
      <w:r w:rsidRPr="00DB7EBA">
        <w:rPr>
          <w:rFonts w:ascii="Times New Roman" w:hAnsi="Times New Roman" w:cs="Times New Roman"/>
          <w:sz w:val="28"/>
          <w:szCs w:val="28"/>
          <w:u w:val="single"/>
        </w:rPr>
        <w:t>Музыкальный материал:</w:t>
      </w:r>
    </w:p>
    <w:p w:rsidR="00D74754" w:rsidRPr="00C5082D" w:rsidRDefault="00D74754" w:rsidP="00D74754">
      <w:pPr>
        <w:spacing w:after="0"/>
        <w:jc w:val="both"/>
        <w:rPr>
          <w:rFonts w:ascii="Times New Roman" w:hAnsi="Times New Roman" w:cs="Times New Roman"/>
          <w:i/>
          <w:sz w:val="28"/>
          <w:szCs w:val="28"/>
        </w:rPr>
      </w:pPr>
      <w:r w:rsidRPr="00C5082D">
        <w:rPr>
          <w:rFonts w:ascii="Times New Roman" w:hAnsi="Times New Roman" w:cs="Times New Roman"/>
          <w:i/>
          <w:sz w:val="28"/>
          <w:szCs w:val="28"/>
        </w:rPr>
        <w:t>-фрагменты из оперы «Кармен»</w:t>
      </w:r>
    </w:p>
    <w:p w:rsidR="00D74754" w:rsidRPr="00C5082D" w:rsidRDefault="00D74754" w:rsidP="00D74754">
      <w:pPr>
        <w:spacing w:after="0"/>
        <w:jc w:val="both"/>
        <w:rPr>
          <w:rFonts w:ascii="Times New Roman" w:hAnsi="Times New Roman" w:cs="Times New Roman"/>
          <w:i/>
          <w:sz w:val="28"/>
          <w:szCs w:val="28"/>
        </w:rPr>
      </w:pPr>
    </w:p>
    <w:p w:rsidR="00D74754" w:rsidRPr="00DB7EBA" w:rsidRDefault="00D74754" w:rsidP="00D74754">
      <w:pPr>
        <w:spacing w:after="0"/>
        <w:rPr>
          <w:rFonts w:ascii="Times New Roman" w:hAnsi="Times New Roman" w:cs="Times New Roman"/>
          <w:b/>
          <w:i/>
          <w:sz w:val="28"/>
          <w:szCs w:val="28"/>
        </w:rPr>
      </w:pPr>
      <w:r w:rsidRPr="00DB7EBA">
        <w:rPr>
          <w:rFonts w:ascii="Times New Roman" w:hAnsi="Times New Roman" w:cs="Times New Roman"/>
          <w:b/>
          <w:i/>
          <w:sz w:val="28"/>
          <w:szCs w:val="28"/>
        </w:rPr>
        <w:t>Импрессионизм в живописи, поэзии и музыке.</w:t>
      </w:r>
    </w:p>
    <w:p w:rsidR="00D74754" w:rsidRPr="00C5082D" w:rsidRDefault="00D74754" w:rsidP="00D74754">
      <w:pPr>
        <w:spacing w:after="0"/>
        <w:rPr>
          <w:rFonts w:ascii="Times New Roman" w:hAnsi="Times New Roman" w:cs="Times New Roman"/>
          <w:sz w:val="28"/>
          <w:szCs w:val="28"/>
        </w:rPr>
      </w:pPr>
      <w:r w:rsidRPr="00C5082D">
        <w:rPr>
          <w:rFonts w:ascii="Times New Roman" w:hAnsi="Times New Roman" w:cs="Times New Roman"/>
          <w:sz w:val="28"/>
          <w:szCs w:val="28"/>
        </w:rPr>
        <w:t xml:space="preserve">Импрессионизм – одно из направлений в искусстве Франции конца XIX века. Новые взгляды, идеи, мироощущение. Новаторы – художники и салон «Отверженных». Основные принципы импрессионизма. </w:t>
      </w:r>
    </w:p>
    <w:p w:rsidR="00D74754" w:rsidRPr="00C5082D" w:rsidRDefault="00D74754" w:rsidP="00D74754">
      <w:pPr>
        <w:spacing w:after="0"/>
        <w:rPr>
          <w:rFonts w:ascii="Times New Roman" w:hAnsi="Times New Roman" w:cs="Times New Roman"/>
          <w:sz w:val="28"/>
          <w:szCs w:val="28"/>
        </w:rPr>
      </w:pPr>
      <w:r w:rsidRPr="00C5082D">
        <w:rPr>
          <w:rFonts w:ascii="Times New Roman" w:hAnsi="Times New Roman" w:cs="Times New Roman"/>
          <w:sz w:val="28"/>
          <w:szCs w:val="28"/>
        </w:rPr>
        <w:t>Музыкальный импрессионизм: причины возникновения, музыкальный язык, ведущее положение одночастных симфонических пьес и циклов, колористические находки.</w:t>
      </w:r>
    </w:p>
    <w:p w:rsidR="00D74754" w:rsidRPr="00C5082D" w:rsidRDefault="00D74754" w:rsidP="00D74754">
      <w:pPr>
        <w:spacing w:after="0"/>
        <w:rPr>
          <w:rFonts w:ascii="Times New Roman" w:hAnsi="Times New Roman" w:cs="Times New Roman"/>
          <w:sz w:val="28"/>
          <w:szCs w:val="28"/>
        </w:rPr>
      </w:pPr>
    </w:p>
    <w:p w:rsidR="00D74754" w:rsidRPr="00DB7EBA" w:rsidRDefault="00D74754" w:rsidP="00D74754">
      <w:pPr>
        <w:spacing w:after="0"/>
        <w:rPr>
          <w:rFonts w:ascii="Times New Roman" w:hAnsi="Times New Roman" w:cs="Times New Roman"/>
          <w:sz w:val="28"/>
          <w:szCs w:val="28"/>
          <w:u w:val="single"/>
        </w:rPr>
      </w:pPr>
      <w:r w:rsidRPr="00DB7EBA">
        <w:rPr>
          <w:rFonts w:ascii="Times New Roman" w:hAnsi="Times New Roman" w:cs="Times New Roman"/>
          <w:b/>
          <w:i/>
          <w:sz w:val="28"/>
          <w:szCs w:val="28"/>
        </w:rPr>
        <w:t>К. Дебюсси</w:t>
      </w:r>
      <w:r w:rsidRPr="00DB7EBA">
        <w:rPr>
          <w:rFonts w:ascii="Times New Roman" w:hAnsi="Times New Roman" w:cs="Times New Roman"/>
          <w:sz w:val="28"/>
          <w:szCs w:val="28"/>
        </w:rPr>
        <w:t>(1862-1918)-</w:t>
      </w:r>
      <w:r w:rsidRPr="00C5082D">
        <w:rPr>
          <w:rFonts w:ascii="Times New Roman" w:hAnsi="Times New Roman" w:cs="Times New Roman"/>
          <w:sz w:val="28"/>
          <w:szCs w:val="28"/>
        </w:rPr>
        <w:t xml:space="preserve">Гений Франции второй половины XIX – XX  века. Влияние личности и творчества композитора, пианиста, дирижера на мировую музыкальную культуру XX века. Дебюсси  - новатор, создатель нового образного мира, новых средств выразительности. Оркестр и фортепиано в творчестве Дебюсси. Дебюсси и Россия. Симфонический триптих «Ноктюрны» </w:t>
      </w:r>
      <w:r w:rsidRPr="00DB7EBA">
        <w:rPr>
          <w:rFonts w:ascii="Times New Roman" w:hAnsi="Times New Roman" w:cs="Times New Roman"/>
          <w:sz w:val="28"/>
          <w:szCs w:val="28"/>
          <w:u w:val="single"/>
        </w:rPr>
        <w:t>(1897 – 1899). Оркестр Дебюсси. Взаимосвязь с живописью импрессионизма.</w:t>
      </w:r>
    </w:p>
    <w:p w:rsidR="00D74754" w:rsidRPr="00DB7EBA" w:rsidRDefault="00D74754" w:rsidP="00D74754">
      <w:pPr>
        <w:spacing w:after="0"/>
        <w:rPr>
          <w:rFonts w:ascii="Times New Roman" w:hAnsi="Times New Roman" w:cs="Times New Roman"/>
          <w:sz w:val="28"/>
          <w:szCs w:val="28"/>
          <w:u w:val="single"/>
        </w:rPr>
      </w:pPr>
      <w:r w:rsidRPr="00DB7EBA">
        <w:rPr>
          <w:rFonts w:ascii="Times New Roman" w:hAnsi="Times New Roman" w:cs="Times New Roman"/>
          <w:sz w:val="28"/>
          <w:szCs w:val="28"/>
          <w:u w:val="single"/>
        </w:rPr>
        <w:t>Примерный музыкальный материал:</w:t>
      </w:r>
    </w:p>
    <w:p w:rsidR="00D74754" w:rsidRPr="00C5082D" w:rsidRDefault="00D74754" w:rsidP="00D74754">
      <w:pPr>
        <w:spacing w:after="0"/>
        <w:rPr>
          <w:rFonts w:ascii="Times New Roman" w:hAnsi="Times New Roman" w:cs="Times New Roman"/>
          <w:sz w:val="28"/>
          <w:szCs w:val="28"/>
        </w:rPr>
      </w:pPr>
      <w:r w:rsidRPr="00C5082D">
        <w:rPr>
          <w:rFonts w:ascii="Times New Roman" w:hAnsi="Times New Roman" w:cs="Times New Roman"/>
          <w:sz w:val="28"/>
          <w:szCs w:val="28"/>
        </w:rPr>
        <w:lastRenderedPageBreak/>
        <w:t>К. Дебюсси «Бергамасская сюита»: «Лунный свет»</w:t>
      </w:r>
    </w:p>
    <w:p w:rsidR="00D74754" w:rsidRPr="00C5082D" w:rsidRDefault="00D74754" w:rsidP="00D74754">
      <w:pPr>
        <w:spacing w:after="0"/>
        <w:rPr>
          <w:rFonts w:ascii="Times New Roman" w:hAnsi="Times New Roman" w:cs="Times New Roman"/>
          <w:sz w:val="28"/>
          <w:szCs w:val="28"/>
        </w:rPr>
      </w:pPr>
      <w:r w:rsidRPr="00C5082D">
        <w:rPr>
          <w:rFonts w:ascii="Times New Roman" w:hAnsi="Times New Roman" w:cs="Times New Roman"/>
          <w:sz w:val="28"/>
          <w:szCs w:val="28"/>
        </w:rPr>
        <w:t>К.Дебюсси  Прелюдии «Девушка с волосами цвета льна», «Шаги на снегу»</w:t>
      </w:r>
    </w:p>
    <w:p w:rsidR="00D74754" w:rsidRPr="00C5082D" w:rsidRDefault="00D74754" w:rsidP="00D74754">
      <w:pPr>
        <w:spacing w:after="0"/>
        <w:rPr>
          <w:rFonts w:ascii="Times New Roman" w:hAnsi="Times New Roman" w:cs="Times New Roman"/>
          <w:sz w:val="28"/>
          <w:szCs w:val="28"/>
        </w:rPr>
      </w:pPr>
      <w:r w:rsidRPr="00C5082D">
        <w:rPr>
          <w:rFonts w:ascii="Times New Roman" w:hAnsi="Times New Roman" w:cs="Times New Roman"/>
          <w:sz w:val="28"/>
          <w:szCs w:val="28"/>
        </w:rPr>
        <w:t>К. Дебюсси «Детский уголок» (по выбору преподавателя)</w:t>
      </w:r>
    </w:p>
    <w:p w:rsidR="00D74754" w:rsidRDefault="00D74754" w:rsidP="00D74754">
      <w:pPr>
        <w:spacing w:after="0"/>
        <w:rPr>
          <w:rFonts w:ascii="Times New Roman" w:hAnsi="Times New Roman" w:cs="Times New Roman"/>
          <w:sz w:val="28"/>
          <w:szCs w:val="28"/>
        </w:rPr>
      </w:pPr>
    </w:p>
    <w:p w:rsidR="00D74754" w:rsidRPr="00E97FF9" w:rsidRDefault="00D74754" w:rsidP="00D74754">
      <w:pPr>
        <w:jc w:val="center"/>
        <w:rPr>
          <w:b/>
          <w:sz w:val="28"/>
          <w:szCs w:val="28"/>
          <w:u w:val="single"/>
        </w:rPr>
      </w:pPr>
      <w:r w:rsidRPr="00E97FF9">
        <w:rPr>
          <w:b/>
          <w:sz w:val="28"/>
          <w:szCs w:val="28"/>
          <w:u w:val="single"/>
        </w:rPr>
        <w:t>МУЗЫКАЛЬНАЯ ЛИТЕРАТУРА РУССКИХ КОМПОЗИТОРОВ</w:t>
      </w:r>
    </w:p>
    <w:p w:rsidR="00D74754" w:rsidRPr="00E97FF9" w:rsidRDefault="00D74754" w:rsidP="00D74754">
      <w:pPr>
        <w:spacing w:line="360" w:lineRule="auto"/>
        <w:jc w:val="center"/>
        <w:rPr>
          <w:b/>
          <w:sz w:val="28"/>
          <w:szCs w:val="28"/>
          <w:u w:val="single"/>
        </w:rPr>
      </w:pPr>
      <w:r w:rsidRPr="00E97FF9">
        <w:rPr>
          <w:b/>
          <w:sz w:val="28"/>
          <w:szCs w:val="28"/>
          <w:u w:val="single"/>
        </w:rPr>
        <w:t>(третий-</w:t>
      </w:r>
      <w:r>
        <w:rPr>
          <w:b/>
          <w:sz w:val="28"/>
          <w:szCs w:val="28"/>
          <w:u w:val="single"/>
        </w:rPr>
        <w:t xml:space="preserve">первое полугодие </w:t>
      </w:r>
      <w:r w:rsidRPr="00E97FF9">
        <w:rPr>
          <w:b/>
          <w:sz w:val="28"/>
          <w:szCs w:val="28"/>
          <w:u w:val="single"/>
        </w:rPr>
        <w:t>четверт</w:t>
      </w:r>
      <w:r>
        <w:rPr>
          <w:b/>
          <w:sz w:val="28"/>
          <w:szCs w:val="28"/>
          <w:u w:val="single"/>
        </w:rPr>
        <w:t xml:space="preserve">ого </w:t>
      </w:r>
      <w:r w:rsidRPr="00E97FF9">
        <w:rPr>
          <w:b/>
          <w:sz w:val="28"/>
          <w:szCs w:val="28"/>
          <w:u w:val="single"/>
        </w:rPr>
        <w:t>год</w:t>
      </w:r>
      <w:r>
        <w:rPr>
          <w:b/>
          <w:sz w:val="28"/>
          <w:szCs w:val="28"/>
          <w:u w:val="single"/>
        </w:rPr>
        <w:t>а обучения</w:t>
      </w:r>
      <w:r w:rsidRPr="00E97FF9">
        <w:rPr>
          <w:b/>
          <w:sz w:val="28"/>
          <w:szCs w:val="28"/>
          <w:u w:val="single"/>
        </w:rPr>
        <w:t>)</w:t>
      </w:r>
    </w:p>
    <w:p w:rsidR="00D74754" w:rsidRPr="00F07EB6" w:rsidRDefault="00D74754" w:rsidP="00D74754">
      <w:pPr>
        <w:ind w:firstLine="709"/>
        <w:jc w:val="both"/>
        <w:rPr>
          <w:rFonts w:ascii="Times New Roman" w:hAnsi="Times New Roman" w:cs="Times New Roman"/>
          <w:sz w:val="28"/>
          <w:szCs w:val="28"/>
        </w:rPr>
      </w:pPr>
      <w:r w:rsidRPr="00F07EB6">
        <w:rPr>
          <w:rFonts w:ascii="Times New Roman" w:hAnsi="Times New Roman" w:cs="Times New Roman"/>
          <w:sz w:val="28"/>
          <w:szCs w:val="28"/>
        </w:rPr>
        <w:t xml:space="preserve">Данный раздел учебного предмета «Музыкальная литература», посвященный отечественной музыке </w:t>
      </w:r>
      <w:r w:rsidRPr="000F6E4A">
        <w:rPr>
          <w:rFonts w:ascii="Times New Roman" w:hAnsi="Times New Roman" w:cs="Times New Roman"/>
          <w:sz w:val="28"/>
          <w:szCs w:val="28"/>
          <w:lang w:val="en-US"/>
        </w:rPr>
        <w:t>XVIII</w:t>
      </w:r>
      <w:r w:rsidRPr="000F6E4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07EB6">
        <w:rPr>
          <w:rFonts w:ascii="Times New Roman" w:hAnsi="Times New Roman" w:cs="Times New Roman"/>
          <w:sz w:val="28"/>
          <w:szCs w:val="28"/>
          <w:lang w:val="en-US"/>
        </w:rPr>
        <w:t>XIX</w:t>
      </w:r>
      <w:r w:rsidRPr="00F07EB6">
        <w:rPr>
          <w:rFonts w:ascii="Times New Roman" w:hAnsi="Times New Roman" w:cs="Times New Roman"/>
          <w:sz w:val="28"/>
          <w:szCs w:val="28"/>
        </w:rPr>
        <w:t xml:space="preserve">- веков, – ключевой в курсе. Он имеет как познавательное, так и воспитательное значение для школьников подросткового возраста. В данной программе изучению русской музыкальной литературе отводится весь  6 класс и начало 7 класса. </w:t>
      </w:r>
    </w:p>
    <w:p w:rsidR="00D74754" w:rsidRPr="00F07EB6" w:rsidRDefault="00D74754" w:rsidP="00D74754">
      <w:pPr>
        <w:ind w:firstLine="709"/>
        <w:jc w:val="both"/>
        <w:rPr>
          <w:rFonts w:ascii="Times New Roman" w:hAnsi="Times New Roman" w:cs="Times New Roman"/>
          <w:sz w:val="28"/>
          <w:szCs w:val="28"/>
        </w:rPr>
      </w:pPr>
      <w:r w:rsidRPr="00F07EB6">
        <w:rPr>
          <w:rFonts w:ascii="Times New Roman" w:hAnsi="Times New Roman" w:cs="Times New Roman"/>
          <w:b/>
          <w:i/>
          <w:sz w:val="28"/>
          <w:szCs w:val="28"/>
        </w:rPr>
        <w:t>Русская церковная музыка, нотация, жанры и формы</w:t>
      </w:r>
      <w:r w:rsidRPr="00F07EB6">
        <w:rPr>
          <w:rFonts w:ascii="Times New Roman" w:hAnsi="Times New Roman" w:cs="Times New Roman"/>
          <w:i/>
          <w:sz w:val="28"/>
          <w:szCs w:val="28"/>
        </w:rPr>
        <w:t>.</w:t>
      </w:r>
      <w:r w:rsidRPr="00F07EB6">
        <w:rPr>
          <w:rFonts w:ascii="Times New Roman" w:hAnsi="Times New Roman" w:cs="Times New Roman"/>
          <w:sz w:val="28"/>
          <w:szCs w:val="28"/>
        </w:rPr>
        <w:t xml:space="preserve"> Уникальная история формирования русской культуры в целом и музыкальной в частности. Особенности нотации (крюки и знамена). Профессиональная музыка – церковная. Приоритет вокального начала. </w:t>
      </w:r>
    </w:p>
    <w:p w:rsidR="00D74754" w:rsidRPr="00F07EB6" w:rsidRDefault="00D74754" w:rsidP="00D74754">
      <w:pPr>
        <w:jc w:val="both"/>
        <w:rPr>
          <w:rFonts w:ascii="Times New Roman" w:hAnsi="Times New Roman" w:cs="Times New Roman"/>
          <w:sz w:val="28"/>
          <w:szCs w:val="28"/>
        </w:rPr>
      </w:pPr>
      <w:r w:rsidRPr="00F07EB6">
        <w:rPr>
          <w:rFonts w:ascii="Times New Roman" w:hAnsi="Times New Roman" w:cs="Times New Roman"/>
          <w:sz w:val="28"/>
          <w:szCs w:val="28"/>
        </w:rPr>
        <w:t>Для ознакомления предлагается прослушивание любых образцов знаменного распева, примеров раннего многоголосия (стихир, тропарей и кондаков).</w:t>
      </w:r>
    </w:p>
    <w:p w:rsidR="00D74754" w:rsidRPr="00F07EB6" w:rsidRDefault="00D74754" w:rsidP="00D74754">
      <w:pPr>
        <w:ind w:firstLine="709"/>
        <w:jc w:val="both"/>
        <w:rPr>
          <w:rFonts w:ascii="Times New Roman" w:hAnsi="Times New Roman" w:cs="Times New Roman"/>
          <w:sz w:val="28"/>
          <w:szCs w:val="28"/>
        </w:rPr>
      </w:pPr>
      <w:r w:rsidRPr="00F07EB6">
        <w:rPr>
          <w:rFonts w:ascii="Times New Roman" w:hAnsi="Times New Roman" w:cs="Times New Roman"/>
          <w:b/>
          <w:i/>
          <w:sz w:val="28"/>
          <w:szCs w:val="28"/>
        </w:rPr>
        <w:t xml:space="preserve">Музыкальная культура </w:t>
      </w:r>
      <w:r w:rsidRPr="00F07EB6">
        <w:rPr>
          <w:rFonts w:ascii="Times New Roman" w:hAnsi="Times New Roman" w:cs="Times New Roman"/>
          <w:b/>
          <w:i/>
          <w:sz w:val="28"/>
          <w:szCs w:val="28"/>
          <w:lang w:val="en-US"/>
        </w:rPr>
        <w:t>XVIII</w:t>
      </w:r>
      <w:r w:rsidRPr="00F07EB6">
        <w:rPr>
          <w:rFonts w:ascii="Times New Roman" w:hAnsi="Times New Roman" w:cs="Times New Roman"/>
          <w:b/>
          <w:i/>
          <w:sz w:val="28"/>
          <w:szCs w:val="28"/>
        </w:rPr>
        <w:t xml:space="preserve"> века.</w:t>
      </w:r>
      <w:r w:rsidRPr="00F07EB6">
        <w:rPr>
          <w:rFonts w:ascii="Times New Roman" w:hAnsi="Times New Roman" w:cs="Times New Roman"/>
          <w:i/>
          <w:sz w:val="28"/>
          <w:szCs w:val="28"/>
        </w:rPr>
        <w:t xml:space="preserve"> </w:t>
      </w:r>
      <w:r w:rsidRPr="00F07EB6">
        <w:rPr>
          <w:rFonts w:ascii="Times New Roman" w:hAnsi="Times New Roman" w:cs="Times New Roman"/>
          <w:b/>
          <w:i/>
          <w:sz w:val="28"/>
          <w:szCs w:val="28"/>
        </w:rPr>
        <w:t>Творчество Д.С.Бортнянского,</w:t>
      </w:r>
      <w:r w:rsidRPr="00F07EB6">
        <w:rPr>
          <w:rFonts w:ascii="Times New Roman" w:hAnsi="Times New Roman" w:cs="Times New Roman"/>
          <w:i/>
          <w:sz w:val="28"/>
          <w:szCs w:val="28"/>
        </w:rPr>
        <w:t xml:space="preserve"> </w:t>
      </w:r>
      <w:r w:rsidRPr="00F07EB6">
        <w:rPr>
          <w:rFonts w:ascii="Times New Roman" w:hAnsi="Times New Roman" w:cs="Times New Roman"/>
          <w:b/>
          <w:i/>
          <w:sz w:val="28"/>
          <w:szCs w:val="28"/>
        </w:rPr>
        <w:t>М.С.Березовского</w:t>
      </w:r>
      <w:r w:rsidRPr="00F07EB6">
        <w:rPr>
          <w:rFonts w:ascii="Times New Roman" w:hAnsi="Times New Roman" w:cs="Times New Roman"/>
          <w:sz w:val="28"/>
          <w:szCs w:val="28"/>
        </w:rPr>
        <w:t xml:space="preserve"> и других. Краткий экскурс в историю государства российского </w:t>
      </w:r>
      <w:r w:rsidRPr="00F07EB6">
        <w:rPr>
          <w:rFonts w:ascii="Times New Roman" w:hAnsi="Times New Roman" w:cs="Times New Roman"/>
          <w:sz w:val="28"/>
          <w:szCs w:val="28"/>
          <w:lang w:val="en-US"/>
        </w:rPr>
        <w:t>XVII</w:t>
      </w:r>
      <w:r w:rsidRPr="00F07EB6">
        <w:rPr>
          <w:rFonts w:ascii="Times New Roman" w:hAnsi="Times New Roman" w:cs="Times New Roman"/>
          <w:sz w:val="28"/>
          <w:szCs w:val="28"/>
        </w:rPr>
        <w:t xml:space="preserve"> – начала </w:t>
      </w:r>
      <w:r w:rsidRPr="00F07EB6">
        <w:rPr>
          <w:rFonts w:ascii="Times New Roman" w:hAnsi="Times New Roman" w:cs="Times New Roman"/>
          <w:sz w:val="28"/>
          <w:szCs w:val="28"/>
          <w:lang w:val="en-US"/>
        </w:rPr>
        <w:t>XVIII</w:t>
      </w:r>
      <w:r w:rsidRPr="00F07EB6">
        <w:rPr>
          <w:rFonts w:ascii="Times New Roman" w:hAnsi="Times New Roman" w:cs="Times New Roman"/>
          <w:sz w:val="28"/>
          <w:szCs w:val="28"/>
        </w:rPr>
        <w:t xml:space="preserve"> века. Раскол. Реформы Петра Великого. Новые эстетические нормы русской культуры. Жанры канта, партесного концерта. Возрастание роли инструментальной музыки. Возникновение русской оперы. </w:t>
      </w:r>
    </w:p>
    <w:p w:rsidR="00D74754" w:rsidRPr="00F07EB6" w:rsidRDefault="00D74754" w:rsidP="00D74754">
      <w:pPr>
        <w:jc w:val="both"/>
        <w:rPr>
          <w:rFonts w:ascii="Times New Roman" w:hAnsi="Times New Roman" w:cs="Times New Roman"/>
          <w:sz w:val="28"/>
          <w:szCs w:val="28"/>
        </w:rPr>
      </w:pPr>
      <w:r w:rsidRPr="00F07EB6">
        <w:rPr>
          <w:rFonts w:ascii="Times New Roman" w:hAnsi="Times New Roman" w:cs="Times New Roman"/>
          <w:sz w:val="28"/>
          <w:szCs w:val="28"/>
        </w:rPr>
        <w:t>Для ознакомления предлагается  прослушивание частей хоровых концертов, увертюр из опер Д.С.Бортнянского и М.С.Березовского; русских кантов.</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b/>
          <w:i/>
          <w:sz w:val="28"/>
          <w:szCs w:val="28"/>
        </w:rPr>
        <w:t xml:space="preserve">Культура начала </w:t>
      </w:r>
      <w:r w:rsidRPr="00F07EB6">
        <w:rPr>
          <w:rFonts w:ascii="Times New Roman" w:hAnsi="Times New Roman" w:cs="Times New Roman"/>
          <w:b/>
          <w:i/>
          <w:sz w:val="28"/>
          <w:szCs w:val="28"/>
          <w:lang w:val="en-US"/>
        </w:rPr>
        <w:t>XIX</w:t>
      </w:r>
      <w:r w:rsidRPr="00F07EB6">
        <w:rPr>
          <w:rFonts w:ascii="Times New Roman" w:hAnsi="Times New Roman" w:cs="Times New Roman"/>
          <w:b/>
          <w:i/>
          <w:sz w:val="28"/>
          <w:szCs w:val="28"/>
        </w:rPr>
        <w:t xml:space="preserve"> века</w:t>
      </w:r>
      <w:r w:rsidRPr="00F07EB6">
        <w:rPr>
          <w:rFonts w:ascii="Times New Roman" w:hAnsi="Times New Roman" w:cs="Times New Roman"/>
          <w:i/>
          <w:sz w:val="28"/>
          <w:szCs w:val="28"/>
        </w:rPr>
        <w:t xml:space="preserve">. </w:t>
      </w:r>
      <w:r w:rsidRPr="00F07EB6">
        <w:rPr>
          <w:rFonts w:ascii="Times New Roman" w:hAnsi="Times New Roman" w:cs="Times New Roman"/>
          <w:b/>
          <w:i/>
          <w:sz w:val="28"/>
          <w:szCs w:val="28"/>
        </w:rPr>
        <w:t>Романсы. Творчество А.А.Алябьева, А.Е.Гурилева, А.Л.Варламова.</w:t>
      </w:r>
      <w:r w:rsidRPr="00F07EB6">
        <w:rPr>
          <w:rFonts w:ascii="Times New Roman" w:hAnsi="Times New Roman" w:cs="Times New Roman"/>
          <w:sz w:val="28"/>
          <w:szCs w:val="28"/>
        </w:rPr>
        <w:t xml:space="preserve"> Формирование традиций домашнего музицирования. Романтизм и сентиментализм в русской поэзии и вокальной музыке. Формирование различных жанров русского романса: элегия, русская песни, баллада, романсы «о дальних странах», с использованием танцевальных жанров.</w:t>
      </w:r>
    </w:p>
    <w:p w:rsidR="00D74754" w:rsidRPr="00F07EB6" w:rsidRDefault="00D74754" w:rsidP="00D74754">
      <w:pPr>
        <w:spacing w:after="0"/>
        <w:jc w:val="both"/>
        <w:rPr>
          <w:rFonts w:ascii="Times New Roman" w:hAnsi="Times New Roman" w:cs="Times New Roman"/>
          <w:sz w:val="28"/>
          <w:szCs w:val="28"/>
          <w:u w:val="single"/>
        </w:rPr>
      </w:pPr>
      <w:r w:rsidRPr="00F07EB6">
        <w:rPr>
          <w:rFonts w:ascii="Times New Roman" w:hAnsi="Times New Roman" w:cs="Times New Roman"/>
          <w:sz w:val="28"/>
          <w:szCs w:val="28"/>
          <w:u w:val="single"/>
        </w:rPr>
        <w:t>Музыкальный материал:</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t>А.А.Алябьев «Соловей»</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t>А.Л.Варламов</w:t>
      </w:r>
      <w:r w:rsidRPr="00F07EB6">
        <w:rPr>
          <w:rFonts w:ascii="Times New Roman" w:hAnsi="Times New Roman" w:cs="Times New Roman"/>
          <w:b/>
          <w:sz w:val="28"/>
          <w:szCs w:val="28"/>
        </w:rPr>
        <w:t xml:space="preserve"> </w:t>
      </w:r>
      <w:r w:rsidRPr="00F07EB6">
        <w:rPr>
          <w:rFonts w:ascii="Times New Roman" w:hAnsi="Times New Roman" w:cs="Times New Roman"/>
          <w:sz w:val="28"/>
          <w:szCs w:val="28"/>
        </w:rPr>
        <w:t>«Красный сарафан», «Белеет парус одинокий»</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t>А.Е.Гурилев «Колокольчик».</w:t>
      </w:r>
    </w:p>
    <w:p w:rsidR="00D74754" w:rsidRPr="00F07EB6" w:rsidRDefault="00D74754" w:rsidP="00D74754">
      <w:pPr>
        <w:spacing w:after="0"/>
        <w:jc w:val="both"/>
        <w:rPr>
          <w:rFonts w:ascii="Times New Roman" w:hAnsi="Times New Roman" w:cs="Times New Roman"/>
          <w:i/>
          <w:sz w:val="28"/>
          <w:szCs w:val="28"/>
        </w:rPr>
      </w:pPr>
      <w:r w:rsidRPr="00F07EB6">
        <w:rPr>
          <w:rFonts w:ascii="Times New Roman" w:hAnsi="Times New Roman" w:cs="Times New Roman"/>
          <w:i/>
          <w:sz w:val="28"/>
          <w:szCs w:val="28"/>
        </w:rPr>
        <w:t>Для ознакомления</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lastRenderedPageBreak/>
        <w:t xml:space="preserve"> А.А.Алябьев «Иртыш»,</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t>А.Е.Гурилев «Домик-крошечка»,</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t>другие романсы по выбору преподавателя.</w:t>
      </w:r>
    </w:p>
    <w:p w:rsidR="00D74754" w:rsidRPr="00F07EB6" w:rsidRDefault="00D74754" w:rsidP="00D74754">
      <w:pPr>
        <w:spacing w:after="0"/>
        <w:jc w:val="both"/>
        <w:rPr>
          <w:rFonts w:ascii="Times New Roman" w:hAnsi="Times New Roman" w:cs="Times New Roman"/>
          <w:sz w:val="28"/>
          <w:szCs w:val="28"/>
        </w:rPr>
      </w:pP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b/>
          <w:i/>
          <w:sz w:val="28"/>
          <w:szCs w:val="28"/>
        </w:rPr>
        <w:t>Михаил Иванович Глинка</w:t>
      </w:r>
      <w:r w:rsidRPr="00F07EB6">
        <w:rPr>
          <w:rFonts w:ascii="Times New Roman" w:hAnsi="Times New Roman" w:cs="Times New Roman"/>
          <w:b/>
          <w:sz w:val="28"/>
          <w:szCs w:val="28"/>
        </w:rPr>
        <w:t xml:space="preserve"> </w:t>
      </w:r>
      <w:r w:rsidRPr="00F07EB6">
        <w:rPr>
          <w:rFonts w:ascii="Times New Roman" w:hAnsi="Times New Roman" w:cs="Times New Roman"/>
          <w:sz w:val="28"/>
          <w:szCs w:val="28"/>
        </w:rPr>
        <w:t>(1804-1857)</w:t>
      </w:r>
    </w:p>
    <w:p w:rsidR="00D74754" w:rsidRPr="00F07EB6" w:rsidRDefault="00D74754" w:rsidP="00D74754">
      <w:pPr>
        <w:spacing w:after="0"/>
        <w:ind w:firstLine="709"/>
        <w:jc w:val="both"/>
        <w:rPr>
          <w:rFonts w:ascii="Times New Roman" w:hAnsi="Times New Roman" w:cs="Times New Roman"/>
          <w:sz w:val="28"/>
          <w:szCs w:val="28"/>
        </w:rPr>
      </w:pPr>
      <w:r w:rsidRPr="00F07EB6">
        <w:rPr>
          <w:rFonts w:ascii="Times New Roman" w:hAnsi="Times New Roman" w:cs="Times New Roman"/>
          <w:sz w:val="28"/>
          <w:szCs w:val="28"/>
        </w:rPr>
        <w:t>Жизненный и творческий путь</w:t>
      </w:r>
      <w:r w:rsidRPr="00F07EB6">
        <w:rPr>
          <w:rFonts w:ascii="Times New Roman" w:hAnsi="Times New Roman" w:cs="Times New Roman"/>
          <w:b/>
          <w:sz w:val="28"/>
          <w:szCs w:val="28"/>
        </w:rPr>
        <w:t>.</w:t>
      </w:r>
      <w:r w:rsidRPr="00F07EB6">
        <w:rPr>
          <w:rFonts w:ascii="Times New Roman" w:hAnsi="Times New Roman" w:cs="Times New Roman"/>
          <w:sz w:val="28"/>
          <w:szCs w:val="28"/>
        </w:rPr>
        <w:t xml:space="preserve"> Обучение в Италии, Германии. Зарождение русской музыкальной классики. Создание двух опер. Поездки во Францию, Испанию. Создание одночастных симфонических программных увертюр. Эпоха Глинки: современники композитора.   </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tab/>
      </w:r>
      <w:r w:rsidRPr="00F07EB6">
        <w:rPr>
          <w:rFonts w:ascii="Times New Roman" w:hAnsi="Times New Roman" w:cs="Times New Roman"/>
          <w:sz w:val="28"/>
          <w:szCs w:val="28"/>
          <w:u w:val="single"/>
        </w:rPr>
        <w:t>Опера «Жизнь за царя»</w:t>
      </w:r>
      <w:r w:rsidRPr="00F07EB6">
        <w:rPr>
          <w:rFonts w:ascii="Times New Roman" w:hAnsi="Times New Roman" w:cs="Times New Roman"/>
          <w:sz w:val="28"/>
          <w:szCs w:val="28"/>
        </w:rPr>
        <w:t xml:space="preserve"> или «Иван Сусанин». Общая характеристика; композиция оперы. Музыкальные характеристики героев: русских и поляков. Различные виды сольных сцен (ария, каватина, песня, романс). Хоровые сцены. Понятия «интродукция», «эпилог». Танцы как характеристика поляков. Повторяющиеся темы в опере, их смысл и значение. </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tab/>
      </w:r>
      <w:r w:rsidRPr="00F07EB6">
        <w:rPr>
          <w:rFonts w:ascii="Times New Roman" w:hAnsi="Times New Roman" w:cs="Times New Roman"/>
          <w:sz w:val="28"/>
          <w:szCs w:val="28"/>
          <w:u w:val="single"/>
        </w:rPr>
        <w:t>Романсы Глинки</w:t>
      </w:r>
      <w:r w:rsidRPr="00F07EB6">
        <w:rPr>
          <w:rFonts w:ascii="Times New Roman" w:hAnsi="Times New Roman" w:cs="Times New Roman"/>
          <w:sz w:val="28"/>
          <w:szCs w:val="28"/>
        </w:rPr>
        <w:t xml:space="preserve"> – новое наполнение жанра, превращение романса в особый жанр камерной вокальной миниатюры. Роль русской поэзии, внимание к поэтическому тексту. Роль фортепианной партии в романсах. Разнообразие музыкальных форм.</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tab/>
      </w:r>
      <w:r w:rsidRPr="00F07EB6">
        <w:rPr>
          <w:rFonts w:ascii="Times New Roman" w:hAnsi="Times New Roman" w:cs="Times New Roman"/>
          <w:sz w:val="28"/>
          <w:szCs w:val="28"/>
          <w:u w:val="single"/>
        </w:rPr>
        <w:t>Симфонические сочинения</w:t>
      </w:r>
      <w:r w:rsidRPr="00F07EB6">
        <w:rPr>
          <w:rFonts w:ascii="Times New Roman" w:hAnsi="Times New Roman" w:cs="Times New Roman"/>
          <w:sz w:val="28"/>
          <w:szCs w:val="28"/>
        </w:rPr>
        <w:t xml:space="preserve"> Глинки – одночастные программные симфонические миниатюры. Национальный колорит испанских увертюр. «Камаринская»: уникальная роль в становлении русской симфонической школы. «Вальс-фантазия».</w:t>
      </w:r>
    </w:p>
    <w:p w:rsidR="00D74754" w:rsidRPr="00F07EB6" w:rsidRDefault="00D74754" w:rsidP="00D74754">
      <w:pPr>
        <w:spacing w:after="0"/>
        <w:jc w:val="both"/>
        <w:rPr>
          <w:rFonts w:ascii="Times New Roman" w:hAnsi="Times New Roman" w:cs="Times New Roman"/>
          <w:sz w:val="28"/>
          <w:szCs w:val="28"/>
          <w:u w:val="single"/>
        </w:rPr>
      </w:pPr>
      <w:r w:rsidRPr="00F07EB6">
        <w:rPr>
          <w:rFonts w:ascii="Times New Roman" w:hAnsi="Times New Roman" w:cs="Times New Roman"/>
          <w:sz w:val="28"/>
          <w:szCs w:val="28"/>
          <w:u w:val="single"/>
        </w:rPr>
        <w:t>Музыкальный материал:</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u w:val="single"/>
        </w:rPr>
        <w:t>«Иван Сусанин»</w:t>
      </w:r>
      <w:r w:rsidRPr="00F07EB6">
        <w:rPr>
          <w:rFonts w:ascii="Times New Roman" w:hAnsi="Times New Roman" w:cs="Times New Roman"/>
          <w:sz w:val="28"/>
          <w:szCs w:val="28"/>
        </w:rPr>
        <w:t xml:space="preserve"> («Жизнь за царя»)  1 д.:  Интродукция,   Каватина и рондо Антониды, трио «Не томи, родимый»; 2 д.: Полонез, Краковяк, Вальс, Мазурка; 3 д.: Песня Вани, сцена Сусанина с поляками, Свадебный хор, Романс Антониды; 4 д.:  ария Сусанина; Эпилог: хор «Славься».</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u w:val="single"/>
        </w:rPr>
        <w:t>Романсы:</w:t>
      </w:r>
      <w:r w:rsidRPr="00F07EB6">
        <w:rPr>
          <w:rFonts w:ascii="Times New Roman" w:hAnsi="Times New Roman" w:cs="Times New Roman"/>
          <w:sz w:val="28"/>
          <w:szCs w:val="28"/>
        </w:rPr>
        <w:t xml:space="preserve"> «Жаворонок», «Попутная песня», «Я помню чудное мгновенье». </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u w:val="single"/>
        </w:rPr>
        <w:t>Симфонические произведения:</w:t>
      </w:r>
      <w:r w:rsidRPr="00F07EB6">
        <w:rPr>
          <w:rFonts w:ascii="Times New Roman" w:hAnsi="Times New Roman" w:cs="Times New Roman"/>
          <w:sz w:val="28"/>
          <w:szCs w:val="28"/>
        </w:rPr>
        <w:t xml:space="preserve"> «Камаринская», «Вальс-фантазия».</w:t>
      </w:r>
    </w:p>
    <w:p w:rsidR="00D74754" w:rsidRPr="00F07EB6" w:rsidRDefault="00D74754" w:rsidP="00D74754">
      <w:pPr>
        <w:spacing w:after="0"/>
        <w:jc w:val="both"/>
        <w:rPr>
          <w:rFonts w:ascii="Times New Roman" w:hAnsi="Times New Roman" w:cs="Times New Roman"/>
          <w:i/>
          <w:sz w:val="28"/>
          <w:szCs w:val="28"/>
        </w:rPr>
      </w:pPr>
      <w:r w:rsidRPr="00F07EB6">
        <w:rPr>
          <w:rFonts w:ascii="Times New Roman" w:hAnsi="Times New Roman" w:cs="Times New Roman"/>
          <w:i/>
          <w:sz w:val="28"/>
          <w:szCs w:val="28"/>
        </w:rPr>
        <w:t>Для ознакомления</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t>Увертюра к опере «Руслан и Людмила»,</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t>«Арагонская хота».</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t>Романсы «Я здесь, Инезилья», «В крови горит огонь желанья», «Венецианская ночь» и др. по выбору преподавателя.</w:t>
      </w:r>
    </w:p>
    <w:p w:rsidR="00D74754" w:rsidRPr="00F07EB6" w:rsidRDefault="00D74754" w:rsidP="00D74754">
      <w:pPr>
        <w:spacing w:after="0"/>
        <w:rPr>
          <w:rFonts w:ascii="Times New Roman" w:hAnsi="Times New Roman" w:cs="Times New Roman"/>
          <w:b/>
          <w:sz w:val="28"/>
          <w:szCs w:val="28"/>
        </w:rPr>
      </w:pPr>
      <w:r w:rsidRPr="00F07EB6">
        <w:rPr>
          <w:rFonts w:ascii="Times New Roman" w:hAnsi="Times New Roman" w:cs="Times New Roman"/>
          <w:b/>
          <w:i/>
          <w:sz w:val="28"/>
          <w:szCs w:val="28"/>
        </w:rPr>
        <w:t>Александр Сергеевич Даргомыжский</w:t>
      </w:r>
      <w:r w:rsidRPr="00F07EB6">
        <w:rPr>
          <w:rFonts w:ascii="Times New Roman" w:hAnsi="Times New Roman" w:cs="Times New Roman"/>
          <w:b/>
          <w:sz w:val="28"/>
          <w:szCs w:val="28"/>
        </w:rPr>
        <w:t xml:space="preserve"> </w:t>
      </w:r>
      <w:r w:rsidRPr="00F07EB6">
        <w:rPr>
          <w:rFonts w:ascii="Times New Roman" w:hAnsi="Times New Roman" w:cs="Times New Roman"/>
          <w:sz w:val="28"/>
          <w:szCs w:val="28"/>
        </w:rPr>
        <w:t>(1813-1869)</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 xml:space="preserve">     А.С. Даргомыжский – современник и последователь Глинки. Творчество Даргомыжского – новый этап в развитие русской музыкальной классики. Связь творчества Даргомыжского с передовыми реалистическими течениями русской литературы 40-60-х годов.</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Краткая биография и обзор творчества</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lastRenderedPageBreak/>
        <w:t>Детские и юношеские годы. Музыкальная одаренность Даргомыжского и  первые композиторские опыты. Знакомство с Глинкой в 1834 г. Сочинение оперы «Эсмеральда». Жизнь за границей в Париже (1844-1845 г.) Формирование реалистических творческих принципов Даргомыжского.</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 xml:space="preserve">     Деятельность Даргомыжского как педагога-вокалиста. Создание романсов: «Шестнадцать лет», «Я Вас любил», «Мне грустно», песен и жанровых сценок народно-бытового слада: «Лихорадушка», «Мельник» и др.</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 xml:space="preserve">     Стремление Даргомыжского к созданию реалистической музыкальной драмы. Поиск музыкального языка, правдиво отражающего интонации человеческой речи.</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 xml:space="preserve">     Создание оперы «Русалка» (1856). Казенно-равнодушное отношение аристократической публики к этой опере, ее успех в декоративной среде в 1864 году.</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 xml:space="preserve">     Сближение с демократическим кружком поэтов и литераторов. Музыкальная общественно-просветительская деятельность Даргомыжского. Создание произведений с социально-обличительной тематикой.</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Симфонические произведения Даргомыжского: фантазия «Малороссийский казачок», шутка-фантазия «Баба-Яга», «Чухонская фантазия»;  использование в них народных тем, связь с традициями «Камаринской» М. Глинки.</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 xml:space="preserve">     Последние годы жизни Даргомыжского. Сближение с молодыми композиторами «Могучей кучки», работа над оперой «Каменный гость». </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 xml:space="preserve">     Историческое значение творчества Даргомыжского как учителя правды в музыке.</w:t>
      </w:r>
    </w:p>
    <w:p w:rsidR="00D74754" w:rsidRPr="00F07EB6" w:rsidRDefault="00D74754" w:rsidP="00D74754">
      <w:pPr>
        <w:spacing w:after="0"/>
        <w:rPr>
          <w:rFonts w:ascii="Times New Roman" w:hAnsi="Times New Roman" w:cs="Times New Roman"/>
          <w:sz w:val="28"/>
          <w:szCs w:val="28"/>
          <w:u w:val="single"/>
        </w:rPr>
      </w:pPr>
      <w:r w:rsidRPr="00F07EB6">
        <w:rPr>
          <w:rFonts w:ascii="Times New Roman" w:hAnsi="Times New Roman" w:cs="Times New Roman"/>
          <w:sz w:val="28"/>
          <w:szCs w:val="28"/>
          <w:u w:val="single"/>
        </w:rPr>
        <w:t>Романсы и песни</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 xml:space="preserve">     Жанровое многообразие. Глубокая искренность, простота и правдивость передачи человеческих чувств. Создание напевно-декламационной, выразительной и гибкой вокальной мелодии на тексты великих русских поэтов Пушкина и Лермонтова. «Ночной Зефир», «Мне грустно».</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 xml:space="preserve">     Песни сатирического и социально-обличительного характера. Передача в музыке этих песен интонаций живой разговорной речи. «Титулярный советник».</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 xml:space="preserve">     «Старый капрал» - драматическая песня. Обличительная направленность стихотворения Беранже. Гибкая передача в музыке различных психологических оттенков. Роль маршевого ритма.</w:t>
      </w:r>
    </w:p>
    <w:p w:rsidR="00D74754" w:rsidRPr="00F07EB6" w:rsidRDefault="00D74754" w:rsidP="00D74754">
      <w:pPr>
        <w:spacing w:after="0"/>
        <w:jc w:val="both"/>
        <w:rPr>
          <w:rFonts w:ascii="Times New Roman" w:hAnsi="Times New Roman" w:cs="Times New Roman"/>
          <w:sz w:val="28"/>
          <w:szCs w:val="28"/>
          <w:u w:val="single"/>
        </w:rPr>
      </w:pPr>
      <w:r w:rsidRPr="00F07EB6">
        <w:rPr>
          <w:rFonts w:ascii="Times New Roman" w:hAnsi="Times New Roman" w:cs="Times New Roman"/>
          <w:sz w:val="28"/>
          <w:szCs w:val="28"/>
          <w:u w:val="single"/>
        </w:rPr>
        <w:t>Музыкальный материал:</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t xml:space="preserve">Вокальные произведения: «Старый капрал»,  «Мне грустно», «Титулярный советник» «Мне минуло шестнадцать лет». </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t xml:space="preserve">Опера «Русалка»: ария Мельника из 1 д. и сцена Мельника из 3 д., хор из 2 д. «Сватушка» и хоры русалок из 3 д., Песня Наташи из 2 д., </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lastRenderedPageBreak/>
        <w:t>Каватина Князя из 3 д.</w:t>
      </w:r>
    </w:p>
    <w:p w:rsidR="00D74754" w:rsidRPr="00F07EB6" w:rsidRDefault="00D74754" w:rsidP="00D74754">
      <w:pPr>
        <w:spacing w:after="0"/>
        <w:jc w:val="both"/>
        <w:rPr>
          <w:rFonts w:ascii="Times New Roman" w:hAnsi="Times New Roman" w:cs="Times New Roman"/>
          <w:i/>
          <w:sz w:val="28"/>
          <w:szCs w:val="28"/>
        </w:rPr>
      </w:pPr>
      <w:r w:rsidRPr="00F07EB6">
        <w:rPr>
          <w:rFonts w:ascii="Times New Roman" w:hAnsi="Times New Roman" w:cs="Times New Roman"/>
          <w:i/>
          <w:sz w:val="28"/>
          <w:szCs w:val="28"/>
        </w:rPr>
        <w:t>Для ознакомления</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t>Романсы и песни «Ночной зефир», «Мельник» и другие по выбору преподавателя.</w:t>
      </w:r>
    </w:p>
    <w:p w:rsidR="00D74754" w:rsidRPr="00F07EB6" w:rsidRDefault="00D74754" w:rsidP="00D74754">
      <w:pPr>
        <w:spacing w:after="0"/>
        <w:rPr>
          <w:rFonts w:ascii="Times New Roman" w:hAnsi="Times New Roman" w:cs="Times New Roman"/>
          <w:sz w:val="28"/>
          <w:szCs w:val="28"/>
        </w:rPr>
      </w:pPr>
    </w:p>
    <w:p w:rsidR="00D74754" w:rsidRPr="00F07EB6" w:rsidRDefault="00D74754" w:rsidP="00D74754">
      <w:pPr>
        <w:spacing w:after="0"/>
        <w:rPr>
          <w:rFonts w:ascii="Times New Roman" w:hAnsi="Times New Roman" w:cs="Times New Roman"/>
          <w:sz w:val="28"/>
          <w:szCs w:val="28"/>
        </w:rPr>
      </w:pPr>
    </w:p>
    <w:p w:rsidR="00D74754" w:rsidRPr="00F07EB6" w:rsidRDefault="00D74754" w:rsidP="00D74754">
      <w:pPr>
        <w:spacing w:after="0"/>
        <w:rPr>
          <w:rFonts w:ascii="Times New Roman" w:hAnsi="Times New Roman" w:cs="Times New Roman"/>
          <w:b/>
          <w:i/>
          <w:sz w:val="28"/>
          <w:szCs w:val="28"/>
        </w:rPr>
      </w:pPr>
      <w:r w:rsidRPr="00F07EB6">
        <w:rPr>
          <w:rFonts w:ascii="Times New Roman" w:hAnsi="Times New Roman" w:cs="Times New Roman"/>
          <w:b/>
          <w:i/>
          <w:sz w:val="28"/>
          <w:szCs w:val="28"/>
        </w:rPr>
        <w:t xml:space="preserve">Русская музыка 2-ой половины 19 века. </w:t>
      </w:r>
    </w:p>
    <w:p w:rsidR="00D74754" w:rsidRPr="00F07EB6" w:rsidRDefault="00D74754" w:rsidP="00D74754">
      <w:pPr>
        <w:spacing w:after="0"/>
        <w:rPr>
          <w:rFonts w:ascii="Times New Roman" w:hAnsi="Times New Roman" w:cs="Times New Roman"/>
          <w:b/>
          <w:i/>
          <w:sz w:val="28"/>
          <w:szCs w:val="28"/>
        </w:rPr>
      </w:pPr>
      <w:r w:rsidRPr="00F07EB6">
        <w:rPr>
          <w:rFonts w:ascii="Times New Roman" w:hAnsi="Times New Roman" w:cs="Times New Roman"/>
          <w:b/>
          <w:i/>
          <w:sz w:val="28"/>
          <w:szCs w:val="28"/>
        </w:rPr>
        <w:t>Деятельность и творчество М. А. Балакирева.</w:t>
      </w:r>
    </w:p>
    <w:p w:rsidR="00D74754" w:rsidRPr="00F07EB6" w:rsidRDefault="00D74754" w:rsidP="00D74754">
      <w:pPr>
        <w:spacing w:after="0"/>
        <w:rPr>
          <w:rFonts w:ascii="Times New Roman" w:hAnsi="Times New Roman" w:cs="Times New Roman"/>
          <w:b/>
          <w:i/>
          <w:sz w:val="28"/>
          <w:szCs w:val="28"/>
        </w:rPr>
      </w:pPr>
      <w:r w:rsidRPr="00F07EB6">
        <w:rPr>
          <w:rFonts w:ascii="Times New Roman" w:hAnsi="Times New Roman" w:cs="Times New Roman"/>
          <w:b/>
          <w:i/>
          <w:sz w:val="28"/>
          <w:szCs w:val="28"/>
        </w:rPr>
        <w:t>«Могучая кучка»</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 xml:space="preserve">     Характеристика общественно-политической жизни 60-х годов </w:t>
      </w:r>
      <w:r w:rsidRPr="00F07EB6">
        <w:rPr>
          <w:rFonts w:ascii="Times New Roman" w:hAnsi="Times New Roman" w:cs="Times New Roman"/>
          <w:sz w:val="28"/>
          <w:szCs w:val="28"/>
          <w:lang w:val="en-US"/>
        </w:rPr>
        <w:t>XIX</w:t>
      </w:r>
      <w:r w:rsidRPr="00F07EB6">
        <w:rPr>
          <w:rFonts w:ascii="Times New Roman" w:hAnsi="Times New Roman" w:cs="Times New Roman"/>
          <w:sz w:val="28"/>
          <w:szCs w:val="28"/>
        </w:rPr>
        <w:t xml:space="preserve"> века.</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Подъем освободительного движения 50-60-х годов.</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 xml:space="preserve">     Чернышевский и Добролюбов. Расцвет демократической литературы и искусства этого периода. Музыкальна жизнь 60-х годов. Значение создания  русского музыкального общества (1859) и Петербургской консерватории (1866) Николаем Рубинштейном. Бесплатная музыкальная школа и значение ее музыкально-просветительской деятельности. Музыкальная критика (Серов, Стасов).</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 xml:space="preserve">     Композиторы «Могучей кучки». Передовые идейно-творческие установки «Могучей кучки». Личная дружба композиторов. Краткая характеристика деятельности Балакирева и Стасова, их выдающаяся роль в развитии русской музыкальной культуре.</w:t>
      </w:r>
    </w:p>
    <w:p w:rsidR="00D74754" w:rsidRPr="00F07EB6" w:rsidRDefault="00D74754" w:rsidP="00D74754">
      <w:pPr>
        <w:spacing w:after="0"/>
        <w:rPr>
          <w:rFonts w:ascii="Times New Roman" w:hAnsi="Times New Roman" w:cs="Times New Roman"/>
          <w:sz w:val="28"/>
          <w:szCs w:val="28"/>
        </w:rPr>
      </w:pPr>
    </w:p>
    <w:p w:rsidR="00D74754" w:rsidRPr="00F07EB6" w:rsidRDefault="00D74754" w:rsidP="00D74754">
      <w:pPr>
        <w:spacing w:after="0"/>
        <w:rPr>
          <w:rFonts w:ascii="Times New Roman" w:hAnsi="Times New Roman" w:cs="Times New Roman"/>
          <w:b/>
          <w:sz w:val="28"/>
          <w:szCs w:val="28"/>
        </w:rPr>
      </w:pPr>
      <w:r w:rsidRPr="00F07EB6">
        <w:rPr>
          <w:rFonts w:ascii="Times New Roman" w:hAnsi="Times New Roman" w:cs="Times New Roman"/>
          <w:b/>
          <w:i/>
          <w:sz w:val="28"/>
          <w:szCs w:val="28"/>
        </w:rPr>
        <w:t>Модест Петрович Мусоргский</w:t>
      </w:r>
      <w:r w:rsidRPr="00F07EB6">
        <w:rPr>
          <w:rFonts w:ascii="Times New Roman" w:hAnsi="Times New Roman" w:cs="Times New Roman"/>
          <w:b/>
          <w:sz w:val="28"/>
          <w:szCs w:val="28"/>
        </w:rPr>
        <w:t xml:space="preserve"> </w:t>
      </w:r>
      <w:r w:rsidRPr="00F07EB6">
        <w:rPr>
          <w:rFonts w:ascii="Times New Roman" w:hAnsi="Times New Roman" w:cs="Times New Roman"/>
          <w:sz w:val="28"/>
          <w:szCs w:val="28"/>
        </w:rPr>
        <w:t>(1839-1881)</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 xml:space="preserve">     Мусоргский – великий русский композитор классик, наиболее яркий выразитель революционно-демократических идей 60-х годов XIXвека в области музыкального искусства. Социально-обличительная направленность и смелое новаторство его творчества.</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Биография и обзор творчества</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 xml:space="preserve">     Детские годы в имении отца. Знакомство с народными сказками и песнями. Музыкальные занятия.</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 xml:space="preserve">     Годы учения в Петербурге в школе прапорщиков. Любознательность и трудолюбие Мусоргского. Занятия музыкой у известного пианиста и педагога Антона Герке.</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 xml:space="preserve">     Окончание школы и первые годы самостоятельной жизни в Петербурге. Знакомство и сближение с Даргомыжским, Кюи, Балакиревым и Стасовым. Огромное влияние Балакирева на Мусоргского. Решение посвятить себя музыке и уход с военной службы.</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 xml:space="preserve">     Вокальный цикл «Детская». Правдивое и чуткое отражение душевного мира ребенка в этих песнях.</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lastRenderedPageBreak/>
        <w:t xml:space="preserve">     Опора на традиции Даргомыжского и новые достижения в создании музыкального языка, правдиво воспроизводящего человеческую речь.</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 xml:space="preserve">     Работа над оперными замыслами. Дружба с Римским-Корсаковым.</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Создание оперы «Борис Годунов»(1868-1871) и её постановка.</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 xml:space="preserve"> Идейные и творческие принципы Мусоргского в 70-е годы.Усиление трагических настроений.Произведения этих лет. Вокальные циклы «Без солнца», «Песни и пляски смерти».</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 xml:space="preserve"> Опера на русский исторический сюжет «Хованщина», (народная музыкальная драма). Одновременная работа над оперой «Сорочинская ярмарка». Стремление Мусоргского к передаче в ней народного быта и характера украинской речи. Песенная основа оперы.</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Фортепианный цикл «Картинки с выставки». Программный замысел и его реалистическое воплощение. Новаторская трактовка фортепиано.</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Последние годы жизни. Тяжёлое материальное положение,одиночество и неизлечимая болезнь.</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Мусоргский и Стасов. Концертная поездка с певицей Леоновой. Преждевременная смерть.</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u w:val="single"/>
        </w:rPr>
        <w:t>Песни.</w:t>
      </w:r>
      <w:r w:rsidRPr="00F07EB6">
        <w:rPr>
          <w:rFonts w:ascii="Times New Roman" w:hAnsi="Times New Roman" w:cs="Times New Roman"/>
          <w:sz w:val="28"/>
          <w:szCs w:val="28"/>
        </w:rPr>
        <w:t xml:space="preserve"> Основная тематика его песен. Воплощение в них образа русского народа. Социальная направленность многих из них, новаторство музыкального языка. Мировое значение М. П. Мусоргского. </w:t>
      </w:r>
    </w:p>
    <w:p w:rsidR="00D74754" w:rsidRPr="00F07EB6" w:rsidRDefault="00D74754" w:rsidP="00D74754">
      <w:pPr>
        <w:spacing w:after="0"/>
        <w:rPr>
          <w:rFonts w:ascii="Times New Roman" w:hAnsi="Times New Roman" w:cs="Times New Roman"/>
          <w:sz w:val="28"/>
          <w:szCs w:val="28"/>
          <w:u w:val="single"/>
        </w:rPr>
      </w:pPr>
      <w:r w:rsidRPr="00F07EB6">
        <w:rPr>
          <w:rFonts w:ascii="Times New Roman" w:hAnsi="Times New Roman" w:cs="Times New Roman"/>
          <w:sz w:val="28"/>
          <w:szCs w:val="28"/>
          <w:u w:val="single"/>
        </w:rPr>
        <w:t>Опера «Борис Годунов»</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 xml:space="preserve"> История создания оперы по одноимённой исторической трагедии Пушкина. Её основная идея. Смелость и новаторство музыкального языка. Народ как главное действующее лицо в опере. Развитие образа народа. Народные сцены в опере и их значение. Музыкальные характеристики действующих лиц.</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 xml:space="preserve"> Вступление к 1-ой картине пролога.</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Хор «На кого ты нас покидаешь»</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2-ая картина пролога</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Монолог Пимена</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Песня Варлаама</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Хор «Расходилась, разгулялась»</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Песенка Юродивого в финале оперы</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u w:val="single"/>
        </w:rPr>
        <w:t>Фортепианный цикл «Картинки с выставки»</w:t>
      </w:r>
      <w:r w:rsidRPr="00F07EB6">
        <w:rPr>
          <w:rFonts w:ascii="Times New Roman" w:hAnsi="Times New Roman" w:cs="Times New Roman"/>
          <w:sz w:val="28"/>
          <w:szCs w:val="28"/>
        </w:rPr>
        <w:t xml:space="preserve"> Программный замысел и его реалистическое воплощение. История создания. </w:t>
      </w:r>
    </w:p>
    <w:p w:rsidR="00D74754" w:rsidRPr="00F07EB6" w:rsidRDefault="00D74754" w:rsidP="00D74754">
      <w:pPr>
        <w:spacing w:after="0"/>
        <w:jc w:val="both"/>
        <w:rPr>
          <w:rFonts w:ascii="Times New Roman" w:hAnsi="Times New Roman" w:cs="Times New Roman"/>
          <w:sz w:val="28"/>
          <w:szCs w:val="28"/>
          <w:u w:val="single"/>
        </w:rPr>
      </w:pPr>
      <w:r w:rsidRPr="00F07EB6">
        <w:rPr>
          <w:rFonts w:ascii="Times New Roman" w:hAnsi="Times New Roman" w:cs="Times New Roman"/>
          <w:sz w:val="28"/>
          <w:szCs w:val="28"/>
          <w:u w:val="single"/>
        </w:rPr>
        <w:t>Музыкальный материал:</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t>«Борис Годунов»: оркестровое вступление, пролог 1к.: хор «На кого ты нас покидаешь», сцена с Митюхой, 2 к. целиком, 1 д. 1 к.: монолог Пимена, 1 д. 2 к.: песня Варлаама, 2 д. монолог Бориса, сцена с курантами, 4 д. 1 к.: хор «Кормилец-батюшка», сцена с Юродивым, 4 д.3 к.: хор «Расходилась, разгулялась»</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lastRenderedPageBreak/>
        <w:t>«Картинки с выставки» (возможно фрагменты на усмотрение преподавателя).</w:t>
      </w:r>
    </w:p>
    <w:p w:rsidR="00D74754" w:rsidRPr="00F07EB6" w:rsidRDefault="00D74754" w:rsidP="00D74754">
      <w:pPr>
        <w:spacing w:after="0" w:line="360" w:lineRule="auto"/>
        <w:jc w:val="both"/>
        <w:rPr>
          <w:rFonts w:ascii="Times New Roman" w:hAnsi="Times New Roman" w:cs="Times New Roman"/>
          <w:i/>
          <w:sz w:val="28"/>
          <w:szCs w:val="28"/>
        </w:rPr>
      </w:pPr>
      <w:r w:rsidRPr="00F07EB6">
        <w:rPr>
          <w:rFonts w:ascii="Times New Roman" w:hAnsi="Times New Roman" w:cs="Times New Roman"/>
          <w:i/>
          <w:sz w:val="28"/>
          <w:szCs w:val="28"/>
        </w:rPr>
        <w:t>Для ознакомления</w:t>
      </w:r>
    </w:p>
    <w:p w:rsidR="00D74754" w:rsidRPr="00F07EB6" w:rsidRDefault="00D74754" w:rsidP="00D74754">
      <w:pPr>
        <w:spacing w:after="0" w:line="360" w:lineRule="auto"/>
        <w:jc w:val="both"/>
        <w:rPr>
          <w:rFonts w:ascii="Times New Roman" w:hAnsi="Times New Roman" w:cs="Times New Roman"/>
          <w:sz w:val="28"/>
          <w:szCs w:val="28"/>
        </w:rPr>
      </w:pPr>
      <w:r w:rsidRPr="00F07EB6">
        <w:rPr>
          <w:rFonts w:ascii="Times New Roman" w:hAnsi="Times New Roman" w:cs="Times New Roman"/>
          <w:sz w:val="28"/>
          <w:szCs w:val="28"/>
        </w:rPr>
        <w:t>Песни: «Семинарист», «Светик Савишна», «Колыбельная Еремушке», вокальный цикл «Детская»,</w:t>
      </w:r>
    </w:p>
    <w:p w:rsidR="00D74754" w:rsidRPr="00F07EB6" w:rsidRDefault="00D74754" w:rsidP="00D74754">
      <w:pPr>
        <w:spacing w:after="0" w:line="360" w:lineRule="auto"/>
        <w:jc w:val="both"/>
        <w:rPr>
          <w:rFonts w:ascii="Times New Roman" w:hAnsi="Times New Roman" w:cs="Times New Roman"/>
          <w:sz w:val="28"/>
          <w:szCs w:val="28"/>
        </w:rPr>
      </w:pPr>
      <w:r w:rsidRPr="00F07EB6">
        <w:rPr>
          <w:rFonts w:ascii="Times New Roman" w:hAnsi="Times New Roman" w:cs="Times New Roman"/>
          <w:sz w:val="28"/>
          <w:szCs w:val="28"/>
        </w:rPr>
        <w:t>симфоническая картина «Ночь на Лысой горе»,</w:t>
      </w:r>
    </w:p>
    <w:p w:rsidR="00D74754" w:rsidRPr="00F07EB6" w:rsidRDefault="00D74754" w:rsidP="00D74754">
      <w:pPr>
        <w:spacing w:after="0" w:line="360" w:lineRule="auto"/>
        <w:jc w:val="both"/>
        <w:rPr>
          <w:rFonts w:ascii="Times New Roman" w:hAnsi="Times New Roman" w:cs="Times New Roman"/>
          <w:sz w:val="28"/>
          <w:szCs w:val="28"/>
        </w:rPr>
      </w:pPr>
      <w:r w:rsidRPr="00F07EB6">
        <w:rPr>
          <w:rFonts w:ascii="Times New Roman" w:hAnsi="Times New Roman" w:cs="Times New Roman"/>
          <w:sz w:val="28"/>
          <w:szCs w:val="28"/>
        </w:rPr>
        <w:t xml:space="preserve">вступление к опере «Хованщина» («Рассвет на Москве-реке»). </w:t>
      </w:r>
    </w:p>
    <w:p w:rsidR="00D74754" w:rsidRPr="00F07EB6" w:rsidRDefault="00D74754" w:rsidP="00D74754">
      <w:pPr>
        <w:spacing w:after="0"/>
        <w:rPr>
          <w:rFonts w:ascii="Times New Roman" w:hAnsi="Times New Roman" w:cs="Times New Roman"/>
          <w:sz w:val="28"/>
          <w:szCs w:val="28"/>
        </w:rPr>
      </w:pPr>
    </w:p>
    <w:p w:rsidR="00D74754" w:rsidRPr="00F07EB6" w:rsidRDefault="00D74754" w:rsidP="00D74754">
      <w:pPr>
        <w:spacing w:after="0"/>
        <w:rPr>
          <w:rFonts w:ascii="Times New Roman" w:hAnsi="Times New Roman" w:cs="Times New Roman"/>
          <w:b/>
          <w:sz w:val="28"/>
          <w:szCs w:val="28"/>
        </w:rPr>
      </w:pPr>
      <w:r w:rsidRPr="00F07EB6">
        <w:rPr>
          <w:rFonts w:ascii="Times New Roman" w:hAnsi="Times New Roman" w:cs="Times New Roman"/>
          <w:b/>
          <w:i/>
          <w:sz w:val="28"/>
          <w:szCs w:val="28"/>
        </w:rPr>
        <w:t>Александр Порфирьевич Бородин</w:t>
      </w:r>
      <w:r w:rsidRPr="00F07EB6">
        <w:rPr>
          <w:rFonts w:ascii="Times New Roman" w:hAnsi="Times New Roman" w:cs="Times New Roman"/>
          <w:b/>
          <w:sz w:val="28"/>
          <w:szCs w:val="28"/>
        </w:rPr>
        <w:t xml:space="preserve"> </w:t>
      </w:r>
      <w:r w:rsidRPr="00F07EB6">
        <w:rPr>
          <w:rFonts w:ascii="Times New Roman" w:hAnsi="Times New Roman" w:cs="Times New Roman"/>
          <w:sz w:val="28"/>
          <w:szCs w:val="28"/>
        </w:rPr>
        <w:t>(1833-1887)</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 xml:space="preserve">     А.П. Бородин – великий русский композитор классик, крупный ученый и  общественный деятель. Национальный характер музыки Бородина, ее мелодическое богатство и красочность. Народность и реализм творчества. Монументальность героико-эпических обзоров и оптимистический характер музыки Бородина.</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Биография и обзор творчества</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 xml:space="preserve">     Детские годы. Серьезные, систематические занятия, любовь к труду. Широкий круг интересов Бородина.</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 xml:space="preserve">     Годы обучения в Медико-хирургической академии (1850-1856).</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Музицирование в кружке любителей музыки. Изучение классической музыки.</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Первые композиторские опыты Бородина. Любовь к музыке Глинки.</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 xml:space="preserve">     Научная командировка за границу (1859-1862). Увлечение музыкой Шумана. Создание камерных произведений. Возвращение в Россию и сближение с балакиревским кружком.</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 xml:space="preserve">      Работа над 1-й симфонией и ее успешное исполнение (1867). Произведения камерного вокального творчества. «Спящая княжна», «Песня темного леса», «Море» и др.</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 xml:space="preserve">     Период творческой зрелости. Работа над 2-й симфонией и оперой «Князь Игорь» с 1869 года. Рост известности Бородина – композитора. Поездки за границу и встречи с Листом в Веймаре. Интенсивная научная, педагогическая и общественная деятельность.</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 xml:space="preserve">     Последние годы жизни и произведения 80-х годов. Значение творчества Бородина.</w:t>
      </w:r>
    </w:p>
    <w:p w:rsidR="00D74754" w:rsidRPr="00F07EB6" w:rsidRDefault="00D74754" w:rsidP="00D74754">
      <w:pPr>
        <w:spacing w:after="0"/>
        <w:rPr>
          <w:rFonts w:ascii="Times New Roman" w:hAnsi="Times New Roman" w:cs="Times New Roman"/>
          <w:sz w:val="28"/>
          <w:szCs w:val="28"/>
          <w:u w:val="single"/>
        </w:rPr>
      </w:pPr>
      <w:r w:rsidRPr="00F07EB6">
        <w:rPr>
          <w:rFonts w:ascii="Times New Roman" w:hAnsi="Times New Roman" w:cs="Times New Roman"/>
          <w:sz w:val="28"/>
          <w:szCs w:val="28"/>
          <w:u w:val="single"/>
        </w:rPr>
        <w:t>Опере «Князи Игорь»</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 xml:space="preserve">     Эпический жанр оперы. «Слово о полку Игореве» как источник содержания оперы. Патриотическая идея. Народнопесенная основа музыки. Русский и восточный элемент в музыке оперы. Развитие традиций Глинки. Музыкальная характеристика действующих лиц. Народные сцены в опере.</w:t>
      </w:r>
    </w:p>
    <w:p w:rsidR="00D74754" w:rsidRPr="00F07EB6" w:rsidRDefault="00D74754" w:rsidP="00D74754">
      <w:pPr>
        <w:spacing w:after="0"/>
        <w:rPr>
          <w:rFonts w:ascii="Times New Roman" w:hAnsi="Times New Roman" w:cs="Times New Roman"/>
          <w:sz w:val="28"/>
          <w:szCs w:val="28"/>
          <w:u w:val="single"/>
        </w:rPr>
      </w:pPr>
      <w:r w:rsidRPr="00F07EB6">
        <w:rPr>
          <w:rFonts w:ascii="Times New Roman" w:hAnsi="Times New Roman" w:cs="Times New Roman"/>
          <w:sz w:val="28"/>
          <w:szCs w:val="28"/>
          <w:u w:val="single"/>
        </w:rPr>
        <w:t>2-я «Богатырская» симфония си минор (</w:t>
      </w:r>
      <w:r w:rsidRPr="00F07EB6">
        <w:rPr>
          <w:rFonts w:ascii="Times New Roman" w:hAnsi="Times New Roman" w:cs="Times New Roman"/>
          <w:sz w:val="28"/>
          <w:szCs w:val="28"/>
          <w:u w:val="single"/>
          <w:lang w:val="en-US"/>
        </w:rPr>
        <w:t>I</w:t>
      </w:r>
      <w:r w:rsidRPr="00F07EB6">
        <w:rPr>
          <w:rFonts w:ascii="Times New Roman" w:hAnsi="Times New Roman" w:cs="Times New Roman"/>
          <w:sz w:val="28"/>
          <w:szCs w:val="28"/>
          <w:u w:val="single"/>
        </w:rPr>
        <w:t xml:space="preserve"> часть).</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lastRenderedPageBreak/>
        <w:t xml:space="preserve">     Эпический характер музыки. Характеристика основных разделов и главнейших тем. Значение основной темы в образном содержании </w:t>
      </w:r>
      <w:r w:rsidRPr="00F07EB6">
        <w:rPr>
          <w:rFonts w:ascii="Times New Roman" w:hAnsi="Times New Roman" w:cs="Times New Roman"/>
          <w:sz w:val="28"/>
          <w:szCs w:val="28"/>
          <w:lang w:val="en-US"/>
        </w:rPr>
        <w:t>I</w:t>
      </w:r>
      <w:r w:rsidRPr="00F07EB6">
        <w:rPr>
          <w:rFonts w:ascii="Times New Roman" w:hAnsi="Times New Roman" w:cs="Times New Roman"/>
          <w:sz w:val="28"/>
          <w:szCs w:val="28"/>
        </w:rPr>
        <w:t xml:space="preserve"> части. Ее тематическое развитие. Стасов о 2-ой симфонии Бородина.</w:t>
      </w:r>
    </w:p>
    <w:p w:rsidR="00D74754" w:rsidRPr="00F07EB6" w:rsidRDefault="00D74754" w:rsidP="00D74754">
      <w:pPr>
        <w:spacing w:after="0"/>
        <w:jc w:val="both"/>
        <w:rPr>
          <w:rFonts w:ascii="Times New Roman" w:hAnsi="Times New Roman" w:cs="Times New Roman"/>
          <w:sz w:val="28"/>
          <w:szCs w:val="28"/>
          <w:u w:val="single"/>
        </w:rPr>
      </w:pPr>
      <w:r w:rsidRPr="00F07EB6">
        <w:rPr>
          <w:rFonts w:ascii="Times New Roman" w:hAnsi="Times New Roman" w:cs="Times New Roman"/>
          <w:sz w:val="28"/>
          <w:szCs w:val="28"/>
          <w:u w:val="single"/>
        </w:rPr>
        <w:t>Музыкальный материал:</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t>Опера «Князь Игорь»: пролог, хор народа «Солнцу красному слава», сцена затмения; 1 д.: песня Галицкого,   ариозо Ярославны,  хор девушек «Мы к тебе, княгиня», хор бояр «Мужайся, княгиня», 2 д.: каватина Кончаковны, ария Игоря, ария Кончака, Половецкие пляски, 4 д.:  Плач Ярославны, хор поселян.</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t xml:space="preserve">Романсы «Спящая княжна», «Для берегов Отчизны», </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t>Симфония №2 «Богатырская».</w:t>
      </w:r>
    </w:p>
    <w:p w:rsidR="00D74754" w:rsidRPr="00F07EB6" w:rsidRDefault="00D74754" w:rsidP="00D74754">
      <w:pPr>
        <w:spacing w:after="0"/>
        <w:jc w:val="both"/>
        <w:rPr>
          <w:rFonts w:ascii="Times New Roman" w:hAnsi="Times New Roman" w:cs="Times New Roman"/>
          <w:i/>
          <w:sz w:val="28"/>
          <w:szCs w:val="28"/>
        </w:rPr>
      </w:pPr>
      <w:r w:rsidRPr="00F07EB6">
        <w:rPr>
          <w:rFonts w:ascii="Times New Roman" w:hAnsi="Times New Roman" w:cs="Times New Roman"/>
          <w:i/>
          <w:sz w:val="28"/>
          <w:szCs w:val="28"/>
        </w:rPr>
        <w:t>Для ознакомления</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t>Квартет №2, 3 часть «Ноктюрн».</w:t>
      </w:r>
    </w:p>
    <w:p w:rsidR="00D74754" w:rsidRPr="00F07EB6" w:rsidRDefault="00D74754" w:rsidP="00D74754">
      <w:pPr>
        <w:spacing w:after="0"/>
        <w:rPr>
          <w:rFonts w:ascii="Times New Roman" w:hAnsi="Times New Roman" w:cs="Times New Roman"/>
          <w:sz w:val="28"/>
          <w:szCs w:val="28"/>
        </w:rPr>
      </w:pPr>
    </w:p>
    <w:p w:rsidR="00D74754" w:rsidRPr="00F07EB6" w:rsidRDefault="00D74754" w:rsidP="00D74754">
      <w:pPr>
        <w:spacing w:after="0"/>
        <w:rPr>
          <w:rFonts w:ascii="Times New Roman" w:hAnsi="Times New Roman" w:cs="Times New Roman"/>
          <w:b/>
          <w:sz w:val="28"/>
          <w:szCs w:val="28"/>
        </w:rPr>
      </w:pPr>
      <w:r w:rsidRPr="00F07EB6">
        <w:rPr>
          <w:rFonts w:ascii="Times New Roman" w:hAnsi="Times New Roman" w:cs="Times New Roman"/>
          <w:b/>
          <w:i/>
          <w:sz w:val="28"/>
          <w:szCs w:val="28"/>
        </w:rPr>
        <w:t>Николай Андреевич Римский –Корсаков</w:t>
      </w:r>
      <w:r w:rsidRPr="00F07EB6">
        <w:rPr>
          <w:rFonts w:ascii="Times New Roman" w:hAnsi="Times New Roman" w:cs="Times New Roman"/>
          <w:b/>
          <w:sz w:val="28"/>
          <w:szCs w:val="28"/>
        </w:rPr>
        <w:t xml:space="preserve"> </w:t>
      </w:r>
      <w:r w:rsidRPr="00F07EB6">
        <w:rPr>
          <w:rFonts w:ascii="Times New Roman" w:hAnsi="Times New Roman" w:cs="Times New Roman"/>
          <w:sz w:val="28"/>
          <w:szCs w:val="28"/>
        </w:rPr>
        <w:t>(1844-1908)</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 xml:space="preserve">     Римский-Корсаков – один из величайших русских композиторов - классиков. Широта его творческой и музыкально-общественной деятельности. Жизнь народа в ее различных проявлениях (история, быт, сказка) – основное содержание творчества Римского-Корсакова. Яркость, красочность музыкальность языка. Высокое профессиональное мастерство. Педагогическая деятельность. Создатель новых оперных жанровых разновидностей.</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Биография и обзор творчества</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Детские годы в Тихвине. Музыкальные впечатления детства. Увлечения музыкой. Учеба в морском корпусе. Занятия музыкой в Петербурге. Знакомство с Балакиревым в 1861 году и его роль в развитии таланта, в формировании мировоззрения Римского-Корсакова. Окончание морского корпуса и кругосветное плавание (17862-1865). Возращение в Петербург, начало серьезной и напряженной творческой деятельности. Дружба с Мусоргским. Значение творческого общения двух великих русских композиторов. Создание первых крупных симфонических произведений: 1-й симфонии, симфонической картины «Садко», 2-й симфонии «Антар». Первая опера «Псковитянка». Рост известности композитора.</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 xml:space="preserve">     Педагогическая работа в Петербургской консерватории с 1872 года. Воспитание ряда выдающихся русских композиторов и композиторов народов России: А. Глазунова, А. Лядова, Н. Мясковского, А. Спендиарова, М. Баланчивадзе и др. Создание учебных пособий.</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 xml:space="preserve">     Увлечение народной песней в 70—х годах и обращение к народно-бытовым и сказочным сюжетам: оперы «Майская ночъ», «Снегурочка».</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lastRenderedPageBreak/>
        <w:t xml:space="preserve">     Симфонические произведения 80-х годов «Испанское каприччио» и «Шехерезада». Белявский кружок. Работа над завершением сочинений «Борис Годунов», «Хованщина», Мусоргского, «Князь Игорь» Бородина.</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 xml:space="preserve">     Новый рассвет оперного творчества с середины 90-х гг.(«Садко», «Царская невеста»). Оперы начала </w:t>
      </w:r>
      <w:r w:rsidRPr="00F07EB6">
        <w:rPr>
          <w:rFonts w:ascii="Times New Roman" w:hAnsi="Times New Roman" w:cs="Times New Roman"/>
          <w:sz w:val="28"/>
          <w:szCs w:val="28"/>
          <w:lang w:val="en-US"/>
        </w:rPr>
        <w:t>XX</w:t>
      </w:r>
      <w:r w:rsidRPr="00F07EB6">
        <w:rPr>
          <w:rFonts w:ascii="Times New Roman" w:hAnsi="Times New Roman" w:cs="Times New Roman"/>
          <w:sz w:val="28"/>
          <w:szCs w:val="28"/>
        </w:rPr>
        <w:t xml:space="preserve"> века – «Сказка о царе Салтане», «Кощей бессмертный», «Сказание о невиданном граде Китеже».</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 xml:space="preserve">     Событие 1905 года. Солидарность Римского-Корсакова с настроениями передовой части русскогообщества. Увольнение Римского-Корсакова из консерватории. Создание оперы-сатиры «Золотой петушок».</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 xml:space="preserve">     Опера как ведущий жанр  в творчестве Римского-Корсакова и одна из  ярких страниц мировой оперной классики. Разнообразие оперных жанров Римского-Корсакова.</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 xml:space="preserve">     Симфоническое творчество Римского-Корсакова и его значение в развитии русского и мирового симфонизма. Яркость оркестровых красок, народно-жанровая основа симфонизма Римского-Корсакова, роль программности.</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 xml:space="preserve">     Борьба Римского-Корсакова за реализм и народность русского искусства.</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 xml:space="preserve">     Значение творческого наследия и музыкально-общественной деятельности Римского-Корсакова.</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 xml:space="preserve">     Состав современного симфонического оркестра. Оркестровые группы, их выразительные и технические возможности. Тембровая палитра оркестра. Партитура.</w:t>
      </w:r>
    </w:p>
    <w:p w:rsidR="00D74754" w:rsidRPr="00F07EB6" w:rsidRDefault="00D74754" w:rsidP="00D74754">
      <w:pPr>
        <w:spacing w:after="0"/>
        <w:rPr>
          <w:rFonts w:ascii="Times New Roman" w:hAnsi="Times New Roman" w:cs="Times New Roman"/>
          <w:sz w:val="28"/>
          <w:szCs w:val="28"/>
          <w:u w:val="single"/>
        </w:rPr>
      </w:pPr>
      <w:r w:rsidRPr="00F07EB6">
        <w:rPr>
          <w:rFonts w:ascii="Times New Roman" w:hAnsi="Times New Roman" w:cs="Times New Roman"/>
          <w:sz w:val="28"/>
          <w:szCs w:val="28"/>
          <w:u w:val="single"/>
        </w:rPr>
        <w:t>Симфоническая сюита «Шехерезада»</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Строение цикла. Характер програмности произведения. Восточный характер музыки. Яркость музыкальных образов и мастерство звукописи.</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Развитие в цикле основных инструментов оркестра.</w:t>
      </w:r>
    </w:p>
    <w:p w:rsidR="00D74754" w:rsidRPr="00F07EB6" w:rsidRDefault="00D74754" w:rsidP="00D74754">
      <w:pPr>
        <w:spacing w:after="0"/>
        <w:rPr>
          <w:rFonts w:ascii="Times New Roman" w:hAnsi="Times New Roman" w:cs="Times New Roman"/>
          <w:sz w:val="28"/>
          <w:szCs w:val="28"/>
          <w:u w:val="single"/>
        </w:rPr>
      </w:pPr>
      <w:r w:rsidRPr="00F07EB6">
        <w:rPr>
          <w:rFonts w:ascii="Times New Roman" w:hAnsi="Times New Roman" w:cs="Times New Roman"/>
          <w:sz w:val="28"/>
          <w:szCs w:val="28"/>
          <w:u w:val="single"/>
        </w:rPr>
        <w:t>Опера «Снегурочка» (весенняя сказка).</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 xml:space="preserve">     История создания оперы. Содержание.</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 xml:space="preserve">     Оптимистическая жизнеутверждающая идея произведения. Поэтичность и красота музыки. Роль народной песни и народно-песенных интонаций. Музыкальная характеристика Снегурочки и других действующих лиц, оперы.</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 xml:space="preserve">     Народно-обрядовые сцены в опере. Музыка фантастических сцен и образов природы. Роль оркестра в опере.</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Место  оперы «Снегурочка» в оперном творчестве Римского-Корсакова.</w:t>
      </w:r>
    </w:p>
    <w:p w:rsidR="00D74754" w:rsidRPr="00F07EB6" w:rsidRDefault="00D74754" w:rsidP="00D74754">
      <w:pPr>
        <w:spacing w:after="0"/>
        <w:jc w:val="both"/>
        <w:rPr>
          <w:rFonts w:ascii="Times New Roman" w:hAnsi="Times New Roman" w:cs="Times New Roman"/>
          <w:sz w:val="28"/>
          <w:szCs w:val="28"/>
          <w:u w:val="single"/>
        </w:rPr>
      </w:pPr>
      <w:r w:rsidRPr="00F07EB6">
        <w:rPr>
          <w:rFonts w:ascii="Times New Roman" w:hAnsi="Times New Roman" w:cs="Times New Roman"/>
          <w:sz w:val="28"/>
          <w:szCs w:val="28"/>
          <w:u w:val="single"/>
        </w:rPr>
        <w:t>Музыкальный материал:</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t>Опера «Снегурочка». Пролог – вступление, песня и пляска птиц, ария и ариэтта Снегурочки, Проводы масленицы; 1 д.: 1 и 2 песни Леля, ариозо Снегурочки; 2 д.: клич Бирючей, шествие царя Берендея, каватина царя Берендея; 3 д.: хор «Ай, во поле липенька», пляска скоморохов, третья песня Леля, ариозо Мизгиря; 4 д.: сцена таяния Снегурочки, заключительный хор.</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lastRenderedPageBreak/>
        <w:t>Симфоническая сюита «Шехерезада».</w:t>
      </w:r>
    </w:p>
    <w:p w:rsidR="00D74754" w:rsidRPr="00F07EB6" w:rsidRDefault="00D74754" w:rsidP="00D74754">
      <w:pPr>
        <w:spacing w:after="0"/>
        <w:jc w:val="both"/>
        <w:rPr>
          <w:rFonts w:ascii="Times New Roman" w:hAnsi="Times New Roman" w:cs="Times New Roman"/>
          <w:i/>
          <w:sz w:val="28"/>
          <w:szCs w:val="28"/>
        </w:rPr>
      </w:pPr>
      <w:r w:rsidRPr="00F07EB6">
        <w:rPr>
          <w:rFonts w:ascii="Times New Roman" w:hAnsi="Times New Roman" w:cs="Times New Roman"/>
          <w:i/>
          <w:sz w:val="28"/>
          <w:szCs w:val="28"/>
        </w:rPr>
        <w:t>Для ознакомления</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t>Романсы, камерная лирика Н.А.Римского</w:t>
      </w:r>
      <w:r w:rsidRPr="00F07EB6">
        <w:rPr>
          <w:rFonts w:ascii="Times New Roman" w:hAnsi="Times New Roman" w:cs="Times New Roman"/>
          <w:b/>
          <w:sz w:val="28"/>
          <w:szCs w:val="28"/>
        </w:rPr>
        <w:t>-</w:t>
      </w:r>
      <w:r w:rsidRPr="00F07EB6">
        <w:rPr>
          <w:rFonts w:ascii="Times New Roman" w:hAnsi="Times New Roman" w:cs="Times New Roman"/>
          <w:sz w:val="28"/>
          <w:szCs w:val="28"/>
        </w:rPr>
        <w:t xml:space="preserve">Корсакова («Не ветер, вея с высоты»,  «Звонче жаворонка пенье», «Не пой, красавица…») на усмотрение преподавателя. </w:t>
      </w:r>
    </w:p>
    <w:p w:rsidR="00D74754" w:rsidRPr="00F07EB6" w:rsidRDefault="00D74754" w:rsidP="00D74754">
      <w:pPr>
        <w:spacing w:after="0"/>
        <w:rPr>
          <w:rFonts w:ascii="Times New Roman" w:hAnsi="Times New Roman" w:cs="Times New Roman"/>
          <w:b/>
          <w:sz w:val="28"/>
          <w:szCs w:val="28"/>
        </w:rPr>
      </w:pPr>
    </w:p>
    <w:p w:rsidR="00D74754" w:rsidRPr="00F07EB6" w:rsidRDefault="00D74754" w:rsidP="00D74754">
      <w:pPr>
        <w:spacing w:after="0"/>
        <w:jc w:val="both"/>
        <w:rPr>
          <w:rFonts w:ascii="Times New Roman" w:hAnsi="Times New Roman" w:cs="Times New Roman"/>
          <w:b/>
          <w:i/>
          <w:sz w:val="28"/>
          <w:szCs w:val="28"/>
        </w:rPr>
      </w:pPr>
      <w:r w:rsidRPr="00F07EB6">
        <w:rPr>
          <w:rFonts w:ascii="Times New Roman" w:hAnsi="Times New Roman" w:cs="Times New Roman"/>
          <w:b/>
          <w:i/>
          <w:sz w:val="28"/>
          <w:szCs w:val="28"/>
        </w:rPr>
        <w:t>Пётр Ильич Чайковский</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Чайковский-гениальный русский композитор. Его творчество-одна из вершин русской и мировой музыки.</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Реализм. Искренность и правдивость музыки Чайковского. Широкое отражение в ней русской жизни и внутреннего мира русского народа. Богатство и красота мелодий. Связь с народной песней. Жанровое многообразие творческого наследия композитора. Музыкально-общественная, педагогическая, дирижёрская деятельность Чайковского.</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Биография и характеристика творчества.</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Детские годы в Воткинске. Раннее знакомство с русской народной песней и её значение в формировании эстетических взглядов и творчества Чайковского. Переезд в Петербург. Годы целеустремленной и упорной учёбы в Петербургской консерватории. Влияние А. Рубинштейна на формирование творческого облика Чайковского.</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Московский период (1866-1877). Напряжённые годы в личной жизни.Увертюра-фантазия «Ромео и Джульетта»</w:t>
      </w:r>
    </w:p>
    <w:p w:rsidR="00D74754" w:rsidRPr="00F07EB6" w:rsidRDefault="00D74754" w:rsidP="00D74754">
      <w:pPr>
        <w:spacing w:after="0"/>
        <w:rPr>
          <w:rFonts w:ascii="Times New Roman" w:hAnsi="Times New Roman" w:cs="Times New Roman"/>
          <w:sz w:val="28"/>
          <w:szCs w:val="28"/>
          <w:u w:val="single"/>
        </w:rPr>
      </w:pPr>
      <w:r w:rsidRPr="00F07EB6">
        <w:rPr>
          <w:rFonts w:ascii="Times New Roman" w:hAnsi="Times New Roman" w:cs="Times New Roman"/>
          <w:sz w:val="28"/>
          <w:szCs w:val="28"/>
          <w:u w:val="single"/>
        </w:rPr>
        <w:t>Симфоническое творчество.</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Симфония №1, 4,6. Программность симфоний. Содержание частей. Роль темы вступления в симфонии №4. Значение финала. Симфония №1 « Зимние грёзы»</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u w:val="single"/>
        </w:rPr>
        <w:t>Опера «Евгений Онегин».</w:t>
      </w:r>
      <w:r w:rsidRPr="00F07EB6">
        <w:rPr>
          <w:rFonts w:ascii="Times New Roman" w:hAnsi="Times New Roman" w:cs="Times New Roman"/>
          <w:sz w:val="28"/>
          <w:szCs w:val="28"/>
        </w:rPr>
        <w:t xml:space="preserve">История создания оперы.Лирические сцены. Особенность содержания оперы. Строение оперы. Музыкальные характеристики герое. Интонационная связь образа Татьяны с образами других героев. Сцена письма татьяны. Характеристика эпизодов в сцене письма. Ария и ариозо онегина. Дуэты и ансамбли в опере. </w:t>
      </w:r>
    </w:p>
    <w:p w:rsidR="00D74754" w:rsidRPr="00F07EB6" w:rsidRDefault="00D74754" w:rsidP="00D74754">
      <w:pPr>
        <w:spacing w:after="0"/>
        <w:jc w:val="both"/>
        <w:rPr>
          <w:rFonts w:ascii="Times New Roman" w:hAnsi="Times New Roman" w:cs="Times New Roman"/>
          <w:sz w:val="28"/>
          <w:szCs w:val="28"/>
          <w:u w:val="single"/>
        </w:rPr>
      </w:pPr>
      <w:r w:rsidRPr="00F07EB6">
        <w:rPr>
          <w:rFonts w:ascii="Times New Roman" w:hAnsi="Times New Roman" w:cs="Times New Roman"/>
          <w:sz w:val="28"/>
          <w:szCs w:val="28"/>
          <w:u w:val="single"/>
        </w:rPr>
        <w:t>Музыкальный материал:</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t>Симфония №1 «Зимние грезы»,</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t>Опера «Евгений Онегин». 1к.: вступление, дуэт Татьяны и Ольги, хоры крестьян, ария Ольги, ариозо Ленского «Я люблю вас»; 2 к.: вступление, сцена письмаТатьяны; 3 к.: хор «Девицы, красавицы», ария Онегина, 4 к.: вступление, вальс с хором, мазурка и финал, 5 к.: вступление, ария Ленского, дуэт «Враги», сцена поединка, 6 к.: полонез, ария Гремина, ариозо Онегина; 7 к.: монолог Татьяны, дуэт «Счастье было так возможно», ариозо Онегина «О, не гони, меня ты любишь».</w:t>
      </w:r>
    </w:p>
    <w:p w:rsidR="00D74754" w:rsidRPr="00F07EB6" w:rsidRDefault="00D74754" w:rsidP="00D74754">
      <w:pPr>
        <w:spacing w:after="0"/>
        <w:jc w:val="both"/>
        <w:rPr>
          <w:rFonts w:ascii="Times New Roman" w:hAnsi="Times New Roman" w:cs="Times New Roman"/>
          <w:i/>
          <w:sz w:val="28"/>
          <w:szCs w:val="28"/>
        </w:rPr>
      </w:pPr>
      <w:r w:rsidRPr="00F07EB6">
        <w:rPr>
          <w:rFonts w:ascii="Times New Roman" w:hAnsi="Times New Roman" w:cs="Times New Roman"/>
          <w:i/>
          <w:sz w:val="28"/>
          <w:szCs w:val="28"/>
        </w:rPr>
        <w:lastRenderedPageBreak/>
        <w:t>Для ознакомления</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t>Увертюра-фантазия «Ромео и Джульетта»,</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t>Симфония № 4,</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t>Квартет № 1, 2 часть,</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t>Концерт для фортепиано с оркестром № 1,</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t>Романсы «День ли царит», «То было раннею весной», «Благословляю вас, леса» и другие на усмотрение преподавателя.</w:t>
      </w:r>
    </w:p>
    <w:p w:rsidR="00D74754" w:rsidRPr="00F07EB6" w:rsidRDefault="00D74754" w:rsidP="00D74754">
      <w:pPr>
        <w:spacing w:after="0"/>
        <w:jc w:val="both"/>
        <w:rPr>
          <w:rFonts w:ascii="Times New Roman" w:hAnsi="Times New Roman" w:cs="Times New Roman"/>
          <w:sz w:val="28"/>
          <w:szCs w:val="28"/>
        </w:rPr>
      </w:pPr>
    </w:p>
    <w:p w:rsidR="00D74754" w:rsidRPr="00F07EB6" w:rsidRDefault="00D74754" w:rsidP="00D74754">
      <w:pPr>
        <w:jc w:val="center"/>
        <w:rPr>
          <w:rFonts w:ascii="Times New Roman" w:hAnsi="Times New Roman" w:cs="Times New Roman"/>
          <w:b/>
          <w:sz w:val="28"/>
          <w:szCs w:val="28"/>
          <w:u w:val="single"/>
        </w:rPr>
      </w:pPr>
      <w:r w:rsidRPr="00F07EB6">
        <w:rPr>
          <w:rFonts w:ascii="Times New Roman" w:hAnsi="Times New Roman" w:cs="Times New Roman"/>
          <w:b/>
          <w:sz w:val="28"/>
          <w:szCs w:val="28"/>
          <w:u w:val="single"/>
        </w:rPr>
        <w:t xml:space="preserve">ОТЕЧЕСТВЕННАЯ МУЗЫКАЛЬНАЯ ЛИТЕРАТУРА ХХ ВЕКА </w:t>
      </w:r>
    </w:p>
    <w:p w:rsidR="00D74754" w:rsidRPr="00F07EB6" w:rsidRDefault="00D74754" w:rsidP="00D74754">
      <w:pPr>
        <w:spacing w:line="360" w:lineRule="auto"/>
        <w:jc w:val="center"/>
        <w:rPr>
          <w:rFonts w:ascii="Times New Roman" w:hAnsi="Times New Roman" w:cs="Times New Roman"/>
          <w:b/>
          <w:sz w:val="28"/>
          <w:szCs w:val="28"/>
          <w:u w:val="single"/>
        </w:rPr>
      </w:pPr>
      <w:r w:rsidRPr="00F07EB6">
        <w:rPr>
          <w:rFonts w:ascii="Times New Roman" w:hAnsi="Times New Roman" w:cs="Times New Roman"/>
          <w:b/>
          <w:sz w:val="28"/>
          <w:szCs w:val="28"/>
          <w:u w:val="single"/>
        </w:rPr>
        <w:t>(второе полугодие 4-го и 5 год обучения)</w:t>
      </w:r>
    </w:p>
    <w:p w:rsidR="00D74754" w:rsidRPr="00F07EB6" w:rsidRDefault="00D74754" w:rsidP="00D74754">
      <w:pPr>
        <w:spacing w:after="0"/>
        <w:ind w:firstLine="709"/>
        <w:jc w:val="both"/>
        <w:rPr>
          <w:rFonts w:ascii="Times New Roman" w:hAnsi="Times New Roman" w:cs="Times New Roman"/>
          <w:sz w:val="28"/>
          <w:szCs w:val="28"/>
        </w:rPr>
      </w:pPr>
      <w:r w:rsidRPr="00F07EB6">
        <w:rPr>
          <w:rFonts w:ascii="Times New Roman" w:hAnsi="Times New Roman" w:cs="Times New Roman"/>
          <w:b/>
          <w:i/>
          <w:sz w:val="28"/>
          <w:szCs w:val="28"/>
        </w:rPr>
        <w:t xml:space="preserve">Русская культура в конце </w:t>
      </w:r>
      <w:r w:rsidRPr="00F07EB6">
        <w:rPr>
          <w:rFonts w:ascii="Times New Roman" w:hAnsi="Times New Roman" w:cs="Times New Roman"/>
          <w:b/>
          <w:i/>
          <w:sz w:val="28"/>
          <w:szCs w:val="28"/>
          <w:lang w:val="en-US"/>
        </w:rPr>
        <w:t>XIX</w:t>
      </w:r>
      <w:r w:rsidRPr="00F07EB6">
        <w:rPr>
          <w:rFonts w:ascii="Times New Roman" w:hAnsi="Times New Roman" w:cs="Times New Roman"/>
          <w:b/>
          <w:i/>
          <w:sz w:val="28"/>
          <w:szCs w:val="28"/>
        </w:rPr>
        <w:t xml:space="preserve"> - начале </w:t>
      </w:r>
      <w:r w:rsidRPr="00F07EB6">
        <w:rPr>
          <w:rFonts w:ascii="Times New Roman" w:hAnsi="Times New Roman" w:cs="Times New Roman"/>
          <w:b/>
          <w:i/>
          <w:sz w:val="28"/>
          <w:szCs w:val="28"/>
          <w:lang w:val="en-US"/>
        </w:rPr>
        <w:t>XX</w:t>
      </w:r>
      <w:r w:rsidRPr="00F07EB6">
        <w:rPr>
          <w:rFonts w:ascii="Times New Roman" w:hAnsi="Times New Roman" w:cs="Times New Roman"/>
          <w:b/>
          <w:i/>
          <w:sz w:val="28"/>
          <w:szCs w:val="28"/>
        </w:rPr>
        <w:t xml:space="preserve"> веков.</w:t>
      </w:r>
      <w:r w:rsidRPr="00F07EB6">
        <w:rPr>
          <w:rFonts w:ascii="Times New Roman" w:hAnsi="Times New Roman" w:cs="Times New Roman"/>
          <w:sz w:val="28"/>
          <w:szCs w:val="28"/>
        </w:rPr>
        <w:t xml:space="preserve"> «Серебряный век» русской культуры. Меценаты и музыкально-общественные деятели. Развитие музыкального образования. Связи с отечественным искусством и литературой. «Мир искусства». Выдающиеся исполнители этого периода.</w:t>
      </w:r>
    </w:p>
    <w:p w:rsidR="00D74754" w:rsidRPr="00F07EB6" w:rsidRDefault="00D74754" w:rsidP="00D74754">
      <w:pPr>
        <w:spacing w:after="0"/>
        <w:ind w:firstLine="709"/>
        <w:jc w:val="both"/>
        <w:rPr>
          <w:rFonts w:ascii="Times New Roman" w:hAnsi="Times New Roman" w:cs="Times New Roman"/>
          <w:sz w:val="28"/>
          <w:szCs w:val="28"/>
        </w:rPr>
      </w:pPr>
      <w:r w:rsidRPr="00F07EB6">
        <w:rPr>
          <w:rFonts w:ascii="Times New Roman" w:hAnsi="Times New Roman" w:cs="Times New Roman"/>
          <w:b/>
          <w:i/>
          <w:sz w:val="28"/>
          <w:szCs w:val="28"/>
        </w:rPr>
        <w:t>Творчество С.И.Танеева.</w:t>
      </w:r>
      <w:r w:rsidRPr="00F07EB6">
        <w:rPr>
          <w:rFonts w:ascii="Times New Roman" w:hAnsi="Times New Roman" w:cs="Times New Roman"/>
          <w:sz w:val="28"/>
          <w:szCs w:val="28"/>
        </w:rPr>
        <w:t xml:space="preserve"> Многогранность и своеобразие личности. Вклад С.И.Танеева в музыкальную жизнь Москвы. Творческое и научное наследие.</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i/>
          <w:sz w:val="28"/>
          <w:szCs w:val="28"/>
        </w:rPr>
        <w:tab/>
        <w:t>Для ознакомления</w:t>
      </w:r>
      <w:r w:rsidRPr="00F07EB6">
        <w:rPr>
          <w:rFonts w:ascii="Times New Roman" w:hAnsi="Times New Roman" w:cs="Times New Roman"/>
          <w:sz w:val="28"/>
          <w:szCs w:val="28"/>
        </w:rPr>
        <w:t xml:space="preserve"> рекомендуется прослушивание кантаты  «Иоанн Дамаскин», Симфонии до минор,  романсов и хоров по выбору преподавателя.</w:t>
      </w:r>
      <w:r w:rsidRPr="00F07EB6">
        <w:rPr>
          <w:rFonts w:ascii="Times New Roman" w:hAnsi="Times New Roman" w:cs="Times New Roman"/>
          <w:b/>
          <w:sz w:val="28"/>
          <w:szCs w:val="28"/>
        </w:rPr>
        <w:t xml:space="preserve"> </w:t>
      </w:r>
    </w:p>
    <w:p w:rsidR="00D74754" w:rsidRPr="00F07EB6" w:rsidRDefault="00D74754" w:rsidP="00D74754">
      <w:pPr>
        <w:spacing w:after="0"/>
        <w:ind w:firstLine="709"/>
        <w:jc w:val="both"/>
        <w:rPr>
          <w:rFonts w:ascii="Times New Roman" w:hAnsi="Times New Roman" w:cs="Times New Roman"/>
          <w:sz w:val="28"/>
          <w:szCs w:val="28"/>
        </w:rPr>
      </w:pPr>
      <w:r w:rsidRPr="00F07EB6">
        <w:rPr>
          <w:rFonts w:ascii="Times New Roman" w:hAnsi="Times New Roman" w:cs="Times New Roman"/>
          <w:b/>
          <w:i/>
          <w:sz w:val="28"/>
          <w:szCs w:val="28"/>
        </w:rPr>
        <w:t>Творчество А.К.Лядова</w:t>
      </w:r>
      <w:r w:rsidRPr="00F07EB6">
        <w:rPr>
          <w:rFonts w:ascii="Times New Roman" w:hAnsi="Times New Roman" w:cs="Times New Roman"/>
          <w:i/>
          <w:sz w:val="28"/>
          <w:szCs w:val="28"/>
        </w:rPr>
        <w:t>.</w:t>
      </w:r>
      <w:r w:rsidRPr="00F07EB6">
        <w:rPr>
          <w:rFonts w:ascii="Times New Roman" w:hAnsi="Times New Roman" w:cs="Times New Roman"/>
          <w:sz w:val="28"/>
          <w:szCs w:val="28"/>
        </w:rPr>
        <w:t xml:space="preserve"> Специфика стиля – преобладание малых форм в фортепианной и симфонической музыке. Преобладание сказочной тематики в программных произведениях.</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i/>
          <w:sz w:val="28"/>
          <w:szCs w:val="28"/>
        </w:rPr>
        <w:tab/>
        <w:t>Для ознакомления</w:t>
      </w:r>
      <w:r w:rsidRPr="00F07EB6">
        <w:rPr>
          <w:rFonts w:ascii="Times New Roman" w:hAnsi="Times New Roman" w:cs="Times New Roman"/>
          <w:sz w:val="28"/>
          <w:szCs w:val="28"/>
        </w:rPr>
        <w:t xml:space="preserve"> рекомендуется прослушивание  симфонических произведений «Волшебное озеро», «Кикимора», фортепианных пьес «Музыкальная табакерка», «Про старину». </w:t>
      </w:r>
    </w:p>
    <w:p w:rsidR="00D74754" w:rsidRPr="00F07EB6" w:rsidRDefault="00D74754" w:rsidP="00D74754">
      <w:pPr>
        <w:spacing w:after="0"/>
        <w:ind w:firstLine="709"/>
        <w:jc w:val="both"/>
        <w:rPr>
          <w:rFonts w:ascii="Times New Roman" w:hAnsi="Times New Roman" w:cs="Times New Roman"/>
          <w:sz w:val="28"/>
          <w:szCs w:val="28"/>
        </w:rPr>
      </w:pPr>
      <w:r w:rsidRPr="00F07EB6">
        <w:rPr>
          <w:rFonts w:ascii="Times New Roman" w:hAnsi="Times New Roman" w:cs="Times New Roman"/>
          <w:b/>
          <w:i/>
          <w:sz w:val="28"/>
          <w:szCs w:val="28"/>
        </w:rPr>
        <w:t>Творчество А.К.Глазунова</w:t>
      </w:r>
      <w:r w:rsidRPr="00F07EB6">
        <w:rPr>
          <w:rFonts w:ascii="Times New Roman" w:hAnsi="Times New Roman" w:cs="Times New Roman"/>
          <w:sz w:val="28"/>
          <w:szCs w:val="28"/>
        </w:rPr>
        <w:t>. Общая характеристика творчества. Жанровое разнообразие сочинений. Развитие традиций русской симфонической музыки. Жанр балета в творчестве композитора</w:t>
      </w:r>
    </w:p>
    <w:p w:rsidR="00D74754" w:rsidRPr="00F07EB6" w:rsidRDefault="00D74754" w:rsidP="00D74754">
      <w:pPr>
        <w:spacing w:after="0"/>
        <w:jc w:val="both"/>
        <w:rPr>
          <w:rFonts w:ascii="Times New Roman" w:hAnsi="Times New Roman" w:cs="Times New Roman"/>
          <w:b/>
          <w:sz w:val="28"/>
          <w:szCs w:val="28"/>
        </w:rPr>
      </w:pPr>
      <w:r w:rsidRPr="00F07EB6">
        <w:rPr>
          <w:rFonts w:ascii="Times New Roman" w:hAnsi="Times New Roman" w:cs="Times New Roman"/>
          <w:i/>
          <w:sz w:val="28"/>
          <w:szCs w:val="28"/>
        </w:rPr>
        <w:tab/>
        <w:t>Для ознакомления</w:t>
      </w:r>
      <w:r w:rsidRPr="00F07EB6">
        <w:rPr>
          <w:rFonts w:ascii="Times New Roman" w:hAnsi="Times New Roman" w:cs="Times New Roman"/>
          <w:sz w:val="28"/>
          <w:szCs w:val="28"/>
        </w:rPr>
        <w:t xml:space="preserve"> рекомендуется прослушивание Симфонии №5, Концерта для скрипки с оркестром, фрагментов балета «Раймонда». </w:t>
      </w:r>
    </w:p>
    <w:p w:rsidR="00D74754" w:rsidRPr="00F07EB6" w:rsidRDefault="00D74754" w:rsidP="00D74754">
      <w:pPr>
        <w:spacing w:after="0"/>
        <w:ind w:firstLine="709"/>
        <w:jc w:val="both"/>
        <w:rPr>
          <w:rFonts w:ascii="Times New Roman" w:hAnsi="Times New Roman" w:cs="Times New Roman"/>
          <w:sz w:val="28"/>
          <w:szCs w:val="28"/>
        </w:rPr>
      </w:pPr>
      <w:r w:rsidRPr="00F07EB6">
        <w:rPr>
          <w:rFonts w:ascii="Times New Roman" w:hAnsi="Times New Roman" w:cs="Times New Roman"/>
          <w:b/>
          <w:i/>
          <w:sz w:val="28"/>
          <w:szCs w:val="28"/>
        </w:rPr>
        <w:t>Творчество С.В.Рахманинова</w:t>
      </w:r>
      <w:r w:rsidRPr="00F07EB6">
        <w:rPr>
          <w:rFonts w:ascii="Times New Roman" w:hAnsi="Times New Roman" w:cs="Times New Roman"/>
          <w:i/>
          <w:sz w:val="28"/>
          <w:szCs w:val="28"/>
        </w:rPr>
        <w:t>.</w:t>
      </w:r>
      <w:r w:rsidRPr="00F07EB6">
        <w:rPr>
          <w:rFonts w:ascii="Times New Roman" w:hAnsi="Times New Roman" w:cs="Times New Roman"/>
          <w:sz w:val="28"/>
          <w:szCs w:val="28"/>
        </w:rPr>
        <w:t xml:space="preserve"> Биография. Наследник традиций П.И.Чайковского. Русский мелодизм в духовных и светских сочинениях. С.В.Рахманинов – выдающийся пианист. Обзор творчества.</w:t>
      </w:r>
    </w:p>
    <w:p w:rsidR="00D74754" w:rsidRPr="00F07EB6" w:rsidRDefault="00D74754" w:rsidP="00D74754">
      <w:pPr>
        <w:spacing w:after="0"/>
        <w:jc w:val="both"/>
        <w:rPr>
          <w:rFonts w:ascii="Times New Roman" w:hAnsi="Times New Roman" w:cs="Times New Roman"/>
          <w:i/>
          <w:sz w:val="28"/>
          <w:szCs w:val="28"/>
        </w:rPr>
      </w:pPr>
      <w:r w:rsidRPr="00F07EB6">
        <w:rPr>
          <w:rFonts w:ascii="Times New Roman" w:hAnsi="Times New Roman" w:cs="Times New Roman"/>
          <w:i/>
          <w:sz w:val="28"/>
          <w:szCs w:val="28"/>
        </w:rPr>
        <w:t>Прослушивание произведений</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t>Концерт № 2 для фортепиано с оркестром,</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t>Романсы «Не пой, красавица», «Вешние воды», «Вокализ»,</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t>Прелюдии до-диез минор, Ре мажор,</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lastRenderedPageBreak/>
        <w:t>Музыкальный момент ми минор.</w:t>
      </w:r>
    </w:p>
    <w:p w:rsidR="00D74754" w:rsidRPr="00F07EB6" w:rsidRDefault="00D74754" w:rsidP="00D74754">
      <w:pPr>
        <w:spacing w:after="0"/>
        <w:jc w:val="both"/>
        <w:rPr>
          <w:rFonts w:ascii="Times New Roman" w:hAnsi="Times New Roman" w:cs="Times New Roman"/>
          <w:i/>
          <w:sz w:val="28"/>
          <w:szCs w:val="28"/>
        </w:rPr>
      </w:pPr>
      <w:r w:rsidRPr="00F07EB6">
        <w:rPr>
          <w:rFonts w:ascii="Times New Roman" w:hAnsi="Times New Roman" w:cs="Times New Roman"/>
          <w:i/>
          <w:sz w:val="28"/>
          <w:szCs w:val="28"/>
        </w:rPr>
        <w:t>Для ознакомления</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t>Концерт № 3 для фортепиано с оркестром,</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t>Романсы «Сирень», «Здесь хорошо» и другие по выбору преподавателя,</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t>прелюдии, музыкальные моменты, этюды-картины по выбору преподавателя.</w:t>
      </w:r>
    </w:p>
    <w:p w:rsidR="00D74754" w:rsidRPr="00F07EB6" w:rsidRDefault="00D74754" w:rsidP="00D74754">
      <w:pPr>
        <w:spacing w:after="0"/>
        <w:ind w:firstLine="709"/>
        <w:jc w:val="both"/>
        <w:rPr>
          <w:rFonts w:ascii="Times New Roman" w:hAnsi="Times New Roman" w:cs="Times New Roman"/>
          <w:sz w:val="28"/>
          <w:szCs w:val="28"/>
        </w:rPr>
      </w:pPr>
      <w:r w:rsidRPr="00F07EB6">
        <w:rPr>
          <w:rFonts w:ascii="Times New Roman" w:hAnsi="Times New Roman" w:cs="Times New Roman"/>
          <w:b/>
          <w:i/>
          <w:sz w:val="28"/>
          <w:szCs w:val="28"/>
        </w:rPr>
        <w:t>Творчество А.Н.Скрябина</w:t>
      </w:r>
      <w:r w:rsidRPr="00F07EB6">
        <w:rPr>
          <w:rFonts w:ascii="Times New Roman" w:hAnsi="Times New Roman" w:cs="Times New Roman"/>
          <w:sz w:val="28"/>
          <w:szCs w:val="28"/>
        </w:rPr>
        <w:t>. Биография. Особенности мировоззрения и отношения к творчеству. Эволюция музыкального языка – гармонии, ритма, метра, мелодии. Симфонические и фортепианные жанры в музыке Скрябина. Жанр поэмы. Новая трактовка симфонического оркестра, расширение состава, особенности тематизма, тембры-символы.</w:t>
      </w:r>
    </w:p>
    <w:p w:rsidR="00D74754" w:rsidRPr="00F07EB6" w:rsidRDefault="00D74754" w:rsidP="00D74754">
      <w:pPr>
        <w:spacing w:after="0"/>
        <w:jc w:val="both"/>
        <w:rPr>
          <w:rFonts w:ascii="Times New Roman" w:hAnsi="Times New Roman" w:cs="Times New Roman"/>
          <w:i/>
          <w:sz w:val="28"/>
          <w:szCs w:val="28"/>
        </w:rPr>
      </w:pPr>
      <w:r w:rsidRPr="00F07EB6">
        <w:rPr>
          <w:rFonts w:ascii="Times New Roman" w:hAnsi="Times New Roman" w:cs="Times New Roman"/>
          <w:i/>
          <w:sz w:val="28"/>
          <w:szCs w:val="28"/>
        </w:rPr>
        <w:t>Прослушивание произведений</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t>Прелюдии ор. 11 по выбору преподавателя,</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t>Этюд ре-диез минор ор. 8,</w:t>
      </w:r>
    </w:p>
    <w:p w:rsidR="00D74754" w:rsidRPr="00F07EB6" w:rsidRDefault="00D74754" w:rsidP="00D74754">
      <w:pPr>
        <w:spacing w:after="0"/>
        <w:jc w:val="both"/>
        <w:rPr>
          <w:rFonts w:ascii="Times New Roman" w:hAnsi="Times New Roman" w:cs="Times New Roman"/>
          <w:i/>
          <w:sz w:val="28"/>
          <w:szCs w:val="28"/>
        </w:rPr>
      </w:pPr>
      <w:r w:rsidRPr="00F07EB6">
        <w:rPr>
          <w:rFonts w:ascii="Times New Roman" w:hAnsi="Times New Roman" w:cs="Times New Roman"/>
          <w:i/>
          <w:sz w:val="28"/>
          <w:szCs w:val="28"/>
        </w:rPr>
        <w:t>Для ознакомления</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t xml:space="preserve"> «Поэма экстаза», </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t>Две поэмы ор.32.</w:t>
      </w:r>
    </w:p>
    <w:p w:rsidR="00D74754" w:rsidRPr="00F07EB6" w:rsidRDefault="00D74754" w:rsidP="00D74754">
      <w:pPr>
        <w:spacing w:after="0"/>
        <w:ind w:firstLine="709"/>
        <w:jc w:val="both"/>
        <w:rPr>
          <w:rFonts w:ascii="Times New Roman" w:hAnsi="Times New Roman" w:cs="Times New Roman"/>
          <w:sz w:val="28"/>
          <w:szCs w:val="28"/>
        </w:rPr>
      </w:pPr>
      <w:r w:rsidRPr="00F07EB6">
        <w:rPr>
          <w:rFonts w:ascii="Times New Roman" w:hAnsi="Times New Roman" w:cs="Times New Roman"/>
          <w:b/>
          <w:i/>
          <w:sz w:val="28"/>
          <w:szCs w:val="28"/>
        </w:rPr>
        <w:t>Биография И.Ф.Стравинского, «Русские сезоны»</w:t>
      </w:r>
      <w:r w:rsidRPr="00F07EB6">
        <w:rPr>
          <w:rFonts w:ascii="Times New Roman" w:hAnsi="Times New Roman" w:cs="Times New Roman"/>
          <w:i/>
          <w:sz w:val="28"/>
          <w:szCs w:val="28"/>
        </w:rPr>
        <w:t>.</w:t>
      </w:r>
      <w:r w:rsidRPr="00F07EB6">
        <w:rPr>
          <w:rFonts w:ascii="Times New Roman" w:hAnsi="Times New Roman" w:cs="Times New Roman"/>
          <w:sz w:val="28"/>
          <w:szCs w:val="28"/>
        </w:rPr>
        <w:t xml:space="preserve">  Многогранность творческой деятельности Стравинского. Новые стилевые веяния и композиторские техники. Личность С.П.Дягилева, роль его антрепризы в развитии и популяризации российской культуры. «Мир искусства». </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tab/>
        <w:t>Балеты И.Ф.Стравинского: «Жар-птица» и  «Петрушка». Значение сочинений «русского периода», новации в драматургии, хореографии и музыке балета.</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tab/>
        <w:t>Новые стилевые веяния и композиторские техники, менявшиеся на протяжении творчества И.Ф.Стравинского.</w:t>
      </w:r>
    </w:p>
    <w:p w:rsidR="00D74754" w:rsidRPr="00F07EB6" w:rsidRDefault="00D74754" w:rsidP="00D74754">
      <w:pPr>
        <w:spacing w:after="0"/>
        <w:jc w:val="both"/>
        <w:rPr>
          <w:rFonts w:ascii="Times New Roman" w:hAnsi="Times New Roman" w:cs="Times New Roman"/>
          <w:i/>
          <w:sz w:val="28"/>
          <w:szCs w:val="28"/>
        </w:rPr>
      </w:pPr>
      <w:r w:rsidRPr="00F07EB6">
        <w:rPr>
          <w:rFonts w:ascii="Times New Roman" w:hAnsi="Times New Roman" w:cs="Times New Roman"/>
          <w:i/>
          <w:sz w:val="28"/>
          <w:szCs w:val="28"/>
        </w:rPr>
        <w:t>Прослушивание произведений</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t>«Петрушка».</w:t>
      </w:r>
    </w:p>
    <w:p w:rsidR="00D74754" w:rsidRPr="00F07EB6" w:rsidRDefault="00D74754" w:rsidP="00D74754">
      <w:pPr>
        <w:spacing w:after="0"/>
        <w:jc w:val="both"/>
        <w:rPr>
          <w:rFonts w:ascii="Times New Roman" w:hAnsi="Times New Roman" w:cs="Times New Roman"/>
          <w:i/>
          <w:sz w:val="28"/>
          <w:szCs w:val="28"/>
        </w:rPr>
      </w:pPr>
      <w:r w:rsidRPr="00F07EB6">
        <w:rPr>
          <w:rFonts w:ascii="Times New Roman" w:hAnsi="Times New Roman" w:cs="Times New Roman"/>
          <w:i/>
          <w:sz w:val="28"/>
          <w:szCs w:val="28"/>
        </w:rPr>
        <w:t>Для ознакомления</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t xml:space="preserve">Фрагменты балетов «Жар-Птица», «Весна священная». </w:t>
      </w:r>
    </w:p>
    <w:p w:rsidR="00D74754" w:rsidRPr="00F07EB6" w:rsidRDefault="00D74754" w:rsidP="00D74754">
      <w:pPr>
        <w:spacing w:after="0"/>
        <w:ind w:firstLine="709"/>
        <w:jc w:val="both"/>
        <w:rPr>
          <w:rFonts w:ascii="Times New Roman" w:hAnsi="Times New Roman" w:cs="Times New Roman"/>
          <w:sz w:val="28"/>
          <w:szCs w:val="28"/>
        </w:rPr>
      </w:pPr>
      <w:r w:rsidRPr="00F07EB6">
        <w:rPr>
          <w:rFonts w:ascii="Times New Roman" w:hAnsi="Times New Roman" w:cs="Times New Roman"/>
          <w:b/>
          <w:i/>
          <w:sz w:val="28"/>
          <w:szCs w:val="28"/>
        </w:rPr>
        <w:t>Отечественная музыкальная культура 20-30-х годов ХХ века</w:t>
      </w:r>
      <w:r w:rsidRPr="00F07EB6">
        <w:rPr>
          <w:rFonts w:ascii="Times New Roman" w:hAnsi="Times New Roman" w:cs="Times New Roman"/>
          <w:i/>
          <w:sz w:val="28"/>
          <w:szCs w:val="28"/>
        </w:rPr>
        <w:t>.</w:t>
      </w:r>
      <w:r w:rsidRPr="00F07EB6">
        <w:rPr>
          <w:rFonts w:ascii="Times New Roman" w:hAnsi="Times New Roman" w:cs="Times New Roman"/>
          <w:sz w:val="28"/>
          <w:szCs w:val="28"/>
        </w:rPr>
        <w:t xml:space="preserve"> Революции в России начала ХХ века. Социально-культурный перелом. Новые условия бытования музыкальной культуры в 20-40-е годы ХХ века. Новые жанры и новые темы.</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i/>
          <w:sz w:val="28"/>
          <w:szCs w:val="28"/>
        </w:rPr>
        <w:t>Для ознакомления</w:t>
      </w:r>
      <w:r w:rsidRPr="00F07EB6">
        <w:rPr>
          <w:rFonts w:ascii="Times New Roman" w:hAnsi="Times New Roman" w:cs="Times New Roman"/>
          <w:sz w:val="28"/>
          <w:szCs w:val="28"/>
        </w:rPr>
        <w:t xml:space="preserve"> возможно прослушивание произведений:</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t>А.В.Мосолов «Завод»,</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t>В.М.Дешевов «Рельсы»,</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t>и других на усмотрение преподавателя.</w:t>
      </w:r>
    </w:p>
    <w:p w:rsidR="00D74754" w:rsidRPr="00F07EB6" w:rsidRDefault="00D74754" w:rsidP="00D74754">
      <w:pPr>
        <w:spacing w:after="0"/>
        <w:jc w:val="both"/>
        <w:rPr>
          <w:rFonts w:ascii="Times New Roman" w:hAnsi="Times New Roman" w:cs="Times New Roman"/>
          <w:sz w:val="28"/>
          <w:szCs w:val="28"/>
        </w:rPr>
      </w:pP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b/>
          <w:i/>
          <w:sz w:val="28"/>
          <w:szCs w:val="28"/>
        </w:rPr>
        <w:t>Сергей Сергеевич Прокофьев.</w:t>
      </w:r>
      <w:r w:rsidRPr="00F07EB6">
        <w:rPr>
          <w:rFonts w:ascii="Times New Roman" w:hAnsi="Times New Roman" w:cs="Times New Roman"/>
          <w:sz w:val="28"/>
          <w:szCs w:val="28"/>
        </w:rPr>
        <w:t xml:space="preserve"> (1891-1953).</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lastRenderedPageBreak/>
        <w:t xml:space="preserve"> Биография. Характеристика творчества. Композитор 20-ого века, новатор в музыке. Самобытность и яркость его композиторского стиля. Жизнь и творчество. Музыкальная одарённость, занятия музыкой. Обучение в Петербургской консерватории. Поиск своего стиля. Отношение современников к музыке Прокофьева. </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1918-1932-годы пребывания за границей. Возвращение на Родину. Расцвет творчества. Тематическое и жанровое богатство и разнообразие сочинений Прокофьева. Основные произведения Прокофьева.</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i/>
          <w:sz w:val="28"/>
          <w:szCs w:val="28"/>
          <w:u w:val="single"/>
        </w:rPr>
        <w:t>Фортепианная музыка</w:t>
      </w:r>
      <w:r w:rsidRPr="00F07EB6">
        <w:rPr>
          <w:rFonts w:ascii="Times New Roman" w:hAnsi="Times New Roman" w:cs="Times New Roman"/>
          <w:sz w:val="28"/>
          <w:szCs w:val="28"/>
          <w:u w:val="single"/>
        </w:rPr>
        <w:t>.</w:t>
      </w:r>
      <w:r w:rsidRPr="00F07EB6">
        <w:rPr>
          <w:rFonts w:ascii="Times New Roman" w:hAnsi="Times New Roman" w:cs="Times New Roman"/>
          <w:sz w:val="28"/>
          <w:szCs w:val="28"/>
        </w:rPr>
        <w:t xml:space="preserve"> Многообразие жанров фортепианного творчества композитора. Программная музыка-«Призрак», «Наваждение», «Мысли»; циклы: Мимолётности, Сказки старой бабушки, сюиты из балетов «Ромео и Джульетта», «Золушка».</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i/>
          <w:sz w:val="28"/>
          <w:szCs w:val="28"/>
          <w:u w:val="single"/>
        </w:rPr>
        <w:t>Кантата «Александр Невский».</w:t>
      </w:r>
      <w:r w:rsidRPr="00F07EB6">
        <w:rPr>
          <w:rFonts w:ascii="Times New Roman" w:hAnsi="Times New Roman" w:cs="Times New Roman"/>
          <w:sz w:val="28"/>
          <w:szCs w:val="28"/>
        </w:rPr>
        <w:t xml:space="preserve"> История создания. Обращение Прокофьева к героическим страницам отечественной истории. Опора на классические традиции. Художественные особенности отдельных частей.</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i/>
          <w:sz w:val="28"/>
          <w:szCs w:val="28"/>
          <w:u w:val="single"/>
        </w:rPr>
        <w:t>Балеты Прокофьева</w:t>
      </w:r>
      <w:r w:rsidRPr="00F07EB6">
        <w:rPr>
          <w:rFonts w:ascii="Times New Roman" w:hAnsi="Times New Roman" w:cs="Times New Roman"/>
          <w:sz w:val="28"/>
          <w:szCs w:val="28"/>
          <w:u w:val="single"/>
        </w:rPr>
        <w:t>.</w:t>
      </w:r>
      <w:r w:rsidRPr="00F07EB6">
        <w:rPr>
          <w:rFonts w:ascii="Times New Roman" w:hAnsi="Times New Roman" w:cs="Times New Roman"/>
          <w:sz w:val="28"/>
          <w:szCs w:val="28"/>
        </w:rPr>
        <w:t xml:space="preserve"> «Ромео и Джульетта»-Воплощение образов трагедии Шекспира . Традиции и новаторство балетного театра Прокофьева. Образы добра и зла. Яркость музыкальных характеристик.  Г. Уланова-первая исполнительница партии Джульетты.</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 xml:space="preserve">Балет «Золушка»-история создания. «Сказочная линия» в творчестве Прокофьева. Краткое содержание балета.Продолжение традиций классических балетов </w:t>
      </w:r>
      <w:r w:rsidRPr="00F07EB6">
        <w:rPr>
          <w:rFonts w:ascii="Times New Roman" w:hAnsi="Times New Roman" w:cs="Times New Roman"/>
          <w:sz w:val="28"/>
          <w:szCs w:val="28"/>
          <w:lang w:val="en-US"/>
        </w:rPr>
        <w:t>XIX</w:t>
      </w:r>
      <w:r w:rsidRPr="00F07EB6">
        <w:rPr>
          <w:rFonts w:ascii="Times New Roman" w:hAnsi="Times New Roman" w:cs="Times New Roman"/>
          <w:sz w:val="28"/>
          <w:szCs w:val="28"/>
        </w:rPr>
        <w:t xml:space="preserve"> века, которые соединились с типично прокофьевскими чертами.</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 xml:space="preserve"> Седьмая симфония. Первоначальный замысел-симфония для детей. Воплощение «новой простоты» Прокофьева. Характер мелодики и гармонического языка симфонии. Чистота и прозрачность оркестровки в произведении. Характеристика всех частей. Подробный разбор 1-ой части симфонии.</w:t>
      </w:r>
    </w:p>
    <w:p w:rsidR="00D74754" w:rsidRPr="00F07EB6" w:rsidRDefault="00D74754" w:rsidP="00D74754">
      <w:pPr>
        <w:spacing w:after="0"/>
        <w:rPr>
          <w:rFonts w:ascii="Times New Roman" w:hAnsi="Times New Roman" w:cs="Times New Roman"/>
          <w:i/>
          <w:sz w:val="28"/>
          <w:szCs w:val="28"/>
          <w:u w:val="single"/>
        </w:rPr>
      </w:pPr>
      <w:r w:rsidRPr="00F07EB6">
        <w:rPr>
          <w:rFonts w:ascii="Times New Roman" w:hAnsi="Times New Roman" w:cs="Times New Roman"/>
          <w:i/>
          <w:sz w:val="28"/>
          <w:szCs w:val="28"/>
          <w:u w:val="single"/>
        </w:rPr>
        <w:t xml:space="preserve"> Музыкальный материал:</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t>Пьесы для фортепиано из ор.12 (Гавот, Прелюд, Юмористическое скерцо),</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t>Кантата «Александр Невский»,</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t>Балет «Ромео и Джульетта»: вступление, 1 д.: «Улица просыпается», «Джульетта-девочка», «Маски», «Танец рыцарей», «Мадригал»; 2 д.: «Ромео у патера Лоренцо»; 3 д.: «Прощание перед разлукой»,</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t>Балет «Золушка». 1 д.: «Па-де-шаль», «Золушка», Вальс соль минор; 2 д.: Адажио Золушки и Принца; 3 д.: первый галоп Принца,</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t>Симфония №7: 1, 2, 3 и 4 части.</w:t>
      </w:r>
    </w:p>
    <w:p w:rsidR="00D74754" w:rsidRPr="00F07EB6" w:rsidRDefault="00D74754" w:rsidP="00D74754">
      <w:pPr>
        <w:spacing w:after="0"/>
        <w:jc w:val="both"/>
        <w:rPr>
          <w:rFonts w:ascii="Times New Roman" w:hAnsi="Times New Roman" w:cs="Times New Roman"/>
          <w:i/>
          <w:sz w:val="28"/>
          <w:szCs w:val="28"/>
        </w:rPr>
      </w:pPr>
      <w:r w:rsidRPr="00F07EB6">
        <w:rPr>
          <w:rFonts w:ascii="Times New Roman" w:hAnsi="Times New Roman" w:cs="Times New Roman"/>
          <w:i/>
          <w:sz w:val="28"/>
          <w:szCs w:val="28"/>
        </w:rPr>
        <w:t>Для ознакомления</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t>Кинофильм С.М.Эйзенштейна «Александр Невский»,</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t>Фильм-балет «Ромео и Джульетта» (с Г.Улановой в роли Джульетты),</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lastRenderedPageBreak/>
        <w:t>Марш из оперы «Любовь к трем апельсинам»,</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t>Первый концерт для фортепиано с оркестром.</w:t>
      </w:r>
    </w:p>
    <w:p w:rsidR="00D74754" w:rsidRPr="00F07EB6" w:rsidRDefault="00D74754" w:rsidP="00D74754">
      <w:pPr>
        <w:spacing w:after="0"/>
        <w:jc w:val="both"/>
        <w:rPr>
          <w:rFonts w:ascii="Times New Roman" w:hAnsi="Times New Roman" w:cs="Times New Roman"/>
          <w:sz w:val="28"/>
          <w:szCs w:val="28"/>
        </w:rPr>
      </w:pPr>
    </w:p>
    <w:p w:rsidR="00D74754" w:rsidRPr="00F07EB6" w:rsidRDefault="00D74754" w:rsidP="00D74754">
      <w:pPr>
        <w:spacing w:after="0"/>
        <w:jc w:val="both"/>
        <w:rPr>
          <w:rFonts w:ascii="Times New Roman" w:hAnsi="Times New Roman" w:cs="Times New Roman"/>
          <w:b/>
          <w:i/>
          <w:sz w:val="28"/>
          <w:szCs w:val="28"/>
        </w:rPr>
      </w:pPr>
      <w:r w:rsidRPr="00F07EB6">
        <w:rPr>
          <w:rFonts w:ascii="Times New Roman" w:hAnsi="Times New Roman" w:cs="Times New Roman"/>
          <w:b/>
          <w:i/>
          <w:sz w:val="28"/>
          <w:szCs w:val="28"/>
        </w:rPr>
        <w:t>Д. Д. Шостакович</w:t>
      </w:r>
      <w:r w:rsidRPr="00F07EB6">
        <w:rPr>
          <w:rFonts w:ascii="Times New Roman" w:hAnsi="Times New Roman" w:cs="Times New Roman"/>
          <w:sz w:val="28"/>
          <w:szCs w:val="28"/>
        </w:rPr>
        <w:t>(1906-1975)</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 xml:space="preserve">Крупнейший отечественный композитор середины </w:t>
      </w:r>
      <w:r w:rsidRPr="00F07EB6">
        <w:rPr>
          <w:rFonts w:ascii="Times New Roman" w:hAnsi="Times New Roman" w:cs="Times New Roman"/>
          <w:sz w:val="28"/>
          <w:szCs w:val="28"/>
          <w:lang w:val="en-US"/>
        </w:rPr>
        <w:t>XX</w:t>
      </w:r>
      <w:r w:rsidRPr="00F07EB6">
        <w:rPr>
          <w:rFonts w:ascii="Times New Roman" w:hAnsi="Times New Roman" w:cs="Times New Roman"/>
          <w:sz w:val="28"/>
          <w:szCs w:val="28"/>
        </w:rPr>
        <w:t xml:space="preserve"> века. Традиции  и новаторство в его творчестве. Биография композитора-детские годы в петербурге. Учёба в консерватории. Поиски своего стиля в искусстве.Всемирное признание музыки Шостаковича. Сочинения Шостаковича-симфонии, квартеты. Сонаты, оперы. Балеты. Музыка к кинофильмам.  Характеристика творчества. Ведущее значение симфонической музыки Шостаковича. Программные произведения, введение в симфонию вокального начала.</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u w:val="single"/>
        </w:rPr>
        <w:t>Квинтет для фортепиано, двух скрипок, альта и виолончели</w:t>
      </w:r>
      <w:r w:rsidRPr="00F07EB6">
        <w:rPr>
          <w:rFonts w:ascii="Times New Roman" w:hAnsi="Times New Roman" w:cs="Times New Roman"/>
          <w:sz w:val="28"/>
          <w:szCs w:val="28"/>
        </w:rPr>
        <w:t xml:space="preserve">. Значение камерной инструментальной музыки в творчестве композитора. Квинтет соль минор-написан в 1940 году. Идея произведения. Обращение к жанрам начала </w:t>
      </w:r>
      <w:r w:rsidRPr="00F07EB6">
        <w:rPr>
          <w:rFonts w:ascii="Times New Roman" w:hAnsi="Times New Roman" w:cs="Times New Roman"/>
          <w:sz w:val="28"/>
          <w:szCs w:val="28"/>
          <w:lang w:val="en-US"/>
        </w:rPr>
        <w:t>XVIII</w:t>
      </w:r>
      <w:r w:rsidRPr="00F07EB6">
        <w:rPr>
          <w:rFonts w:ascii="Times New Roman" w:hAnsi="Times New Roman" w:cs="Times New Roman"/>
          <w:sz w:val="28"/>
          <w:szCs w:val="28"/>
        </w:rPr>
        <w:t xml:space="preserve"> века.4-хчастное строение квинтета.</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u w:val="single"/>
        </w:rPr>
        <w:t>Седьмая симфония «Ленинградская»-</w:t>
      </w:r>
      <w:r w:rsidRPr="00F07EB6">
        <w:rPr>
          <w:rFonts w:ascii="Times New Roman" w:hAnsi="Times New Roman" w:cs="Times New Roman"/>
          <w:sz w:val="28"/>
          <w:szCs w:val="28"/>
        </w:rPr>
        <w:t>создание симфонии в дни обороны города, летом и осенью1941 года. Замысел  симфонии, идея. Раскрытие в музыке борьбы советского народа с фашизмом, утверждение веры в победу.</w:t>
      </w:r>
    </w:p>
    <w:p w:rsidR="00D74754" w:rsidRPr="00F07EB6" w:rsidRDefault="00D74754" w:rsidP="00D74754">
      <w:pPr>
        <w:spacing w:after="0"/>
        <w:rPr>
          <w:rFonts w:ascii="Times New Roman" w:hAnsi="Times New Roman" w:cs="Times New Roman"/>
          <w:i/>
          <w:sz w:val="28"/>
          <w:szCs w:val="28"/>
          <w:u w:val="single"/>
        </w:rPr>
      </w:pPr>
      <w:r w:rsidRPr="00F07EB6">
        <w:rPr>
          <w:rFonts w:ascii="Times New Roman" w:hAnsi="Times New Roman" w:cs="Times New Roman"/>
          <w:i/>
          <w:sz w:val="28"/>
          <w:szCs w:val="28"/>
          <w:u w:val="single"/>
        </w:rPr>
        <w:t>Музыкальный материал:</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t>Симфония №7 До мажор,</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t>Фортепианный квинтет соль минор,</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t>«Казнь Степана Разина».</w:t>
      </w:r>
    </w:p>
    <w:p w:rsidR="00D74754" w:rsidRPr="00F07EB6" w:rsidRDefault="00D74754" w:rsidP="00D74754">
      <w:pPr>
        <w:spacing w:after="0"/>
        <w:jc w:val="both"/>
        <w:rPr>
          <w:rFonts w:ascii="Times New Roman" w:hAnsi="Times New Roman" w:cs="Times New Roman"/>
          <w:i/>
          <w:sz w:val="28"/>
          <w:szCs w:val="28"/>
        </w:rPr>
      </w:pPr>
      <w:r w:rsidRPr="00F07EB6">
        <w:rPr>
          <w:rFonts w:ascii="Times New Roman" w:hAnsi="Times New Roman" w:cs="Times New Roman"/>
          <w:i/>
          <w:sz w:val="28"/>
          <w:szCs w:val="28"/>
        </w:rPr>
        <w:t>Для ознакомления</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t>Симфония № 5, 1 часть,</w:t>
      </w:r>
    </w:p>
    <w:p w:rsidR="00D74754" w:rsidRPr="00F07EB6" w:rsidRDefault="00D74754" w:rsidP="00D74754">
      <w:pPr>
        <w:spacing w:after="0"/>
        <w:jc w:val="both"/>
        <w:rPr>
          <w:rFonts w:ascii="Times New Roman" w:hAnsi="Times New Roman" w:cs="Times New Roman"/>
          <w:sz w:val="28"/>
          <w:szCs w:val="28"/>
        </w:rPr>
      </w:pPr>
      <w:r w:rsidRPr="00F07EB6">
        <w:rPr>
          <w:rFonts w:ascii="Times New Roman" w:hAnsi="Times New Roman" w:cs="Times New Roman"/>
          <w:sz w:val="28"/>
          <w:szCs w:val="28"/>
        </w:rPr>
        <w:t>«Песня о встречном»</w:t>
      </w:r>
    </w:p>
    <w:p w:rsidR="00D74754" w:rsidRPr="00F07EB6" w:rsidRDefault="00D74754" w:rsidP="00D74754">
      <w:pPr>
        <w:spacing w:after="0"/>
        <w:jc w:val="center"/>
        <w:rPr>
          <w:rFonts w:ascii="Times New Roman" w:hAnsi="Times New Roman" w:cs="Times New Roman"/>
          <w:b/>
          <w:sz w:val="28"/>
          <w:szCs w:val="28"/>
        </w:rPr>
      </w:pPr>
    </w:p>
    <w:p w:rsidR="00D74754" w:rsidRPr="00F07EB6" w:rsidRDefault="00D74754" w:rsidP="00D74754">
      <w:pPr>
        <w:spacing w:after="0"/>
        <w:jc w:val="center"/>
        <w:rPr>
          <w:rFonts w:ascii="Times New Roman" w:hAnsi="Times New Roman" w:cs="Times New Roman"/>
          <w:b/>
          <w:sz w:val="28"/>
          <w:szCs w:val="28"/>
        </w:rPr>
      </w:pPr>
    </w:p>
    <w:p w:rsidR="00D74754" w:rsidRPr="00F07EB6" w:rsidRDefault="00D74754" w:rsidP="00D74754">
      <w:pPr>
        <w:spacing w:after="0"/>
        <w:jc w:val="both"/>
        <w:rPr>
          <w:rFonts w:ascii="Times New Roman" w:hAnsi="Times New Roman" w:cs="Times New Roman"/>
          <w:i/>
          <w:sz w:val="28"/>
          <w:szCs w:val="28"/>
        </w:rPr>
      </w:pPr>
      <w:r w:rsidRPr="00F07EB6">
        <w:rPr>
          <w:rFonts w:ascii="Times New Roman" w:hAnsi="Times New Roman" w:cs="Times New Roman"/>
          <w:b/>
          <w:i/>
          <w:sz w:val="28"/>
          <w:szCs w:val="28"/>
        </w:rPr>
        <w:t>А. И. Хачатурян</w:t>
      </w:r>
      <w:r w:rsidRPr="00F07EB6">
        <w:rPr>
          <w:rFonts w:ascii="Times New Roman" w:hAnsi="Times New Roman" w:cs="Times New Roman"/>
          <w:sz w:val="28"/>
          <w:szCs w:val="28"/>
        </w:rPr>
        <w:t>(1903-1978).</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Характеристика творчества. Композитор современности, представитель музыкальной культуры Армении, общественный деятель. Жизнь и творчество. Детские годы в Тбилиси. Переезд в Москву. Учёба в училище и консерватории. Композитор, педагог и дирижёр. Авторские концерты композитора на родине и во многих странах. Значение композитора в развитии русской культуры.</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Сочинения Хачатуряна: балеты, концерты, симфонии, музыка к спектаклям и кинофильмам. Характерные черты музыки: красочность, яркий национальный колорит, широкое использование кавказских народных мелодий и ритмов.</w:t>
      </w:r>
    </w:p>
    <w:p w:rsidR="00D74754" w:rsidRPr="00F07EB6" w:rsidRDefault="00D74754" w:rsidP="00D74754">
      <w:pPr>
        <w:spacing w:after="0"/>
        <w:rPr>
          <w:rFonts w:ascii="Times New Roman" w:hAnsi="Times New Roman" w:cs="Times New Roman"/>
          <w:sz w:val="28"/>
          <w:szCs w:val="28"/>
        </w:rPr>
      </w:pP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u w:val="single"/>
        </w:rPr>
        <w:lastRenderedPageBreak/>
        <w:t xml:space="preserve"> Балеты.</w:t>
      </w:r>
      <w:r w:rsidRPr="00F07EB6">
        <w:rPr>
          <w:rFonts w:ascii="Times New Roman" w:hAnsi="Times New Roman" w:cs="Times New Roman"/>
          <w:sz w:val="28"/>
          <w:szCs w:val="28"/>
        </w:rPr>
        <w:t xml:space="preserve"> Балет «Спартак»-вершина творчества. Успех «Спартака» на театральных сценах мира. Идея балета. Героический образ главного героя.</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u w:val="single"/>
        </w:rPr>
        <w:t>Концерт для скрипки с оркестром</w:t>
      </w:r>
      <w:r w:rsidRPr="00F07EB6">
        <w:rPr>
          <w:rFonts w:ascii="Times New Roman" w:hAnsi="Times New Roman" w:cs="Times New Roman"/>
          <w:sz w:val="28"/>
          <w:szCs w:val="28"/>
        </w:rPr>
        <w:t>-один из лучших скрипичных концертов в отечественной музыкальной культуре. Эмоциональная насыщенность, красочность. Виртуозныйхарактер солирующей партии. Строение цикла, основные темы. Посвящение Д. Ойстраху-первому исполнителю концерта.</w:t>
      </w:r>
    </w:p>
    <w:p w:rsidR="00D74754" w:rsidRPr="00F07EB6" w:rsidRDefault="00D74754" w:rsidP="00D74754">
      <w:pPr>
        <w:spacing w:after="0"/>
        <w:rPr>
          <w:rFonts w:ascii="Times New Roman" w:hAnsi="Times New Roman" w:cs="Times New Roman"/>
          <w:i/>
          <w:sz w:val="28"/>
          <w:szCs w:val="28"/>
          <w:u w:val="single"/>
        </w:rPr>
      </w:pPr>
      <w:r w:rsidRPr="00F07EB6">
        <w:rPr>
          <w:rFonts w:ascii="Times New Roman" w:hAnsi="Times New Roman" w:cs="Times New Roman"/>
          <w:i/>
          <w:sz w:val="28"/>
          <w:szCs w:val="28"/>
          <w:u w:val="single"/>
        </w:rPr>
        <w:t>Музыкальный материал:</w:t>
      </w:r>
    </w:p>
    <w:p w:rsidR="00D74754" w:rsidRPr="00F07EB6" w:rsidRDefault="00D74754" w:rsidP="00D74754">
      <w:pPr>
        <w:spacing w:after="0"/>
        <w:rPr>
          <w:rFonts w:ascii="Times New Roman" w:hAnsi="Times New Roman" w:cs="Times New Roman"/>
          <w:i/>
          <w:sz w:val="28"/>
          <w:szCs w:val="28"/>
        </w:rPr>
      </w:pPr>
      <w:r w:rsidRPr="00F07EB6">
        <w:rPr>
          <w:rFonts w:ascii="Times New Roman" w:hAnsi="Times New Roman" w:cs="Times New Roman"/>
          <w:i/>
          <w:sz w:val="28"/>
          <w:szCs w:val="28"/>
        </w:rPr>
        <w:t>Фрагменты из балета «Спартак», «Гаянэ»</w:t>
      </w:r>
    </w:p>
    <w:p w:rsidR="00D74754" w:rsidRPr="00F07EB6" w:rsidRDefault="00D74754" w:rsidP="00D74754">
      <w:pPr>
        <w:spacing w:after="0"/>
        <w:rPr>
          <w:rFonts w:ascii="Times New Roman" w:hAnsi="Times New Roman" w:cs="Times New Roman"/>
          <w:i/>
          <w:sz w:val="28"/>
          <w:szCs w:val="28"/>
        </w:rPr>
      </w:pPr>
      <w:r w:rsidRPr="00F07EB6">
        <w:rPr>
          <w:rFonts w:ascii="Times New Roman" w:hAnsi="Times New Roman" w:cs="Times New Roman"/>
          <w:i/>
          <w:sz w:val="28"/>
          <w:szCs w:val="28"/>
        </w:rPr>
        <w:t>-концерт для скрипки с оркестром(отрывки из частей)</w:t>
      </w:r>
    </w:p>
    <w:p w:rsidR="00D74754" w:rsidRPr="00F07EB6" w:rsidRDefault="00D74754" w:rsidP="00D74754">
      <w:pPr>
        <w:spacing w:after="0"/>
        <w:rPr>
          <w:rFonts w:ascii="Times New Roman" w:hAnsi="Times New Roman" w:cs="Times New Roman"/>
          <w:i/>
          <w:sz w:val="28"/>
          <w:szCs w:val="28"/>
        </w:rPr>
      </w:pPr>
    </w:p>
    <w:p w:rsidR="00D74754" w:rsidRPr="00F07EB6" w:rsidRDefault="00D74754" w:rsidP="00D74754">
      <w:pPr>
        <w:spacing w:after="0"/>
        <w:rPr>
          <w:rFonts w:ascii="Times New Roman" w:hAnsi="Times New Roman" w:cs="Times New Roman"/>
          <w:b/>
          <w:i/>
          <w:sz w:val="28"/>
          <w:szCs w:val="28"/>
        </w:rPr>
      </w:pPr>
      <w:r w:rsidRPr="00F07EB6">
        <w:rPr>
          <w:rFonts w:ascii="Times New Roman" w:hAnsi="Times New Roman" w:cs="Times New Roman"/>
          <w:b/>
          <w:i/>
          <w:sz w:val="28"/>
          <w:szCs w:val="28"/>
        </w:rPr>
        <w:t xml:space="preserve">Отечественная культура 2-ой половины 20-ого века. </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 xml:space="preserve">Общая характеристика музыкальной культуры 2-ой половины </w:t>
      </w:r>
      <w:r w:rsidRPr="00F07EB6">
        <w:rPr>
          <w:rFonts w:ascii="Times New Roman" w:hAnsi="Times New Roman" w:cs="Times New Roman"/>
          <w:sz w:val="28"/>
          <w:szCs w:val="28"/>
          <w:lang w:val="en-US"/>
        </w:rPr>
        <w:t>XX</w:t>
      </w:r>
      <w:r w:rsidRPr="00F07EB6">
        <w:rPr>
          <w:rFonts w:ascii="Times New Roman" w:hAnsi="Times New Roman" w:cs="Times New Roman"/>
          <w:sz w:val="28"/>
          <w:szCs w:val="28"/>
        </w:rPr>
        <w:t xml:space="preserve"> века. Век открытий и перемен. Многообразие тем  и образов в современной музыке.</w:t>
      </w:r>
    </w:p>
    <w:p w:rsidR="00D74754" w:rsidRPr="00F07EB6" w:rsidRDefault="00D74754" w:rsidP="00D74754">
      <w:pPr>
        <w:spacing w:after="0"/>
        <w:jc w:val="both"/>
        <w:rPr>
          <w:rFonts w:ascii="Times New Roman" w:hAnsi="Times New Roman" w:cs="Times New Roman"/>
          <w:b/>
          <w:i/>
          <w:sz w:val="28"/>
          <w:szCs w:val="28"/>
        </w:rPr>
      </w:pPr>
      <w:r w:rsidRPr="00F07EB6">
        <w:rPr>
          <w:rFonts w:ascii="Times New Roman" w:hAnsi="Times New Roman" w:cs="Times New Roman"/>
          <w:b/>
          <w:i/>
          <w:sz w:val="28"/>
          <w:szCs w:val="28"/>
        </w:rPr>
        <w:t>Композиторские техники.</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b/>
          <w:sz w:val="28"/>
          <w:szCs w:val="28"/>
        </w:rPr>
        <w:t xml:space="preserve"> </w:t>
      </w:r>
      <w:r w:rsidRPr="00F07EB6">
        <w:rPr>
          <w:rFonts w:ascii="Times New Roman" w:hAnsi="Times New Roman" w:cs="Times New Roman"/>
          <w:b/>
          <w:i/>
          <w:sz w:val="28"/>
          <w:szCs w:val="28"/>
        </w:rPr>
        <w:t>Серийная музыка</w:t>
      </w:r>
      <w:r w:rsidRPr="00F07EB6">
        <w:rPr>
          <w:rFonts w:ascii="Times New Roman" w:hAnsi="Times New Roman" w:cs="Times New Roman"/>
          <w:sz w:val="28"/>
          <w:szCs w:val="28"/>
        </w:rPr>
        <w:t>. Серийная музыка, музыка, написанная с помощью серийной техники композиции — метода, получившего распространение в 20 в. Серийная музыкальная композиция строится на основе повторения в различных вариантах одного и того же (избираемого индивидуально для данного сочинения) звукового ряда (последования интервалов). Если определённый звуковой ряд оказывается единственным источником, из которого выводится вся ткань сочинения, он называется серией, а сама композиция соответственно — серийной. Серия используется в четырёх её формах (основной или исходной, ракоходной, инверсии и ракоходной инверсии) и в каждой из них — в 12 высотных позициях (всего 48 видов серии), а также в их различных комбинациях друг с другом. Если помимо высотной серии используется также серия какого-либо другого параметра (длительности, динамики, артикуляции), такой способ сочинения музыки называется сериализмом (сериальной техникой).</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b/>
          <w:i/>
          <w:sz w:val="28"/>
          <w:szCs w:val="28"/>
        </w:rPr>
        <w:t>Электронная музыка</w:t>
      </w:r>
      <w:r w:rsidRPr="00F07EB6">
        <w:rPr>
          <w:rFonts w:ascii="Times New Roman" w:hAnsi="Times New Roman" w:cs="Times New Roman"/>
          <w:sz w:val="28"/>
          <w:szCs w:val="28"/>
        </w:rPr>
        <w:t xml:space="preserve">— широкий музыкальный жанр, обозначающий музыку, созданную с использованием электронных музыкальных инструментов и технологий.Первым электронным инструментом принято считать </w:t>
      </w:r>
      <w:r w:rsidRPr="00F07EB6">
        <w:rPr>
          <w:rFonts w:ascii="Times New Roman" w:hAnsi="Times New Roman" w:cs="Times New Roman"/>
          <w:b/>
          <w:sz w:val="28"/>
          <w:szCs w:val="28"/>
        </w:rPr>
        <w:t>терменвокс</w:t>
      </w:r>
      <w:r w:rsidRPr="00F07EB6">
        <w:rPr>
          <w:rFonts w:ascii="Times New Roman" w:hAnsi="Times New Roman" w:cs="Times New Roman"/>
          <w:sz w:val="28"/>
          <w:szCs w:val="28"/>
        </w:rPr>
        <w:t xml:space="preserve">. Терменвокс был создан русским изобретателем </w:t>
      </w:r>
      <w:r w:rsidRPr="00F07EB6">
        <w:rPr>
          <w:rFonts w:ascii="Times New Roman" w:hAnsi="Times New Roman" w:cs="Times New Roman"/>
          <w:b/>
          <w:sz w:val="28"/>
          <w:szCs w:val="28"/>
        </w:rPr>
        <w:t>Львом Термином</w:t>
      </w:r>
      <w:r w:rsidRPr="00F07EB6">
        <w:rPr>
          <w:rFonts w:ascii="Times New Roman" w:hAnsi="Times New Roman" w:cs="Times New Roman"/>
          <w:sz w:val="28"/>
          <w:szCs w:val="28"/>
        </w:rPr>
        <w:t xml:space="preserve">.К ранним электронным инструментам так же относят: звуковой крест, изобретенный в 1926-м году русским композитором Николаем Обуховым, и </w:t>
      </w:r>
      <w:r w:rsidRPr="00F07EB6">
        <w:rPr>
          <w:rFonts w:ascii="Times New Roman" w:hAnsi="Times New Roman" w:cs="Times New Roman"/>
          <w:b/>
          <w:sz w:val="28"/>
          <w:szCs w:val="28"/>
        </w:rPr>
        <w:t>Волны Мартено,</w:t>
      </w:r>
      <w:r w:rsidRPr="00F07EB6">
        <w:rPr>
          <w:rFonts w:ascii="Times New Roman" w:hAnsi="Times New Roman" w:cs="Times New Roman"/>
          <w:sz w:val="28"/>
          <w:szCs w:val="28"/>
        </w:rPr>
        <w:t xml:space="preserve"> изобретенный французским музыкантом Морисом Мартено в период с 1919-го по 1928-й годы. Самый известный пример использования Волн Мартено — Турангалила-симфония Оливье Мессиана и другие его сочинения. Инструмент Волны Мартено так же использовался для написания музыки другими композиторами, преимущественно французскими, например, Андре Жоливе.</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b/>
          <w:i/>
          <w:sz w:val="28"/>
          <w:szCs w:val="28"/>
        </w:rPr>
        <w:lastRenderedPageBreak/>
        <w:t>Сонористика</w:t>
      </w:r>
      <w:r w:rsidRPr="00F07EB6">
        <w:rPr>
          <w:rFonts w:ascii="Times New Roman" w:hAnsi="Times New Roman" w:cs="Times New Roman"/>
          <w:sz w:val="28"/>
          <w:szCs w:val="28"/>
        </w:rPr>
        <w:t xml:space="preserve">- (от лат. Sonorus – звонкий, звучный, шумный)– одно из музыкальных направлений современной музыки, сложившееся в конце 50-х годов ХХ века, метод сочинения, основанный на оперировании темброкрасочными звучностями - сонорами, </w:t>
      </w:r>
    </w:p>
    <w:p w:rsidR="00D74754" w:rsidRPr="00F07EB6" w:rsidRDefault="00D74754" w:rsidP="00D74754">
      <w:pPr>
        <w:spacing w:after="0"/>
        <w:rPr>
          <w:rFonts w:ascii="Times New Roman" w:hAnsi="Times New Roman" w:cs="Times New Roman"/>
          <w:sz w:val="28"/>
          <w:szCs w:val="28"/>
        </w:rPr>
      </w:pP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Истоки соноризма можно обнаружить гораздо раньше, в том числе и в музыке барокко (красочная "Музыка на воде" Генделя и др.), у русских классиков и т.д. Его предыстория находится также в музыкально-красочных пластах французского импрессионизма и позднеромантических тенденциях. Важный «источник питания» соноризма – это искусство минималистов, оттолкнувшихся в своих исканиях от экспериментов Джона Кейджа 40-х гг. и от теории и практики 60-х гг. КарлхайнцаШтокхаузена («Momentform»), опиравшегося на музыкальные традиции Востока.</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Большое влияние на становление соноризма оказали такие произведения, как «Музыка будущего» ФранческоПрателла (1880-1955), музыкально-акустические опыты Эдгара Вареза (1885-1965), а также конкретная и электронная музыка (главным образом, создание и использование синтетического звука).</w:t>
      </w:r>
      <w:r w:rsidRPr="00F07EB6">
        <w:rPr>
          <w:rFonts w:ascii="Times New Roman" w:hAnsi="Times New Roman" w:cs="Times New Roman"/>
          <w:sz w:val="28"/>
          <w:szCs w:val="28"/>
        </w:rPr>
        <w:br/>
      </w:r>
      <w:r w:rsidRPr="00F07EB6">
        <w:rPr>
          <w:rFonts w:ascii="Times New Roman" w:hAnsi="Times New Roman" w:cs="Times New Roman"/>
          <w:b/>
          <w:i/>
          <w:sz w:val="28"/>
          <w:szCs w:val="28"/>
        </w:rPr>
        <w:t xml:space="preserve"> Алеаторика</w:t>
      </w:r>
      <w:r w:rsidRPr="00F07EB6">
        <w:rPr>
          <w:rFonts w:ascii="Times New Roman" w:hAnsi="Times New Roman" w:cs="Times New Roman"/>
          <w:b/>
          <w:sz w:val="28"/>
          <w:szCs w:val="28"/>
        </w:rPr>
        <w:t xml:space="preserve">. </w:t>
      </w:r>
      <w:r w:rsidRPr="00F07EB6">
        <w:rPr>
          <w:rFonts w:ascii="Times New Roman" w:hAnsi="Times New Roman" w:cs="Times New Roman"/>
          <w:sz w:val="28"/>
          <w:szCs w:val="28"/>
        </w:rPr>
        <w:t>АЛЕАТО́РИКА — течение в современной музыке, основной установкой которого является принцип случайности в процессе творчества и исполнительства (возникло в 50-х гг. XX в.). Создаваемая композиция может строиться на основе числовых комбинаций или схем, по приемам какой-либо игры (напр., шахматной), путем разбрызгивания чернил на нотной бумаге, в результате комбинирования чисел при бросании игральных костей (латинское alea — игральная кость, случайность, отсюда и термин “алеаторика”). Столь же свободный “метод” предлагается и исполнителям: возможны любые комбинации отдельных фрагментов, перестановка нотных листов, вольная импровизация музыкантов оркестра или ансамбля и т. д. Такая “музыкальная анархия” приводит к распаду формы, к полному отсутствию ориентиров для слушателей (а порой и для исполнителей). Как колористический прием алеаторика используется в отдельных эпизодах и теми композиторами, которые принципиально не приемлют данного способа сочинения.</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b/>
          <w:i/>
          <w:sz w:val="28"/>
          <w:szCs w:val="28"/>
        </w:rPr>
        <w:t>Полистилистика</w:t>
      </w:r>
      <w:r w:rsidRPr="00F07EB6">
        <w:rPr>
          <w:rFonts w:ascii="Times New Roman" w:hAnsi="Times New Roman" w:cs="Times New Roman"/>
          <w:sz w:val="28"/>
          <w:szCs w:val="28"/>
        </w:rPr>
        <w:t xml:space="preserve">— намеренное соединение в музыкальном тексте различных, а часто и несовместимых стилистических явлений. Основной формой полистилистики служит цитирование — неожиданное введение фрагментов из чужих произведений, резко контрастирующих по стилю с авторской манерой письма (цитата из “Валькирии” Р. Вагнера в финале 15-й симфонии Д. Д. Шостаковича, пьеса “Сладкая греза” из “Детского альбома” </w:t>
      </w:r>
      <w:r w:rsidRPr="00F07EB6">
        <w:rPr>
          <w:rFonts w:ascii="Times New Roman" w:hAnsi="Times New Roman" w:cs="Times New Roman"/>
          <w:sz w:val="28"/>
          <w:szCs w:val="28"/>
        </w:rPr>
        <w:lastRenderedPageBreak/>
        <w:t>П. И. Чайковского во 2-й симфонии А. Пярта и др.). Одним из частных случаев полистилистики является коллаж.</w:t>
      </w:r>
    </w:p>
    <w:p w:rsidR="00D74754" w:rsidRPr="00F07EB6" w:rsidRDefault="00D74754" w:rsidP="00D74754">
      <w:pPr>
        <w:spacing w:after="0"/>
        <w:rPr>
          <w:rFonts w:ascii="Times New Roman" w:hAnsi="Times New Roman" w:cs="Times New Roman"/>
          <w:b/>
          <w:sz w:val="28"/>
          <w:szCs w:val="28"/>
        </w:rPr>
      </w:pP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b/>
          <w:i/>
          <w:sz w:val="28"/>
          <w:szCs w:val="28"/>
        </w:rPr>
        <w:t>Г. В. Свиридов</w:t>
      </w:r>
      <w:r w:rsidRPr="00F07EB6">
        <w:rPr>
          <w:rFonts w:ascii="Times New Roman" w:hAnsi="Times New Roman" w:cs="Times New Roman"/>
          <w:sz w:val="28"/>
          <w:szCs w:val="28"/>
        </w:rPr>
        <w:t xml:space="preserve">(1915-1998)-крупнейший русский композитор </w:t>
      </w:r>
      <w:r w:rsidRPr="00F07EB6">
        <w:rPr>
          <w:rFonts w:ascii="Times New Roman" w:hAnsi="Times New Roman" w:cs="Times New Roman"/>
          <w:sz w:val="28"/>
          <w:szCs w:val="28"/>
          <w:lang w:val="en-US"/>
        </w:rPr>
        <w:t>XX</w:t>
      </w:r>
      <w:r w:rsidRPr="00F07EB6">
        <w:rPr>
          <w:rFonts w:ascii="Times New Roman" w:hAnsi="Times New Roman" w:cs="Times New Roman"/>
          <w:sz w:val="28"/>
          <w:szCs w:val="28"/>
        </w:rPr>
        <w:t xml:space="preserve"> века. Ведущие жанры вего творчестве-вокальная сольнаяи хоровая музыка.</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 xml:space="preserve"> Характеристика творчества и биография композитора. Детские годы в Фатеже Курской губернии.Годы учёбы в Петербургской  консерватории. Занятия у Д. Д. Шостаковича. Образ Поэта, чья жизнь и судьба неразрывно связаны с судьбой Родины, с её историей, народом-центральная фигура в творчестве Свиридова.</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 xml:space="preserve"> Поэма памяти  С. Есенина. Место поэта С. Есенина в творчестве Свиридова.Строение поэмы и идея произведения.</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Свиридов и Пушкин «Метель». Обращение к поэзии Пушкина в творчестве композитора. Музыкальные иллюстрации к повести Пушкина «Метель». Другие произведения Свиридова, связанные с поэзией Пушкина.</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Курские песни.</w:t>
      </w:r>
    </w:p>
    <w:p w:rsidR="00D74754" w:rsidRPr="00F07EB6" w:rsidRDefault="00D74754" w:rsidP="00D74754">
      <w:pPr>
        <w:spacing w:after="0"/>
        <w:rPr>
          <w:rFonts w:ascii="Times New Roman" w:hAnsi="Times New Roman" w:cs="Times New Roman"/>
          <w:sz w:val="28"/>
          <w:szCs w:val="28"/>
          <w:u w:val="single"/>
        </w:rPr>
      </w:pPr>
      <w:r w:rsidRPr="00F07EB6">
        <w:rPr>
          <w:rFonts w:ascii="Times New Roman" w:hAnsi="Times New Roman" w:cs="Times New Roman"/>
          <w:sz w:val="28"/>
          <w:szCs w:val="28"/>
          <w:u w:val="single"/>
        </w:rPr>
        <w:t>Музыкальный материал:</w:t>
      </w:r>
    </w:p>
    <w:p w:rsidR="00D74754" w:rsidRPr="00F07EB6" w:rsidRDefault="00D74754" w:rsidP="00D74754">
      <w:pPr>
        <w:spacing w:after="0"/>
        <w:rPr>
          <w:rFonts w:ascii="Times New Roman" w:hAnsi="Times New Roman" w:cs="Times New Roman"/>
          <w:i/>
          <w:sz w:val="28"/>
          <w:szCs w:val="28"/>
        </w:rPr>
      </w:pPr>
      <w:r w:rsidRPr="00F07EB6">
        <w:rPr>
          <w:rFonts w:ascii="Times New Roman" w:hAnsi="Times New Roman" w:cs="Times New Roman"/>
          <w:i/>
          <w:sz w:val="28"/>
          <w:szCs w:val="28"/>
        </w:rPr>
        <w:t>Поэма памяти  С. Есенина.</w:t>
      </w:r>
    </w:p>
    <w:p w:rsidR="00D74754" w:rsidRPr="00F07EB6" w:rsidRDefault="00D74754" w:rsidP="00D74754">
      <w:pPr>
        <w:spacing w:after="0"/>
        <w:rPr>
          <w:rFonts w:ascii="Times New Roman" w:hAnsi="Times New Roman" w:cs="Times New Roman"/>
          <w:i/>
          <w:sz w:val="28"/>
          <w:szCs w:val="28"/>
        </w:rPr>
      </w:pPr>
      <w:r w:rsidRPr="00F07EB6">
        <w:rPr>
          <w:rFonts w:ascii="Times New Roman" w:hAnsi="Times New Roman" w:cs="Times New Roman"/>
          <w:i/>
          <w:sz w:val="28"/>
          <w:szCs w:val="28"/>
        </w:rPr>
        <w:t>Курские песни</w:t>
      </w:r>
    </w:p>
    <w:p w:rsidR="00D74754" w:rsidRPr="00F07EB6" w:rsidRDefault="00D74754" w:rsidP="00D74754">
      <w:pPr>
        <w:spacing w:after="0"/>
        <w:rPr>
          <w:rFonts w:ascii="Times New Roman" w:hAnsi="Times New Roman" w:cs="Times New Roman"/>
          <w:i/>
          <w:sz w:val="28"/>
          <w:szCs w:val="28"/>
        </w:rPr>
      </w:pPr>
      <w:r w:rsidRPr="00F07EB6">
        <w:rPr>
          <w:rFonts w:ascii="Times New Roman" w:hAnsi="Times New Roman" w:cs="Times New Roman"/>
          <w:i/>
          <w:sz w:val="28"/>
          <w:szCs w:val="28"/>
        </w:rPr>
        <w:t>Музыка к повести Пушкина «Метель»</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b/>
          <w:i/>
          <w:sz w:val="28"/>
          <w:szCs w:val="28"/>
        </w:rPr>
        <w:t xml:space="preserve">Р. К. Щедрин </w:t>
      </w:r>
      <w:r w:rsidRPr="00F07EB6">
        <w:rPr>
          <w:rFonts w:ascii="Times New Roman" w:hAnsi="Times New Roman" w:cs="Times New Roman"/>
          <w:sz w:val="28"/>
          <w:szCs w:val="28"/>
        </w:rPr>
        <w:t>(р. В 1932г.)Родился в Москве в семье выпускника Московской консерватории, композитора и педагога Константина Михайловича Щедрина  и экономиста, любительницы музыки Конкордии Ивановны Щедриной . Первым учителем музыки Р. К. Щедрина стал его отец. В 1941 году был отдан в Центральную музыкальную школу-десятилетку при Московской консерватории. Продолжил обучение в Московском хоровом училище (1944—1950), возглавляемом А. В. Свешниковым. В 1950—1955 годах учился в МГК имени П. И. Чайковского, которую с отличием окончил по двум специальностям: композиции (класс Ю. А. Шапорина) и фортепиано (класс Я. В. Флиера). В 1959 году — там же окончил аспирантуру (рук.Ю. А. Шапорин).</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В 1965—1969 годах — преподаватель Московской консерватории.</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Работа в разных жанрах. Основные произведения Щедрина.</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Значение фортепианной музыки в творчестве Щедрина. «Фортепиано-полифонический инструмент» для композитора. Музыкальный диалог с музыкой Баха-прелюдии и фуги, «Полифоническая тетрадь»</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Истоки музыки Щедрина-русский фольклор. Частое обращение к частушке. Концерт Озорные частушки;история создания. Новаторские приёмы в произведении.</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lastRenderedPageBreak/>
        <w:t xml:space="preserve">Балет «Анна Коренина»-лирические сцены в трёх действиях. Сравнение с «Евгением Онегиным» Чайковского. Аура музыки Чайковского в балете. </w:t>
      </w:r>
    </w:p>
    <w:p w:rsidR="00D74754" w:rsidRPr="00F07EB6" w:rsidRDefault="00D74754" w:rsidP="00D74754">
      <w:pPr>
        <w:spacing w:after="0"/>
        <w:rPr>
          <w:rFonts w:ascii="Times New Roman" w:hAnsi="Times New Roman" w:cs="Times New Roman"/>
          <w:sz w:val="28"/>
          <w:szCs w:val="28"/>
        </w:rPr>
      </w:pPr>
    </w:p>
    <w:p w:rsidR="00D74754" w:rsidRPr="00F07EB6" w:rsidRDefault="00D74754" w:rsidP="00D74754">
      <w:pPr>
        <w:pStyle w:val="a3"/>
        <w:rPr>
          <w:rFonts w:ascii="Times New Roman" w:hAnsi="Times New Roman" w:cs="Times New Roman"/>
          <w:i/>
          <w:sz w:val="28"/>
          <w:szCs w:val="28"/>
          <w:u w:val="single"/>
        </w:rPr>
      </w:pPr>
      <w:r w:rsidRPr="00F07EB6">
        <w:rPr>
          <w:rFonts w:ascii="Times New Roman" w:hAnsi="Times New Roman" w:cs="Times New Roman"/>
          <w:i/>
          <w:sz w:val="28"/>
          <w:szCs w:val="28"/>
          <w:u w:val="single"/>
        </w:rPr>
        <w:t>Музыкальный материал:</w:t>
      </w:r>
    </w:p>
    <w:p w:rsidR="00D74754" w:rsidRPr="00F07EB6" w:rsidRDefault="00D74754" w:rsidP="00D74754">
      <w:pPr>
        <w:pStyle w:val="a3"/>
        <w:rPr>
          <w:rFonts w:ascii="Times New Roman" w:hAnsi="Times New Roman" w:cs="Times New Roman"/>
          <w:i/>
          <w:sz w:val="28"/>
          <w:szCs w:val="28"/>
        </w:rPr>
      </w:pPr>
      <w:r w:rsidRPr="00F07EB6">
        <w:rPr>
          <w:rFonts w:ascii="Times New Roman" w:hAnsi="Times New Roman" w:cs="Times New Roman"/>
          <w:i/>
          <w:sz w:val="28"/>
          <w:szCs w:val="28"/>
        </w:rPr>
        <w:t>Концерт «Озорные частушки»,</w:t>
      </w:r>
    </w:p>
    <w:p w:rsidR="00D74754" w:rsidRPr="00F07EB6" w:rsidRDefault="00D74754" w:rsidP="00D74754">
      <w:pPr>
        <w:pStyle w:val="a3"/>
        <w:rPr>
          <w:rFonts w:ascii="Times New Roman" w:hAnsi="Times New Roman" w:cs="Times New Roman"/>
          <w:i/>
          <w:sz w:val="28"/>
          <w:szCs w:val="28"/>
        </w:rPr>
      </w:pPr>
      <w:r w:rsidRPr="00F07EB6">
        <w:rPr>
          <w:rFonts w:ascii="Times New Roman" w:hAnsi="Times New Roman" w:cs="Times New Roman"/>
          <w:i/>
          <w:sz w:val="28"/>
          <w:szCs w:val="28"/>
        </w:rPr>
        <w:t xml:space="preserve"> прелюдии и фуги, </w:t>
      </w:r>
    </w:p>
    <w:p w:rsidR="00D74754" w:rsidRPr="00F07EB6" w:rsidRDefault="00D74754" w:rsidP="00D74754">
      <w:pPr>
        <w:pStyle w:val="a3"/>
        <w:rPr>
          <w:rFonts w:ascii="Times New Roman" w:hAnsi="Times New Roman" w:cs="Times New Roman"/>
          <w:i/>
          <w:sz w:val="28"/>
          <w:szCs w:val="28"/>
        </w:rPr>
      </w:pPr>
      <w:r w:rsidRPr="00F07EB6">
        <w:rPr>
          <w:rFonts w:ascii="Times New Roman" w:hAnsi="Times New Roman" w:cs="Times New Roman"/>
          <w:i/>
          <w:sz w:val="28"/>
          <w:szCs w:val="28"/>
        </w:rPr>
        <w:t>балет «Анна Каренина»(фрагменты)</w:t>
      </w:r>
    </w:p>
    <w:p w:rsidR="00D74754" w:rsidRPr="00F07EB6" w:rsidRDefault="00D74754" w:rsidP="00D74754">
      <w:pPr>
        <w:pStyle w:val="a3"/>
        <w:rPr>
          <w:rFonts w:ascii="Times New Roman" w:hAnsi="Times New Roman" w:cs="Times New Roman"/>
          <w:i/>
          <w:sz w:val="28"/>
          <w:szCs w:val="28"/>
        </w:rPr>
      </w:pPr>
      <w:r w:rsidRPr="00F07EB6">
        <w:rPr>
          <w:rFonts w:ascii="Times New Roman" w:hAnsi="Times New Roman" w:cs="Times New Roman"/>
          <w:i/>
          <w:sz w:val="28"/>
          <w:szCs w:val="28"/>
        </w:rPr>
        <w:t>Кармен-сюита.</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b/>
          <w:sz w:val="28"/>
          <w:szCs w:val="28"/>
        </w:rPr>
        <w:t>А. Г. Шнитке(1934-1998)-</w:t>
      </w:r>
      <w:r w:rsidRPr="00F07EB6">
        <w:rPr>
          <w:rFonts w:ascii="Times New Roman" w:hAnsi="Times New Roman" w:cs="Times New Roman"/>
          <w:sz w:val="28"/>
          <w:szCs w:val="28"/>
        </w:rPr>
        <w:t xml:space="preserve">один из самых ярких и неординарных музыкальных личностей </w:t>
      </w:r>
      <w:r w:rsidRPr="00F07EB6">
        <w:rPr>
          <w:rFonts w:ascii="Times New Roman" w:hAnsi="Times New Roman" w:cs="Times New Roman"/>
          <w:sz w:val="28"/>
          <w:szCs w:val="28"/>
          <w:lang w:val="en-US"/>
        </w:rPr>
        <w:t>XX</w:t>
      </w:r>
      <w:r w:rsidRPr="00F07EB6">
        <w:rPr>
          <w:rFonts w:ascii="Times New Roman" w:hAnsi="Times New Roman" w:cs="Times New Roman"/>
          <w:sz w:val="28"/>
          <w:szCs w:val="28"/>
        </w:rPr>
        <w:t xml:space="preserve"> века. Характеристика творчества. Полистилистика в его творчестве. Жизненный и творческий путь. Русский немец.С 1961 по 1972 год Шнитке преподавал в МГК имени П. И. Чайковского. В последующие несколько лет зарабатывал себе на жизнь в основном сочинением музыки к фильмам.В 1990 году композитор вместе с семьёй переехал в Германию. Начал преподавать в Гамбургской консерватории.</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В последние годы жизни здоровье Шнитке резко ухудшилось: композитор перенёс три инсульта, но тем не менее до конца сохранял творческую активность. Шнитке скончался в Гамбурге 3 августа 1998 года. Похоронен в Москве, на Новодевичьем кладбище</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Применение разных композиторских техник в творчестве. Влияние  на его музыку работа в кино.Творчество Шнитке характеризуется концептуальностью замыслов, масштабностью, экспрессией, типичны сложно дифференцированная оркестровая и ансамблевая фактура, полистилистика, системы цитат. Заметно преобладание инструментальных жанров. Основные произведения.</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СoncertoGrosso № 1</w:t>
      </w:r>
      <w:r w:rsidRPr="00F07EB6">
        <w:rPr>
          <w:rFonts w:ascii="Times New Roman" w:hAnsi="Times New Roman" w:cs="Times New Roman"/>
          <w:b/>
          <w:sz w:val="28"/>
          <w:szCs w:val="28"/>
        </w:rPr>
        <w:t xml:space="preserve"> </w:t>
      </w:r>
      <w:r w:rsidRPr="00F07EB6">
        <w:rPr>
          <w:rFonts w:ascii="Times New Roman" w:hAnsi="Times New Roman" w:cs="Times New Roman"/>
          <w:sz w:val="28"/>
          <w:szCs w:val="28"/>
        </w:rPr>
        <w:t>— музыкальное произведение Альфреда Шнитке, написанное в 1977 году.Состав — 2 скрипки, клавесин, подготовленное фортепиано и струнный оркестр.Концерт написан в жанре полистилистики. Здесь использована музыка из кинофильмов. Например, танго — из Агонии, некоторые темы — Сказ про то, как царь Пётр арапа женил и мультфильма «Бабочка», в третьей части — тема из фильма «Восхождение».</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 xml:space="preserve">    Первая тема, исполняемая на подготовленном рояле (между струнами зажимаются монеты), взята из картины А. Митты «Сказ про то, как царь Петр арапа женил». Там была колядовая песня в звучании детских голосов: «О человек, недолог твой век, печален и смертною скорбью жален. Будь милосерден, к добру усерден, за муки телесные в кущи небесные примет тебя Господь». Из фильма колядка потом выпала. А саму музыкальную тему («на разбитом пианино»), словно хриплую музыку часов, Шнитке провел через все Concertogrosso в качестве фатального рефрена. Во второй части, </w:t>
      </w:r>
      <w:r w:rsidRPr="00F07EB6">
        <w:rPr>
          <w:rFonts w:ascii="Times New Roman" w:hAnsi="Times New Roman" w:cs="Times New Roman"/>
          <w:sz w:val="28"/>
          <w:szCs w:val="28"/>
        </w:rPr>
        <w:lastRenderedPageBreak/>
        <w:t>возглавляемой быстрой темой a la Вивальди, проводятся другие темы из того же «Арапа». В третьей части — серьёзной, наполненной интонациями плача, скорби,— претворена музыка из фильма «Восхождение» Л. Шепитько. При переходе к пятой части вступает кружащаяся тема из мультфильма А. Хржановского «Бабочка». В ту же пятую часть инкрустируется шокирующее танго из «Агонии».</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Первая симфония Альфреда Шнитке написана в 1969—1974 годах.</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Созданная для большого симфонического оркестра, она представляет собой одно из главных достижений Шнитке в алеаторике: многие фрагменты партитуры представляют собой лишь общую канву, в рамках которой музыканты могут импровизировать. Вторая часть симфонии содержит обширную джазовую импровизацию. Шнитке использует и традиции инструментального театра: в начале произведения музыканты вбегают на сцену, во второй части - импровизация для солирующих скрипки и фортепиано, в финале — постепенно уходят со сцены под звуки финала «Прощальной симфонии» Йозефа Гайдна (так же, как это задумано и в самой симфонии Гайдна), а потом быстро возвращаются под звон колоколов. Симфония содержит партии инструментов, играющих за сценой (приём, открытый в жанре симфонии Густавом Малером).</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Симфония содержит много музыкальных цитат. Среди них — Пятая симфония Бетховена, Первый концерт Чайковского, «На прекрасном голубом Дунае» Штрауса, Траурный марш из Второй сонаты Шопена, «Смерть Озе» из «Пер Гюнта» Грига, «Прощальная симфония» Гайдна.</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Кантата «История доктора Фауста» (1983) –создана на текст «Народной книги» в публикации И. Шписа, из которой отобран фрагмент исповеди и гибели Фауста.Выбор жанра-это дань почитаемой немецкой культуре. Шоковые приёмы в кантате для передачи драмы героя.</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Концерт для альта с оркестром(1985)-строение концерта. История появления концерта. Идея произведения.</w:t>
      </w:r>
    </w:p>
    <w:p w:rsidR="00D74754" w:rsidRPr="00F07EB6" w:rsidRDefault="00D74754" w:rsidP="00D74754">
      <w:pPr>
        <w:pStyle w:val="a3"/>
        <w:rPr>
          <w:rFonts w:ascii="Times New Roman" w:hAnsi="Times New Roman" w:cs="Times New Roman"/>
          <w:i/>
          <w:sz w:val="28"/>
          <w:szCs w:val="28"/>
          <w:u w:val="single"/>
        </w:rPr>
      </w:pPr>
      <w:r w:rsidRPr="00F07EB6">
        <w:rPr>
          <w:rFonts w:ascii="Times New Roman" w:hAnsi="Times New Roman" w:cs="Times New Roman"/>
          <w:i/>
          <w:sz w:val="28"/>
          <w:szCs w:val="28"/>
          <w:u w:val="single"/>
        </w:rPr>
        <w:t>Музыкальный материал:</w:t>
      </w:r>
    </w:p>
    <w:p w:rsidR="00D74754" w:rsidRPr="00F07EB6" w:rsidRDefault="00D74754" w:rsidP="00D74754">
      <w:pPr>
        <w:pStyle w:val="a3"/>
        <w:rPr>
          <w:rFonts w:ascii="Times New Roman" w:hAnsi="Times New Roman" w:cs="Times New Roman"/>
          <w:i/>
          <w:sz w:val="28"/>
          <w:szCs w:val="28"/>
        </w:rPr>
      </w:pPr>
      <w:r w:rsidRPr="00F07EB6">
        <w:rPr>
          <w:rFonts w:ascii="Times New Roman" w:hAnsi="Times New Roman" w:cs="Times New Roman"/>
          <w:i/>
          <w:sz w:val="28"/>
          <w:szCs w:val="28"/>
        </w:rPr>
        <w:t>Симфония №2,</w:t>
      </w:r>
    </w:p>
    <w:p w:rsidR="00D74754" w:rsidRPr="00F07EB6" w:rsidRDefault="00D74754" w:rsidP="00D74754">
      <w:pPr>
        <w:pStyle w:val="a3"/>
        <w:rPr>
          <w:rFonts w:ascii="Times New Roman" w:hAnsi="Times New Roman" w:cs="Times New Roman"/>
          <w:i/>
          <w:sz w:val="28"/>
          <w:szCs w:val="28"/>
        </w:rPr>
      </w:pPr>
      <w:r w:rsidRPr="00F07EB6">
        <w:rPr>
          <w:rFonts w:ascii="Times New Roman" w:hAnsi="Times New Roman" w:cs="Times New Roman"/>
          <w:i/>
          <w:sz w:val="28"/>
          <w:szCs w:val="28"/>
        </w:rPr>
        <w:t xml:space="preserve">Concertogrosso», </w:t>
      </w:r>
    </w:p>
    <w:p w:rsidR="00D74754" w:rsidRPr="00F07EB6" w:rsidRDefault="00D74754" w:rsidP="00D74754">
      <w:pPr>
        <w:pStyle w:val="a3"/>
        <w:rPr>
          <w:rFonts w:ascii="Times New Roman" w:hAnsi="Times New Roman" w:cs="Times New Roman"/>
          <w:i/>
          <w:sz w:val="28"/>
          <w:szCs w:val="28"/>
        </w:rPr>
      </w:pPr>
      <w:r w:rsidRPr="00F07EB6">
        <w:rPr>
          <w:rFonts w:ascii="Times New Roman" w:hAnsi="Times New Roman" w:cs="Times New Roman"/>
          <w:i/>
          <w:sz w:val="28"/>
          <w:szCs w:val="28"/>
        </w:rPr>
        <w:t>кантата «История Доктора Фауста»,</w:t>
      </w:r>
    </w:p>
    <w:p w:rsidR="00D74754" w:rsidRPr="00F07EB6" w:rsidRDefault="00D74754" w:rsidP="00D74754">
      <w:pPr>
        <w:pStyle w:val="a3"/>
        <w:rPr>
          <w:rFonts w:ascii="Times New Roman" w:hAnsi="Times New Roman" w:cs="Times New Roman"/>
          <w:i/>
          <w:sz w:val="28"/>
          <w:szCs w:val="28"/>
        </w:rPr>
      </w:pPr>
      <w:r w:rsidRPr="00F07EB6">
        <w:rPr>
          <w:rFonts w:ascii="Times New Roman" w:hAnsi="Times New Roman" w:cs="Times New Roman"/>
          <w:i/>
          <w:sz w:val="28"/>
          <w:szCs w:val="28"/>
        </w:rPr>
        <w:t xml:space="preserve"> концерт для альта с оркестром.</w:t>
      </w:r>
    </w:p>
    <w:p w:rsidR="00D74754" w:rsidRPr="00F07EB6" w:rsidRDefault="00D74754" w:rsidP="00D74754">
      <w:pPr>
        <w:pStyle w:val="a3"/>
        <w:rPr>
          <w:rFonts w:ascii="Times New Roman" w:hAnsi="Times New Roman" w:cs="Times New Roman"/>
          <w:i/>
          <w:sz w:val="28"/>
          <w:szCs w:val="28"/>
        </w:rPr>
      </w:pPr>
      <w:r w:rsidRPr="00F07EB6">
        <w:rPr>
          <w:rFonts w:ascii="Times New Roman" w:hAnsi="Times New Roman" w:cs="Times New Roman"/>
          <w:i/>
          <w:sz w:val="28"/>
          <w:szCs w:val="28"/>
        </w:rPr>
        <w:t>Гоголь-сюита</w:t>
      </w:r>
    </w:p>
    <w:p w:rsidR="00D74754" w:rsidRPr="00F07EB6" w:rsidRDefault="00D74754" w:rsidP="00D74754">
      <w:pPr>
        <w:pStyle w:val="a3"/>
        <w:rPr>
          <w:rFonts w:ascii="Times New Roman" w:hAnsi="Times New Roman" w:cs="Times New Roman"/>
          <w:i/>
          <w:sz w:val="28"/>
          <w:szCs w:val="28"/>
        </w:rPr>
      </w:pP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b/>
          <w:i/>
          <w:sz w:val="28"/>
          <w:szCs w:val="28"/>
        </w:rPr>
        <w:t>Софья Губайдулина</w:t>
      </w:r>
      <w:r w:rsidRPr="00F07EB6">
        <w:rPr>
          <w:rFonts w:ascii="Times New Roman" w:hAnsi="Times New Roman" w:cs="Times New Roman"/>
          <w:sz w:val="28"/>
          <w:szCs w:val="28"/>
        </w:rPr>
        <w:t>(1931 г.р.)</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 xml:space="preserve">В 1935 София поступила в музыкальную школу. С 1946 по 1949 училась в казанской Музыкальной гимназии по фортепиано (класс М. А. Пятницкой) и композиции, а с 1949 по 1954 в Казанской консерватории по классу композиции у Альберта Лемана, а также по классу фортепиано у Григория </w:t>
      </w:r>
      <w:r w:rsidRPr="00F07EB6">
        <w:rPr>
          <w:rFonts w:ascii="Times New Roman" w:hAnsi="Times New Roman" w:cs="Times New Roman"/>
          <w:sz w:val="28"/>
          <w:szCs w:val="28"/>
        </w:rPr>
        <w:lastRenderedPageBreak/>
        <w:t xml:space="preserve">Когана. В 1954 г. поступила в Московскую консерваторию, класс композиции Юрия Шапорина, а затем Николая Пейко, класс фортепиано Якова Зака. Сталинская стипендиантка[2]. В 1963 году окончила аспирантуру Московской консерватории по композиции у профессора Виссариона Шебалина. Важным было для неё в эти годы слово-напутствие, сказанное ей Дмитрием Шостаковичем: «Я вам желаю идти вашим „неправильным“ путём». В 1969—1970 Губайдулина работала в Московской экспериментальной студии электронной музыки в музее имени А. Н. Скрябина и написала там электронную пьесу Vivente — nonvivente (Живое — неживое, 1970). Губайдулина писала также музыку для кино. Всего она написала музыку к 25 фильмам, включая «Вертикаль» (1967), «Маугли» (мультфильм, 1971) и «Чучело» (реж.Р. Быков, 1983). </w:t>
      </w:r>
    </w:p>
    <w:p w:rsidR="00D74754" w:rsidRPr="00F07EB6" w:rsidRDefault="00D74754" w:rsidP="00D74754">
      <w:pPr>
        <w:rPr>
          <w:rFonts w:ascii="Times New Roman" w:hAnsi="Times New Roman" w:cs="Times New Roman"/>
          <w:sz w:val="28"/>
          <w:szCs w:val="28"/>
        </w:rPr>
      </w:pPr>
      <w:r w:rsidRPr="00F07EB6">
        <w:rPr>
          <w:rFonts w:ascii="Times New Roman" w:hAnsi="Times New Roman" w:cs="Times New Roman"/>
          <w:sz w:val="28"/>
          <w:szCs w:val="28"/>
        </w:rPr>
        <w:t>В 1979 году на VI съезде композиторов в докладе Тихона Хренникова её музыка подверглась жёсткой критике, и Губайдулина попала в так называемую «хренниковскую семёрку» — «чёрный список» 7 отечественных композиторов.С 1992 года живет в Аппене под Гамбургом, сохраняя российское гражданство.</w:t>
      </w:r>
    </w:p>
    <w:p w:rsidR="00D74754" w:rsidRPr="00F07EB6" w:rsidRDefault="00D74754" w:rsidP="00D74754">
      <w:pPr>
        <w:rPr>
          <w:rFonts w:ascii="Times New Roman" w:hAnsi="Times New Roman" w:cs="Times New Roman"/>
          <w:sz w:val="28"/>
          <w:szCs w:val="28"/>
        </w:rPr>
      </w:pPr>
      <w:r w:rsidRPr="00F07EB6">
        <w:rPr>
          <w:rFonts w:ascii="Times New Roman" w:hAnsi="Times New Roman" w:cs="Times New Roman"/>
          <w:sz w:val="28"/>
          <w:szCs w:val="28"/>
        </w:rPr>
        <w:t>Губайдулина — один из самых крупных и глубоких композиторов второй половины XX века. По мнению многих, это самая выдающаяся женщина-композитор современности. Её творчество — стремление к органичному объединению свойств искусства Запада и Востока, воздействие представлений духовно-религиозного порядка. Через веру она приходит и к смыслу творчества. Наряду с Альфредом Шнитке и Эдисоном Денисовым Губайдулина входила в так называемую «троицу» московских композиторов авангардного направления.</w:t>
      </w:r>
    </w:p>
    <w:p w:rsidR="00D74754" w:rsidRPr="00F07EB6" w:rsidRDefault="00D74754" w:rsidP="00D74754">
      <w:pPr>
        <w:pStyle w:val="a3"/>
        <w:rPr>
          <w:rFonts w:ascii="Times New Roman" w:hAnsi="Times New Roman" w:cs="Times New Roman"/>
          <w:i/>
          <w:sz w:val="28"/>
          <w:szCs w:val="28"/>
          <w:u w:val="single"/>
        </w:rPr>
      </w:pPr>
      <w:r w:rsidRPr="00F07EB6">
        <w:rPr>
          <w:rFonts w:ascii="Times New Roman" w:hAnsi="Times New Roman" w:cs="Times New Roman"/>
          <w:i/>
          <w:sz w:val="28"/>
          <w:szCs w:val="28"/>
          <w:u w:val="single"/>
        </w:rPr>
        <w:t>Музыкальный материал:</w:t>
      </w:r>
    </w:p>
    <w:p w:rsidR="00D74754" w:rsidRPr="00F07EB6" w:rsidRDefault="00D74754" w:rsidP="00D74754">
      <w:pPr>
        <w:pStyle w:val="a3"/>
        <w:rPr>
          <w:rFonts w:ascii="Times New Roman" w:hAnsi="Times New Roman" w:cs="Times New Roman"/>
          <w:i/>
          <w:sz w:val="28"/>
          <w:szCs w:val="28"/>
        </w:rPr>
      </w:pPr>
      <w:r w:rsidRPr="00F07EB6">
        <w:rPr>
          <w:rFonts w:ascii="Times New Roman" w:hAnsi="Times New Roman" w:cs="Times New Roman"/>
          <w:i/>
          <w:sz w:val="28"/>
          <w:szCs w:val="28"/>
        </w:rPr>
        <w:t>. «Шум и тишина» для оркестра.</w:t>
      </w:r>
    </w:p>
    <w:p w:rsidR="00D74754" w:rsidRPr="00F07EB6" w:rsidRDefault="00D74754" w:rsidP="00D74754">
      <w:pPr>
        <w:spacing w:after="0"/>
        <w:rPr>
          <w:rFonts w:ascii="Times New Roman" w:hAnsi="Times New Roman" w:cs="Times New Roman"/>
          <w:sz w:val="28"/>
          <w:szCs w:val="28"/>
        </w:rPr>
      </w:pP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b/>
          <w:i/>
          <w:sz w:val="28"/>
          <w:szCs w:val="28"/>
        </w:rPr>
        <w:t>В.А. Гаврилин</w:t>
      </w:r>
      <w:r w:rsidRPr="00F07EB6">
        <w:rPr>
          <w:rFonts w:ascii="Times New Roman" w:hAnsi="Times New Roman" w:cs="Times New Roman"/>
          <w:b/>
          <w:sz w:val="28"/>
          <w:szCs w:val="28"/>
        </w:rPr>
        <w:t xml:space="preserve"> </w:t>
      </w:r>
      <w:r w:rsidRPr="00F07EB6">
        <w:rPr>
          <w:rFonts w:ascii="Times New Roman" w:hAnsi="Times New Roman" w:cs="Times New Roman"/>
          <w:sz w:val="28"/>
          <w:szCs w:val="28"/>
        </w:rPr>
        <w:t>(1939-1999)-творчество композитора и тесная связь с традициями отечественной музыки. Представитель направления «Новая фольклорная волна». Детство и учёба в Петербургской консерватории. А детство это было нелегким — отец погиб на фронте, и после ареста матери Валерий воспитывался в детском доме с. Ковырино под Вологдой. Его первым учителем музыки была Т.Д. Томашевская. Благодаря ее настоятельным просьбам в 1953 было получено разрешение матери Валерия на его обучение в специальной музыкальной школе при Ленинградской консерватории, а затем, с 1958, и в самой консерватории. В 1964 В. Гаврилин закончил ее как музыковед и композитор, а через год был принят в Союз композиторов СССР.</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lastRenderedPageBreak/>
        <w:t>Творчество Гаврилина, основные произведения. Сочетание различных интонационных пластов в музыке Гаврилина. Театральность и зримость музыки композитора.</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 xml:space="preserve">Балет «Анюта». Популярность произведения. Сюжет А. П. Чехова «Анна на шее». </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 xml:space="preserve"> Вокальный цикл «Русская тетрадь»-история трагической любви девушки. </w:t>
      </w:r>
    </w:p>
    <w:p w:rsidR="00D74754" w:rsidRPr="00F07EB6" w:rsidRDefault="00D74754" w:rsidP="00D74754">
      <w:pPr>
        <w:spacing w:after="0"/>
        <w:rPr>
          <w:rFonts w:ascii="Times New Roman" w:hAnsi="Times New Roman" w:cs="Times New Roman"/>
          <w:sz w:val="28"/>
          <w:szCs w:val="28"/>
          <w:u w:val="single"/>
        </w:rPr>
      </w:pPr>
      <w:r w:rsidRPr="00F07EB6">
        <w:rPr>
          <w:rFonts w:ascii="Times New Roman" w:hAnsi="Times New Roman" w:cs="Times New Roman"/>
          <w:sz w:val="28"/>
          <w:szCs w:val="28"/>
          <w:u w:val="single"/>
        </w:rPr>
        <w:t>Музыкальный материал:</w:t>
      </w:r>
    </w:p>
    <w:p w:rsidR="00D74754" w:rsidRPr="00F07EB6" w:rsidRDefault="00D74754" w:rsidP="00D74754">
      <w:pPr>
        <w:pStyle w:val="a3"/>
        <w:rPr>
          <w:rFonts w:ascii="Times New Roman" w:hAnsi="Times New Roman" w:cs="Times New Roman"/>
          <w:i/>
          <w:sz w:val="28"/>
          <w:szCs w:val="28"/>
        </w:rPr>
      </w:pPr>
      <w:r w:rsidRPr="00F07EB6">
        <w:rPr>
          <w:rFonts w:ascii="Times New Roman" w:hAnsi="Times New Roman" w:cs="Times New Roman"/>
          <w:i/>
          <w:sz w:val="28"/>
          <w:szCs w:val="28"/>
        </w:rPr>
        <w:t>Цикл «Русская тетрадь»</w:t>
      </w:r>
    </w:p>
    <w:p w:rsidR="00D74754" w:rsidRPr="00F07EB6" w:rsidRDefault="00D74754" w:rsidP="00D74754">
      <w:pPr>
        <w:pStyle w:val="a3"/>
        <w:rPr>
          <w:rFonts w:ascii="Times New Roman" w:hAnsi="Times New Roman" w:cs="Times New Roman"/>
          <w:i/>
          <w:sz w:val="28"/>
          <w:szCs w:val="28"/>
        </w:rPr>
      </w:pPr>
      <w:r w:rsidRPr="00F07EB6">
        <w:rPr>
          <w:rFonts w:ascii="Times New Roman" w:hAnsi="Times New Roman" w:cs="Times New Roman"/>
          <w:i/>
          <w:sz w:val="28"/>
          <w:szCs w:val="28"/>
        </w:rPr>
        <w:t>Балет «Анюта»(фрагменты)</w:t>
      </w:r>
    </w:p>
    <w:p w:rsidR="00D74754" w:rsidRPr="00F07EB6" w:rsidRDefault="00D74754" w:rsidP="00D74754">
      <w:pPr>
        <w:pStyle w:val="a3"/>
        <w:rPr>
          <w:rFonts w:ascii="Times New Roman" w:hAnsi="Times New Roman" w:cs="Times New Roman"/>
          <w:i/>
          <w:sz w:val="28"/>
          <w:szCs w:val="28"/>
        </w:rPr>
      </w:pP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b/>
          <w:i/>
          <w:sz w:val="28"/>
          <w:szCs w:val="28"/>
        </w:rPr>
        <w:t>Денисов Эдисон Васильевич</w:t>
      </w:r>
      <w:r w:rsidRPr="00F07EB6">
        <w:rPr>
          <w:rFonts w:ascii="Times New Roman" w:hAnsi="Times New Roman" w:cs="Times New Roman"/>
          <w:sz w:val="28"/>
          <w:szCs w:val="28"/>
        </w:rPr>
        <w:t>(1929—1996) — русский композитор, проф. Моск. консерватории, нар. арт. РСФСР. Видный представитель муз.авангарда, в качестве композиц. техники использовал свободную сериальность, сонорику, алеаторику и др. Творчество Д. у нас долгое время замалчивалось. Среди соч. для солистов, хора, оркестра — оратория "Сибирская земля", сл. А. Твардовского (1961); Реквием, опера «Пена дней», кантата «Солнце инков»,пьеса для фортепиано  Знаки на белом .</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Кантата «Солнце инков»-написана для солистки(сопрано) и инструментального ансамбля на стихи Габриэлы Мистраль. Основа сюжета. Серийная техника и сонористика в кантате. Шесть частей кантаты.</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Опера «Пена дней»-написана в 80-е годы на текст французского писателя Бориса Виана. Джазовая атмосфера в опере. Романтическая культура и театр абсурда в опере. Романтические мотивы –столкновение мечты и действительности, недостижимость идеала в опере. Строение оперы. Главные действующие лица.</w:t>
      </w:r>
    </w:p>
    <w:p w:rsidR="00D74754" w:rsidRPr="00F07EB6" w:rsidRDefault="00D74754" w:rsidP="00D74754">
      <w:pPr>
        <w:pStyle w:val="a3"/>
        <w:rPr>
          <w:rFonts w:ascii="Times New Roman" w:hAnsi="Times New Roman" w:cs="Times New Roman"/>
          <w:i/>
          <w:sz w:val="28"/>
          <w:szCs w:val="28"/>
          <w:u w:val="single"/>
        </w:rPr>
      </w:pPr>
      <w:r w:rsidRPr="00F07EB6">
        <w:rPr>
          <w:rFonts w:ascii="Times New Roman" w:hAnsi="Times New Roman" w:cs="Times New Roman"/>
          <w:i/>
          <w:sz w:val="28"/>
          <w:szCs w:val="28"/>
          <w:u w:val="single"/>
        </w:rPr>
        <w:t>Музыкальный материал:</w:t>
      </w:r>
    </w:p>
    <w:p w:rsidR="00D74754" w:rsidRPr="00F07EB6" w:rsidRDefault="00D74754" w:rsidP="00D74754">
      <w:pPr>
        <w:pStyle w:val="a3"/>
        <w:rPr>
          <w:rFonts w:ascii="Times New Roman" w:hAnsi="Times New Roman" w:cs="Times New Roman"/>
          <w:i/>
          <w:sz w:val="28"/>
          <w:szCs w:val="28"/>
        </w:rPr>
      </w:pPr>
      <w:r w:rsidRPr="00F07EB6">
        <w:rPr>
          <w:rFonts w:ascii="Times New Roman" w:hAnsi="Times New Roman" w:cs="Times New Roman"/>
          <w:i/>
          <w:sz w:val="28"/>
          <w:szCs w:val="28"/>
        </w:rPr>
        <w:t>Кантата «Солнце инков»,</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i/>
          <w:sz w:val="28"/>
          <w:szCs w:val="28"/>
        </w:rPr>
        <w:t xml:space="preserve"> опера «Пена дней»(фрагменты</w:t>
      </w:r>
    </w:p>
    <w:p w:rsidR="00D74754" w:rsidRPr="00F07EB6" w:rsidRDefault="00D74754" w:rsidP="00D74754">
      <w:pPr>
        <w:rPr>
          <w:rFonts w:ascii="Times New Roman" w:hAnsi="Times New Roman" w:cs="Times New Roman"/>
          <w:sz w:val="28"/>
          <w:szCs w:val="28"/>
        </w:rPr>
      </w:pPr>
      <w:r w:rsidRPr="00F07EB6">
        <w:rPr>
          <w:rFonts w:ascii="Times New Roman" w:hAnsi="Times New Roman" w:cs="Times New Roman"/>
          <w:b/>
          <w:i/>
          <w:sz w:val="28"/>
          <w:szCs w:val="28"/>
        </w:rPr>
        <w:t>Б. Чайковский</w:t>
      </w:r>
      <w:r w:rsidRPr="00F07EB6">
        <w:rPr>
          <w:rFonts w:ascii="Times New Roman" w:hAnsi="Times New Roman" w:cs="Times New Roman"/>
          <w:sz w:val="28"/>
          <w:szCs w:val="28"/>
        </w:rPr>
        <w:t xml:space="preserve">(1925-1996)  Родился в Москве в интеллигентной семье: отец — специалист по статистике и экономической географии, мать — врач (Борис Чайковский не является родственником П. И. Чайковского). Они хорошо знали литературу и искусство, любили музыку. Этическая основа, заложенная родителями, на всю жизнь стала внутренним стержнем композитора.В возрасте 9 лет Боря Чайковский поступил в Гнесинскую музыкальную школу, продолжил музыкальное образование в училище имени Гнесиных, а затем — в МГК имени П. И. Чайковского (1949) по классу фортепиано у Л. Н. Оборина, композиции — у Н. Я. Мясковского, В. Я. Шебалина и Д. Д. Шостаковича. Некоторое время работал редактором на Всесоюзном радио, однако в 1952 году принял решение полностью посвятить себя композиции.В последующие годы композитор много сочинял, с 1989 </w:t>
      </w:r>
      <w:r w:rsidRPr="00F07EB6">
        <w:rPr>
          <w:rFonts w:ascii="Times New Roman" w:hAnsi="Times New Roman" w:cs="Times New Roman"/>
          <w:sz w:val="28"/>
          <w:szCs w:val="28"/>
        </w:rPr>
        <w:lastRenderedPageBreak/>
        <w:t xml:space="preserve">года вплоть до самой кончины был профессором кафедры композиции Института (Российской академии муз. </w:t>
      </w:r>
    </w:p>
    <w:p w:rsidR="00D74754" w:rsidRPr="00F07EB6" w:rsidRDefault="00D74754" w:rsidP="00D74754">
      <w:pPr>
        <w:rPr>
          <w:rFonts w:ascii="Times New Roman" w:hAnsi="Times New Roman" w:cs="Times New Roman"/>
          <w:sz w:val="28"/>
          <w:szCs w:val="28"/>
        </w:rPr>
      </w:pPr>
      <w:r w:rsidRPr="00F07EB6">
        <w:rPr>
          <w:rFonts w:ascii="Times New Roman" w:hAnsi="Times New Roman" w:cs="Times New Roman"/>
          <w:sz w:val="28"/>
          <w:szCs w:val="28"/>
        </w:rPr>
        <w:t>Характеристика творчества.Чайковский принадлежит к так называемым «композиторам второго поколения», унаследовавшим и развившим как традиции русской классической музыки XIX века (П. И. Чайковский, М. П. Мусоргский, А. П. Бородин, А. К. Лядов, так и испытывавшим влияние Д. Д. Шостаковича. В сочинениях Чайковского органично сочетаются интеллектуальное и лирическое начало, философская глубина и утончённость. Его композиторская техника основана на классических средствах с использованием новейших приёмов; после экспериментов с серийной техникой (в Камерной симфонии) и полистилистикой (Вторая симфония) он принимает решение обратиться к традиционной тональности и программной музыке, зачастую используя их, тем не менее, в весьма необычном ракурсе.</w:t>
      </w:r>
    </w:p>
    <w:p w:rsidR="00D74754" w:rsidRPr="00F07EB6" w:rsidRDefault="00D74754" w:rsidP="00D74754">
      <w:pPr>
        <w:rPr>
          <w:rFonts w:ascii="Times New Roman" w:hAnsi="Times New Roman" w:cs="Times New Roman"/>
          <w:sz w:val="28"/>
          <w:szCs w:val="28"/>
        </w:rPr>
      </w:pPr>
      <w:r w:rsidRPr="00F07EB6">
        <w:rPr>
          <w:rFonts w:ascii="Times New Roman" w:hAnsi="Times New Roman" w:cs="Times New Roman"/>
          <w:sz w:val="28"/>
          <w:szCs w:val="28"/>
        </w:rPr>
        <w:t xml:space="preserve">Творческое наследие Чайковского включает в себя единственную оперу «Звезда», оркестровые и камерно-инструментальные сочинения, а также многочисленные романсы. </w:t>
      </w:r>
    </w:p>
    <w:p w:rsidR="00D74754" w:rsidRPr="00F07EB6" w:rsidRDefault="00D74754" w:rsidP="00D74754">
      <w:pPr>
        <w:pStyle w:val="a3"/>
        <w:rPr>
          <w:rFonts w:ascii="Times New Roman" w:hAnsi="Times New Roman" w:cs="Times New Roman"/>
          <w:i/>
          <w:sz w:val="28"/>
          <w:szCs w:val="28"/>
          <w:u w:val="single"/>
        </w:rPr>
      </w:pPr>
      <w:r w:rsidRPr="00F07EB6">
        <w:rPr>
          <w:rFonts w:ascii="Times New Roman" w:hAnsi="Times New Roman" w:cs="Times New Roman"/>
          <w:i/>
          <w:sz w:val="28"/>
          <w:szCs w:val="28"/>
          <w:u w:val="single"/>
        </w:rPr>
        <w:t>Музыкальный материал:</w:t>
      </w:r>
    </w:p>
    <w:p w:rsidR="00D74754" w:rsidRPr="00F07EB6" w:rsidRDefault="00D74754" w:rsidP="00D74754">
      <w:pPr>
        <w:pStyle w:val="a3"/>
        <w:rPr>
          <w:rFonts w:ascii="Times New Roman" w:hAnsi="Times New Roman" w:cs="Times New Roman"/>
          <w:i/>
          <w:sz w:val="28"/>
          <w:szCs w:val="28"/>
        </w:rPr>
      </w:pPr>
      <w:r w:rsidRPr="00F07EB6">
        <w:rPr>
          <w:rFonts w:ascii="Times New Roman" w:hAnsi="Times New Roman" w:cs="Times New Roman"/>
          <w:i/>
          <w:sz w:val="28"/>
          <w:szCs w:val="28"/>
        </w:rPr>
        <w:t>Концерт для фортепиано с оркестром.</w:t>
      </w:r>
    </w:p>
    <w:p w:rsidR="00D74754" w:rsidRPr="00F07EB6" w:rsidRDefault="00D74754" w:rsidP="00D74754">
      <w:pPr>
        <w:pStyle w:val="a3"/>
        <w:rPr>
          <w:rFonts w:ascii="Times New Roman" w:hAnsi="Times New Roman" w:cs="Times New Roman"/>
          <w:i/>
          <w:sz w:val="28"/>
          <w:szCs w:val="28"/>
        </w:rPr>
      </w:pP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b/>
          <w:i/>
          <w:sz w:val="28"/>
          <w:szCs w:val="28"/>
        </w:rPr>
        <w:t>С. М. Слонимский</w:t>
      </w:r>
      <w:r w:rsidRPr="00F07EB6">
        <w:rPr>
          <w:rFonts w:ascii="Times New Roman" w:hAnsi="Times New Roman" w:cs="Times New Roman"/>
          <w:i/>
          <w:sz w:val="28"/>
          <w:szCs w:val="28"/>
        </w:rPr>
        <w:t>(1932).</w:t>
      </w:r>
      <w:r w:rsidRPr="00F07EB6">
        <w:rPr>
          <w:rFonts w:ascii="Times New Roman" w:hAnsi="Times New Roman" w:cs="Times New Roman"/>
          <w:sz w:val="28"/>
          <w:szCs w:val="28"/>
        </w:rPr>
        <w:t>С. М. Слонимский родился 12 августа 1932 года в Ленинграде в семье писателя М. Л. Слонимского и Иды Исааковны Каплан-Ингель.</w:t>
      </w:r>
    </w:p>
    <w:p w:rsidR="00D74754" w:rsidRPr="00F07EB6" w:rsidRDefault="00D74754" w:rsidP="00D74754">
      <w:pPr>
        <w:spacing w:after="0"/>
        <w:rPr>
          <w:rFonts w:ascii="Times New Roman" w:hAnsi="Times New Roman" w:cs="Times New Roman"/>
          <w:b/>
          <w:sz w:val="28"/>
          <w:szCs w:val="28"/>
        </w:rPr>
      </w:pPr>
      <w:r w:rsidRPr="00F07EB6">
        <w:rPr>
          <w:rFonts w:ascii="Times New Roman" w:hAnsi="Times New Roman" w:cs="Times New Roman"/>
          <w:sz w:val="28"/>
          <w:szCs w:val="28"/>
        </w:rPr>
        <w:t>Заниматься композицией начал в возрасте 11 лет частным образом с В. Я. Шебалиным. В 1958 году окончил аспирантуру под руководством Т. Г. Тер-Мартиросяна, со следующего года и по сегодняшний день преподаёт в консерватории музыкально-теоретические дисциплины, с 1967 года — композицию. Принимал участие в фольклорных экспедициях, собирал русские народные песни. Слонимский — кандидат искусствоведения (1963), профессор (1976), член СК СССР. Как педагог Слонимский воспитал многих известных советских и российских композиторов.</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«Вирине́я» — опера в трёх действиях с эпилогом русского композитора Сергея Слонимского. Опера была написана в 1967 году на либретто Сергея Ценина по одноимённой пьесе Лидии Сейфуллиной и ВалеранаПравдухина о жизни русской деревни во время революции 1917 года. В конце 1960-х годов была осуществлена первая постановка оперы. Спектакли с успехом прошли в Москве, Ленинграде, Самаре и Перми. В 1974 году композитор создал на основе музыки из оперы ораториальную сюиту из девяти частей.</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lastRenderedPageBreak/>
        <w:t>Балет «Икар» — балет в двух актах Сергея Слонимского. Либретто Юрия Слонимского по мотивам древнегреческого мифа об Икаре. Идея балета. Строение балета.</w:t>
      </w:r>
    </w:p>
    <w:p w:rsidR="00D74754" w:rsidRPr="00F07EB6" w:rsidRDefault="00D74754" w:rsidP="00D74754">
      <w:pPr>
        <w:spacing w:after="0"/>
        <w:rPr>
          <w:rFonts w:ascii="Times New Roman" w:hAnsi="Times New Roman" w:cs="Times New Roman"/>
          <w:sz w:val="28"/>
          <w:szCs w:val="28"/>
        </w:rPr>
      </w:pPr>
      <w:r w:rsidRPr="00F07EB6">
        <w:rPr>
          <w:rFonts w:ascii="Times New Roman" w:hAnsi="Times New Roman" w:cs="Times New Roman"/>
          <w:sz w:val="28"/>
          <w:szCs w:val="28"/>
        </w:rPr>
        <w:t>Произведения для фортепиано-«Марш бармалея», «Дюймовочка», «Кузнечик».</w:t>
      </w:r>
    </w:p>
    <w:p w:rsidR="00D74754" w:rsidRPr="00F07EB6" w:rsidRDefault="00D74754" w:rsidP="00D74754">
      <w:pPr>
        <w:pStyle w:val="a3"/>
        <w:rPr>
          <w:rFonts w:ascii="Times New Roman" w:hAnsi="Times New Roman" w:cs="Times New Roman"/>
          <w:i/>
          <w:sz w:val="28"/>
          <w:szCs w:val="28"/>
          <w:u w:val="single"/>
        </w:rPr>
      </w:pPr>
      <w:r w:rsidRPr="00F07EB6">
        <w:rPr>
          <w:rFonts w:ascii="Times New Roman" w:hAnsi="Times New Roman" w:cs="Times New Roman"/>
          <w:i/>
          <w:sz w:val="28"/>
          <w:szCs w:val="28"/>
          <w:u w:val="single"/>
        </w:rPr>
        <w:t>Музыкальный материал:</w:t>
      </w:r>
    </w:p>
    <w:p w:rsidR="00D74754" w:rsidRPr="00F07EB6" w:rsidRDefault="00D74754" w:rsidP="00D74754">
      <w:pPr>
        <w:pStyle w:val="a3"/>
        <w:rPr>
          <w:rFonts w:ascii="Times New Roman" w:hAnsi="Times New Roman" w:cs="Times New Roman"/>
          <w:i/>
          <w:sz w:val="28"/>
          <w:szCs w:val="28"/>
        </w:rPr>
      </w:pPr>
      <w:r w:rsidRPr="00F07EB6">
        <w:rPr>
          <w:rFonts w:ascii="Times New Roman" w:hAnsi="Times New Roman" w:cs="Times New Roman"/>
          <w:i/>
          <w:sz w:val="28"/>
          <w:szCs w:val="28"/>
        </w:rPr>
        <w:t>Опера «Виринея» фрагменты</w:t>
      </w:r>
    </w:p>
    <w:p w:rsidR="00D74754" w:rsidRPr="00F07EB6" w:rsidRDefault="00D74754" w:rsidP="00D74754">
      <w:pPr>
        <w:pStyle w:val="a3"/>
        <w:rPr>
          <w:rFonts w:ascii="Times New Roman" w:hAnsi="Times New Roman" w:cs="Times New Roman"/>
          <w:i/>
          <w:sz w:val="28"/>
          <w:szCs w:val="28"/>
        </w:rPr>
      </w:pPr>
      <w:r w:rsidRPr="00F07EB6">
        <w:rPr>
          <w:rFonts w:ascii="Times New Roman" w:hAnsi="Times New Roman" w:cs="Times New Roman"/>
          <w:i/>
          <w:sz w:val="28"/>
          <w:szCs w:val="28"/>
        </w:rPr>
        <w:t>Балет «Икар»(фрагменты)</w:t>
      </w:r>
    </w:p>
    <w:p w:rsidR="00D74754" w:rsidRPr="00F07EB6" w:rsidRDefault="00D74754" w:rsidP="00D74754">
      <w:pPr>
        <w:pStyle w:val="a3"/>
        <w:rPr>
          <w:rFonts w:ascii="Times New Roman" w:hAnsi="Times New Roman" w:cs="Times New Roman"/>
          <w:i/>
          <w:sz w:val="28"/>
          <w:szCs w:val="28"/>
        </w:rPr>
      </w:pPr>
      <w:r w:rsidRPr="00F07EB6">
        <w:rPr>
          <w:rFonts w:ascii="Times New Roman" w:hAnsi="Times New Roman" w:cs="Times New Roman"/>
          <w:i/>
          <w:sz w:val="28"/>
          <w:szCs w:val="28"/>
        </w:rPr>
        <w:t>Марш Бармалея, Дюймовочка.</w:t>
      </w:r>
    </w:p>
    <w:p w:rsidR="00D74754" w:rsidRPr="00F07EB6" w:rsidRDefault="00D74754" w:rsidP="00D74754">
      <w:pPr>
        <w:rPr>
          <w:rFonts w:ascii="Times New Roman" w:hAnsi="Times New Roman" w:cs="Times New Roman"/>
          <w:sz w:val="28"/>
          <w:szCs w:val="28"/>
        </w:rPr>
      </w:pPr>
    </w:p>
    <w:p w:rsidR="00D74754" w:rsidRPr="00F07EB6" w:rsidRDefault="00D74754" w:rsidP="00D74754">
      <w:pPr>
        <w:ind w:left="1560"/>
        <w:jc w:val="center"/>
        <w:rPr>
          <w:rFonts w:ascii="Times New Roman" w:hAnsi="Times New Roman" w:cs="Times New Roman"/>
          <w:sz w:val="28"/>
          <w:szCs w:val="28"/>
        </w:rPr>
      </w:pPr>
      <w:r w:rsidRPr="00F07EB6">
        <w:rPr>
          <w:rFonts w:ascii="Times New Roman" w:eastAsia="Times New Roman" w:hAnsi="Times New Roman" w:cs="Times New Roman"/>
          <w:b/>
          <w:bCs/>
          <w:sz w:val="28"/>
          <w:szCs w:val="28"/>
        </w:rPr>
        <w:t>IV. ТРЕБОВАНИЯ К УРОВНЮ ПОДГОТОВКИ</w:t>
      </w:r>
    </w:p>
    <w:p w:rsidR="00D74754" w:rsidRPr="00F07EB6" w:rsidRDefault="00D74754" w:rsidP="00D74754">
      <w:pPr>
        <w:ind w:left="1560"/>
        <w:jc w:val="center"/>
        <w:rPr>
          <w:rFonts w:ascii="Times New Roman" w:hAnsi="Times New Roman" w:cs="Times New Roman"/>
          <w:sz w:val="28"/>
          <w:szCs w:val="28"/>
        </w:rPr>
      </w:pPr>
      <w:r w:rsidRPr="00F07EB6">
        <w:rPr>
          <w:rFonts w:ascii="Times New Roman" w:eastAsia="Times New Roman" w:hAnsi="Times New Roman" w:cs="Times New Roman"/>
          <w:b/>
          <w:bCs/>
          <w:sz w:val="28"/>
          <w:szCs w:val="28"/>
        </w:rPr>
        <w:t>ОБУЧАЮЩИХСЯ</w:t>
      </w:r>
    </w:p>
    <w:p w:rsidR="00D74754" w:rsidRPr="00F07EB6" w:rsidRDefault="00D74754" w:rsidP="00D74754">
      <w:pPr>
        <w:spacing w:line="7" w:lineRule="exact"/>
        <w:rPr>
          <w:rFonts w:ascii="Times New Roman" w:hAnsi="Times New Roman" w:cs="Times New Roman"/>
          <w:sz w:val="28"/>
          <w:szCs w:val="28"/>
        </w:rPr>
      </w:pPr>
    </w:p>
    <w:p w:rsidR="00D74754" w:rsidRPr="00F07EB6" w:rsidRDefault="00D74754" w:rsidP="00D74754">
      <w:pPr>
        <w:spacing w:after="0" w:line="237" w:lineRule="auto"/>
        <w:ind w:left="260" w:firstLine="708"/>
        <w:jc w:val="both"/>
        <w:rPr>
          <w:rFonts w:ascii="Times New Roman" w:hAnsi="Times New Roman" w:cs="Times New Roman"/>
          <w:sz w:val="28"/>
          <w:szCs w:val="28"/>
        </w:rPr>
      </w:pPr>
      <w:r w:rsidRPr="00F07EB6">
        <w:rPr>
          <w:rFonts w:ascii="Times New Roman" w:eastAsia="Times New Roman" w:hAnsi="Times New Roman" w:cs="Times New Roman"/>
          <w:sz w:val="28"/>
          <w:szCs w:val="28"/>
        </w:rPr>
        <w:t>Содержание программы учебного предмет</w:t>
      </w:r>
      <w:r>
        <w:rPr>
          <w:rFonts w:ascii="Times New Roman" w:eastAsia="Times New Roman" w:hAnsi="Times New Roman" w:cs="Times New Roman"/>
          <w:sz w:val="28"/>
          <w:szCs w:val="28"/>
        </w:rPr>
        <w:t>а «Музыкальная литература» обес</w:t>
      </w:r>
      <w:r w:rsidRPr="00F07EB6">
        <w:rPr>
          <w:rFonts w:ascii="Times New Roman" w:eastAsia="Times New Roman" w:hAnsi="Times New Roman" w:cs="Times New Roman"/>
          <w:sz w:val="28"/>
          <w:szCs w:val="28"/>
        </w:rPr>
        <w:t>печивает художественно-эстетическое и нравственное</w:t>
      </w:r>
      <w:r>
        <w:rPr>
          <w:rFonts w:ascii="Times New Roman" w:eastAsia="Times New Roman" w:hAnsi="Times New Roman" w:cs="Times New Roman"/>
          <w:sz w:val="28"/>
          <w:szCs w:val="28"/>
        </w:rPr>
        <w:t xml:space="preserve"> воспитание личности обучающего</w:t>
      </w:r>
      <w:r w:rsidRPr="00F07EB6">
        <w:rPr>
          <w:rFonts w:ascii="Times New Roman" w:eastAsia="Times New Roman" w:hAnsi="Times New Roman" w:cs="Times New Roman"/>
          <w:sz w:val="28"/>
          <w:szCs w:val="28"/>
        </w:rPr>
        <w:t>ся, гармоничное развитие музыкальных и интеллектуа</w:t>
      </w:r>
      <w:r>
        <w:rPr>
          <w:rFonts w:ascii="Times New Roman" w:eastAsia="Times New Roman" w:hAnsi="Times New Roman" w:cs="Times New Roman"/>
          <w:sz w:val="28"/>
          <w:szCs w:val="28"/>
        </w:rPr>
        <w:t>льных способностей детей. В про</w:t>
      </w:r>
      <w:r w:rsidRPr="00F07EB6">
        <w:rPr>
          <w:rFonts w:ascii="Times New Roman" w:eastAsia="Times New Roman" w:hAnsi="Times New Roman" w:cs="Times New Roman"/>
          <w:sz w:val="28"/>
          <w:szCs w:val="28"/>
        </w:rPr>
        <w:t>цессе обучения у обучающегося формируется комплекс историко-музыкальных знаний, вербальных и слуховых навыков.</w:t>
      </w:r>
    </w:p>
    <w:p w:rsidR="00D74754" w:rsidRPr="00F07EB6" w:rsidRDefault="00D74754" w:rsidP="00D74754">
      <w:pPr>
        <w:spacing w:after="0" w:line="237" w:lineRule="auto"/>
        <w:ind w:left="260" w:firstLine="708"/>
        <w:jc w:val="both"/>
        <w:rPr>
          <w:rFonts w:ascii="Times New Roman" w:hAnsi="Times New Roman" w:cs="Times New Roman"/>
          <w:sz w:val="28"/>
          <w:szCs w:val="28"/>
        </w:rPr>
      </w:pPr>
      <w:r w:rsidRPr="00F07EB6">
        <w:rPr>
          <w:rFonts w:ascii="Times New Roman" w:eastAsia="Times New Roman" w:hAnsi="Times New Roman" w:cs="Times New Roman"/>
          <w:sz w:val="28"/>
          <w:szCs w:val="28"/>
        </w:rPr>
        <w:t>Результатом обучения является сформированн</w:t>
      </w:r>
      <w:r>
        <w:rPr>
          <w:rFonts w:ascii="Times New Roman" w:eastAsia="Times New Roman" w:hAnsi="Times New Roman" w:cs="Times New Roman"/>
          <w:sz w:val="28"/>
          <w:szCs w:val="28"/>
        </w:rPr>
        <w:t>ый комплекс знаний, умений и на</w:t>
      </w:r>
      <w:r w:rsidRPr="00F07EB6">
        <w:rPr>
          <w:rFonts w:ascii="Times New Roman" w:eastAsia="Times New Roman" w:hAnsi="Times New Roman" w:cs="Times New Roman"/>
          <w:sz w:val="28"/>
          <w:szCs w:val="28"/>
        </w:rPr>
        <w:t>выков, отражающий наличие у обучающегося музыкал</w:t>
      </w:r>
      <w:r>
        <w:rPr>
          <w:rFonts w:ascii="Times New Roman" w:eastAsia="Times New Roman" w:hAnsi="Times New Roman" w:cs="Times New Roman"/>
          <w:sz w:val="28"/>
          <w:szCs w:val="28"/>
        </w:rPr>
        <w:t>ьной памяти и слуха, музыкально</w:t>
      </w:r>
      <w:r w:rsidRPr="00F07EB6">
        <w:rPr>
          <w:rFonts w:ascii="Times New Roman" w:eastAsia="Times New Roman" w:hAnsi="Times New Roman" w:cs="Times New Roman"/>
          <w:sz w:val="28"/>
          <w:szCs w:val="28"/>
        </w:rPr>
        <w:t>го восприятия и мышления, художественного вкуса,</w:t>
      </w:r>
      <w:r>
        <w:rPr>
          <w:rFonts w:ascii="Times New Roman" w:eastAsia="Times New Roman" w:hAnsi="Times New Roman" w:cs="Times New Roman"/>
          <w:sz w:val="28"/>
          <w:szCs w:val="28"/>
        </w:rPr>
        <w:t xml:space="preserve"> знания музыкальных стилей, вла</w:t>
      </w:r>
      <w:r w:rsidRPr="00F07EB6">
        <w:rPr>
          <w:rFonts w:ascii="Times New Roman" w:eastAsia="Times New Roman" w:hAnsi="Times New Roman" w:cs="Times New Roman"/>
          <w:sz w:val="28"/>
          <w:szCs w:val="28"/>
        </w:rPr>
        <w:t>дения профессиональной музыкальной терминологией, определенного исторического кругозора. Результатами обучения также являются:</w:t>
      </w:r>
    </w:p>
    <w:p w:rsidR="00D74754" w:rsidRPr="00F07EB6" w:rsidRDefault="00D74754" w:rsidP="00D74754">
      <w:pPr>
        <w:pStyle w:val="a4"/>
        <w:numPr>
          <w:ilvl w:val="0"/>
          <w:numId w:val="25"/>
        </w:numPr>
        <w:spacing w:line="234" w:lineRule="auto"/>
        <w:jc w:val="both"/>
        <w:rPr>
          <w:rFonts w:ascii="Times New Roman" w:hAnsi="Times New Roman" w:cs="Times New Roman"/>
          <w:sz w:val="28"/>
          <w:szCs w:val="28"/>
        </w:rPr>
      </w:pPr>
      <w:r w:rsidRPr="00F07EB6">
        <w:rPr>
          <w:rFonts w:ascii="Times New Roman" w:eastAsia="Times New Roman" w:hAnsi="Times New Roman" w:cs="Times New Roman"/>
          <w:sz w:val="28"/>
          <w:szCs w:val="28"/>
        </w:rPr>
        <w:t>- первичные знания о роли и значении музыкаль</w:t>
      </w:r>
      <w:r>
        <w:rPr>
          <w:rFonts w:ascii="Times New Roman" w:eastAsia="Times New Roman" w:hAnsi="Times New Roman" w:cs="Times New Roman"/>
          <w:sz w:val="28"/>
          <w:szCs w:val="28"/>
        </w:rPr>
        <w:t>ного искусства в системе культу</w:t>
      </w:r>
      <w:r w:rsidRPr="00F07EB6">
        <w:rPr>
          <w:rFonts w:ascii="Times New Roman" w:eastAsia="Times New Roman" w:hAnsi="Times New Roman" w:cs="Times New Roman"/>
          <w:sz w:val="28"/>
          <w:szCs w:val="28"/>
        </w:rPr>
        <w:t>ры, духовно-нравственном развитии человека;</w:t>
      </w:r>
    </w:p>
    <w:p w:rsidR="00D74754" w:rsidRPr="00F07EB6" w:rsidRDefault="00D74754" w:rsidP="00D74754">
      <w:pPr>
        <w:pStyle w:val="a4"/>
        <w:numPr>
          <w:ilvl w:val="0"/>
          <w:numId w:val="25"/>
        </w:numPr>
        <w:spacing w:line="234" w:lineRule="auto"/>
        <w:jc w:val="both"/>
        <w:rPr>
          <w:rFonts w:ascii="Times New Roman" w:hAnsi="Times New Roman" w:cs="Times New Roman"/>
          <w:sz w:val="28"/>
          <w:szCs w:val="28"/>
        </w:rPr>
      </w:pPr>
      <w:r w:rsidRPr="00F07EB6">
        <w:rPr>
          <w:rFonts w:ascii="Times New Roman" w:eastAsia="Times New Roman" w:hAnsi="Times New Roman" w:cs="Times New Roman"/>
          <w:sz w:val="28"/>
          <w:szCs w:val="28"/>
        </w:rPr>
        <w:t>- знание творческих биографий зарубежных и от</w:t>
      </w:r>
      <w:r>
        <w:rPr>
          <w:rFonts w:ascii="Times New Roman" w:eastAsia="Times New Roman" w:hAnsi="Times New Roman" w:cs="Times New Roman"/>
          <w:sz w:val="28"/>
          <w:szCs w:val="28"/>
        </w:rPr>
        <w:t>ечественных композиторов соглас</w:t>
      </w:r>
      <w:r w:rsidRPr="00F07EB6">
        <w:rPr>
          <w:rFonts w:ascii="Times New Roman" w:eastAsia="Times New Roman" w:hAnsi="Times New Roman" w:cs="Times New Roman"/>
          <w:sz w:val="28"/>
          <w:szCs w:val="28"/>
        </w:rPr>
        <w:t>но программным требованиям;</w:t>
      </w:r>
    </w:p>
    <w:p w:rsidR="00D74754" w:rsidRPr="00F07EB6" w:rsidRDefault="00D74754" w:rsidP="00D74754">
      <w:pPr>
        <w:pStyle w:val="a4"/>
        <w:numPr>
          <w:ilvl w:val="0"/>
          <w:numId w:val="25"/>
        </w:numPr>
        <w:spacing w:line="236" w:lineRule="auto"/>
        <w:jc w:val="both"/>
        <w:rPr>
          <w:rFonts w:ascii="Times New Roman" w:hAnsi="Times New Roman" w:cs="Times New Roman"/>
          <w:sz w:val="28"/>
          <w:szCs w:val="28"/>
        </w:rPr>
      </w:pPr>
      <w:r w:rsidRPr="00F07EB6">
        <w:rPr>
          <w:rFonts w:ascii="Times New Roman" w:eastAsia="Times New Roman" w:hAnsi="Times New Roman" w:cs="Times New Roman"/>
          <w:sz w:val="28"/>
          <w:szCs w:val="28"/>
        </w:rPr>
        <w:t>- знание в соответствии с программными тре</w:t>
      </w:r>
      <w:r>
        <w:rPr>
          <w:rFonts w:ascii="Times New Roman" w:eastAsia="Times New Roman" w:hAnsi="Times New Roman" w:cs="Times New Roman"/>
          <w:sz w:val="28"/>
          <w:szCs w:val="28"/>
        </w:rPr>
        <w:t>бованиями музыкальных произведе</w:t>
      </w:r>
      <w:r w:rsidRPr="00F07EB6">
        <w:rPr>
          <w:rFonts w:ascii="Times New Roman" w:eastAsia="Times New Roman" w:hAnsi="Times New Roman" w:cs="Times New Roman"/>
          <w:sz w:val="28"/>
          <w:szCs w:val="28"/>
        </w:rPr>
        <w:t>ний зарубежных и отечественных композиторов различных исторических периодов, стилей, жанров и форм от эпохи барокко до современности;</w:t>
      </w:r>
    </w:p>
    <w:p w:rsidR="00D74754" w:rsidRPr="00F07EB6" w:rsidRDefault="00D74754" w:rsidP="00D74754">
      <w:pPr>
        <w:pStyle w:val="a4"/>
        <w:numPr>
          <w:ilvl w:val="0"/>
          <w:numId w:val="25"/>
        </w:numPr>
        <w:spacing w:line="234" w:lineRule="auto"/>
        <w:jc w:val="both"/>
        <w:rPr>
          <w:rFonts w:ascii="Times New Roman" w:hAnsi="Times New Roman" w:cs="Times New Roman"/>
          <w:sz w:val="28"/>
          <w:szCs w:val="28"/>
        </w:rPr>
      </w:pPr>
      <w:r w:rsidRPr="00F07EB6">
        <w:rPr>
          <w:rFonts w:ascii="Times New Roman" w:eastAsia="Times New Roman" w:hAnsi="Times New Roman" w:cs="Times New Roman"/>
          <w:sz w:val="28"/>
          <w:szCs w:val="28"/>
        </w:rPr>
        <w:t>- умение в устной и письменной форме излагать свои м</w:t>
      </w:r>
      <w:r>
        <w:rPr>
          <w:rFonts w:ascii="Times New Roman" w:eastAsia="Times New Roman" w:hAnsi="Times New Roman" w:cs="Times New Roman"/>
          <w:sz w:val="28"/>
          <w:szCs w:val="28"/>
        </w:rPr>
        <w:t>ысли о творчестве ком</w:t>
      </w:r>
      <w:r w:rsidRPr="00F07EB6">
        <w:rPr>
          <w:rFonts w:ascii="Times New Roman" w:eastAsia="Times New Roman" w:hAnsi="Times New Roman" w:cs="Times New Roman"/>
          <w:sz w:val="28"/>
          <w:szCs w:val="28"/>
        </w:rPr>
        <w:t>позиторов;</w:t>
      </w:r>
    </w:p>
    <w:p w:rsidR="00D74754" w:rsidRPr="00F07EB6" w:rsidRDefault="00D74754" w:rsidP="00D74754">
      <w:pPr>
        <w:pStyle w:val="a4"/>
        <w:numPr>
          <w:ilvl w:val="0"/>
          <w:numId w:val="25"/>
        </w:numPr>
        <w:tabs>
          <w:tab w:val="left" w:pos="1126"/>
        </w:tabs>
        <w:spacing w:after="0" w:line="234" w:lineRule="auto"/>
        <w:jc w:val="both"/>
        <w:rPr>
          <w:rFonts w:ascii="Times New Roman" w:eastAsia="Times New Roman" w:hAnsi="Times New Roman" w:cs="Times New Roman"/>
          <w:sz w:val="28"/>
          <w:szCs w:val="28"/>
        </w:rPr>
      </w:pPr>
      <w:r w:rsidRPr="00F07EB6">
        <w:rPr>
          <w:rFonts w:ascii="Times New Roman" w:eastAsia="Times New Roman" w:hAnsi="Times New Roman" w:cs="Times New Roman"/>
          <w:sz w:val="28"/>
          <w:szCs w:val="28"/>
        </w:rPr>
        <w:t>умение определять на слух фрагменты того или иного изученного музыкального произведения;</w:t>
      </w:r>
    </w:p>
    <w:p w:rsidR="00D74754" w:rsidRPr="00F07EB6" w:rsidRDefault="00D74754" w:rsidP="00D74754">
      <w:pPr>
        <w:pStyle w:val="a4"/>
        <w:numPr>
          <w:ilvl w:val="0"/>
          <w:numId w:val="25"/>
        </w:numPr>
        <w:spacing w:after="0"/>
        <w:jc w:val="both"/>
        <w:rPr>
          <w:rFonts w:ascii="Times New Roman" w:hAnsi="Times New Roman" w:cs="Times New Roman"/>
          <w:b/>
          <w:sz w:val="28"/>
          <w:szCs w:val="28"/>
        </w:rPr>
      </w:pPr>
      <w:r w:rsidRPr="00F07EB6">
        <w:rPr>
          <w:rFonts w:ascii="Times New Roman" w:eastAsia="Times New Roman" w:hAnsi="Times New Roman" w:cs="Times New Roman"/>
          <w:sz w:val="28"/>
          <w:szCs w:val="28"/>
        </w:rPr>
        <w:t>навыки по восприятию музыкального произведения, умение выражать его понимание и свое к нему отношение, обнаруживать ассоциативные связи с другими видами искусств</w:t>
      </w:r>
    </w:p>
    <w:p w:rsidR="00D74754" w:rsidRPr="00F07EB6" w:rsidRDefault="00D74754" w:rsidP="00D74754">
      <w:pPr>
        <w:spacing w:after="0"/>
        <w:ind w:left="567"/>
        <w:jc w:val="both"/>
        <w:rPr>
          <w:rFonts w:ascii="Times New Roman" w:hAnsi="Times New Roman" w:cs="Times New Roman"/>
          <w:b/>
          <w:sz w:val="28"/>
          <w:szCs w:val="28"/>
        </w:rPr>
      </w:pPr>
    </w:p>
    <w:p w:rsidR="00D74754" w:rsidRDefault="00D74754" w:rsidP="00D74754">
      <w:pPr>
        <w:spacing w:line="234" w:lineRule="exact"/>
        <w:rPr>
          <w:sz w:val="20"/>
          <w:szCs w:val="20"/>
        </w:rPr>
      </w:pPr>
    </w:p>
    <w:p w:rsidR="00D74754" w:rsidRPr="002734C5" w:rsidRDefault="00D74754" w:rsidP="00D74754">
      <w:pPr>
        <w:ind w:left="980"/>
        <w:rPr>
          <w:rFonts w:ascii="Times New Roman" w:hAnsi="Times New Roman" w:cs="Times New Roman"/>
          <w:sz w:val="28"/>
          <w:szCs w:val="28"/>
        </w:rPr>
      </w:pPr>
      <w:r w:rsidRPr="002734C5">
        <w:rPr>
          <w:rFonts w:ascii="Times New Roman" w:eastAsia="Times New Roman" w:hAnsi="Times New Roman" w:cs="Times New Roman"/>
          <w:b/>
          <w:bCs/>
          <w:sz w:val="28"/>
          <w:szCs w:val="28"/>
        </w:rPr>
        <w:lastRenderedPageBreak/>
        <w:t>V. ФОРМЫ И МЕТОДЫ КОНТРОЛЯ, СИСТЕМА ОЦЕНОК</w:t>
      </w:r>
    </w:p>
    <w:p w:rsidR="00D74754" w:rsidRPr="002734C5" w:rsidRDefault="00D74754" w:rsidP="00D74754">
      <w:pPr>
        <w:numPr>
          <w:ilvl w:val="0"/>
          <w:numId w:val="13"/>
        </w:numPr>
        <w:tabs>
          <w:tab w:val="left" w:pos="500"/>
        </w:tabs>
        <w:spacing w:after="0" w:line="240" w:lineRule="auto"/>
        <w:ind w:left="500" w:hanging="238"/>
        <w:rPr>
          <w:rFonts w:ascii="Times New Roman" w:eastAsia="Times New Roman" w:hAnsi="Times New Roman" w:cs="Times New Roman"/>
          <w:b/>
          <w:bCs/>
          <w:i/>
          <w:iCs/>
          <w:sz w:val="28"/>
          <w:szCs w:val="28"/>
        </w:rPr>
      </w:pPr>
      <w:r w:rsidRPr="002734C5">
        <w:rPr>
          <w:rFonts w:ascii="Times New Roman" w:eastAsia="Times New Roman" w:hAnsi="Times New Roman" w:cs="Times New Roman"/>
          <w:b/>
          <w:bCs/>
          <w:i/>
          <w:iCs/>
          <w:sz w:val="28"/>
          <w:szCs w:val="28"/>
        </w:rPr>
        <w:t>Аттестация: цели, виды, форма, содержание</w:t>
      </w:r>
    </w:p>
    <w:p w:rsidR="00D74754" w:rsidRPr="002734C5" w:rsidRDefault="00D74754" w:rsidP="00D74754">
      <w:pPr>
        <w:spacing w:line="7" w:lineRule="exact"/>
        <w:rPr>
          <w:rFonts w:ascii="Times New Roman" w:hAnsi="Times New Roman" w:cs="Times New Roman"/>
          <w:sz w:val="28"/>
          <w:szCs w:val="28"/>
        </w:rPr>
      </w:pPr>
    </w:p>
    <w:p w:rsidR="00D74754" w:rsidRPr="002734C5" w:rsidRDefault="00D74754" w:rsidP="00D74754">
      <w:pPr>
        <w:spacing w:line="234" w:lineRule="auto"/>
        <w:ind w:left="260" w:firstLine="708"/>
        <w:jc w:val="both"/>
        <w:rPr>
          <w:rFonts w:ascii="Times New Roman" w:hAnsi="Times New Roman" w:cs="Times New Roman"/>
          <w:sz w:val="28"/>
          <w:szCs w:val="28"/>
        </w:rPr>
      </w:pPr>
      <w:r w:rsidRPr="00765A7C">
        <w:rPr>
          <w:rFonts w:ascii="Times New Roman" w:eastAsia="Times New Roman" w:hAnsi="Times New Roman" w:cs="Times New Roman"/>
          <w:b/>
          <w:sz w:val="28"/>
          <w:szCs w:val="28"/>
        </w:rPr>
        <w:t>Цель</w:t>
      </w:r>
      <w:r w:rsidRPr="002734C5">
        <w:rPr>
          <w:rFonts w:ascii="Times New Roman" w:eastAsia="Times New Roman" w:hAnsi="Times New Roman" w:cs="Times New Roman"/>
          <w:sz w:val="28"/>
          <w:szCs w:val="28"/>
        </w:rPr>
        <w:t xml:space="preserve"> аттестационных (контрольных) мероприя</w:t>
      </w:r>
      <w:r>
        <w:rPr>
          <w:rFonts w:ascii="Times New Roman" w:eastAsia="Times New Roman" w:hAnsi="Times New Roman" w:cs="Times New Roman"/>
          <w:sz w:val="28"/>
          <w:szCs w:val="28"/>
        </w:rPr>
        <w:t>тий — определить успешность раз</w:t>
      </w:r>
      <w:r w:rsidRPr="002734C5">
        <w:rPr>
          <w:rFonts w:ascii="Times New Roman" w:eastAsia="Times New Roman" w:hAnsi="Times New Roman" w:cs="Times New Roman"/>
          <w:sz w:val="28"/>
          <w:szCs w:val="28"/>
        </w:rPr>
        <w:t>вития обучающегося и степень освоения им учебных задач на данном этапе.</w:t>
      </w:r>
    </w:p>
    <w:p w:rsidR="00D74754" w:rsidRPr="002734C5" w:rsidRDefault="00D74754" w:rsidP="00D74754">
      <w:pPr>
        <w:spacing w:line="2" w:lineRule="exact"/>
        <w:rPr>
          <w:rFonts w:ascii="Times New Roman" w:hAnsi="Times New Roman" w:cs="Times New Roman"/>
          <w:sz w:val="28"/>
          <w:szCs w:val="28"/>
        </w:rPr>
      </w:pPr>
    </w:p>
    <w:p w:rsidR="00D74754" w:rsidRPr="002734C5" w:rsidRDefault="00D74754" w:rsidP="00D74754">
      <w:pPr>
        <w:ind w:left="980"/>
        <w:rPr>
          <w:rFonts w:ascii="Times New Roman" w:hAnsi="Times New Roman" w:cs="Times New Roman"/>
          <w:sz w:val="28"/>
          <w:szCs w:val="28"/>
        </w:rPr>
      </w:pPr>
      <w:r w:rsidRPr="00765A7C">
        <w:rPr>
          <w:rFonts w:ascii="Times New Roman" w:eastAsia="Times New Roman" w:hAnsi="Times New Roman" w:cs="Times New Roman"/>
          <w:b/>
          <w:sz w:val="28"/>
          <w:szCs w:val="28"/>
        </w:rPr>
        <w:t>Виды контроля:</w:t>
      </w:r>
      <w:r w:rsidRPr="002734C5">
        <w:rPr>
          <w:rFonts w:ascii="Times New Roman" w:eastAsia="Times New Roman" w:hAnsi="Times New Roman" w:cs="Times New Roman"/>
          <w:sz w:val="28"/>
          <w:szCs w:val="28"/>
        </w:rPr>
        <w:t xml:space="preserve"> текущий, промежуточный, итоговый.</w:t>
      </w:r>
    </w:p>
    <w:p w:rsidR="00D74754" w:rsidRPr="002734C5" w:rsidRDefault="00D74754" w:rsidP="00D74754">
      <w:pPr>
        <w:spacing w:line="12" w:lineRule="exact"/>
        <w:rPr>
          <w:rFonts w:ascii="Times New Roman" w:hAnsi="Times New Roman" w:cs="Times New Roman"/>
          <w:sz w:val="28"/>
          <w:szCs w:val="28"/>
        </w:rPr>
      </w:pPr>
    </w:p>
    <w:p w:rsidR="00D74754" w:rsidRPr="002734C5" w:rsidRDefault="00D74754" w:rsidP="00D74754">
      <w:pPr>
        <w:spacing w:line="237" w:lineRule="auto"/>
        <w:ind w:left="260" w:firstLine="708"/>
        <w:jc w:val="both"/>
        <w:rPr>
          <w:rFonts w:ascii="Times New Roman" w:hAnsi="Times New Roman" w:cs="Times New Roman"/>
          <w:sz w:val="28"/>
          <w:szCs w:val="28"/>
        </w:rPr>
      </w:pPr>
      <w:r w:rsidRPr="002734C5">
        <w:rPr>
          <w:rFonts w:ascii="Times New Roman" w:eastAsia="Times New Roman" w:hAnsi="Times New Roman" w:cs="Times New Roman"/>
          <w:b/>
          <w:bCs/>
          <w:i/>
          <w:iCs/>
          <w:sz w:val="28"/>
          <w:szCs w:val="28"/>
        </w:rPr>
        <w:t xml:space="preserve">Текущий контроль </w:t>
      </w:r>
      <w:r w:rsidRPr="002734C5">
        <w:rPr>
          <w:rFonts w:ascii="Times New Roman" w:eastAsia="Times New Roman" w:hAnsi="Times New Roman" w:cs="Times New Roman"/>
          <w:sz w:val="28"/>
          <w:szCs w:val="28"/>
        </w:rPr>
        <w:t>—</w:t>
      </w:r>
      <w:r w:rsidRPr="002734C5">
        <w:rPr>
          <w:rFonts w:ascii="Times New Roman" w:eastAsia="Times New Roman" w:hAnsi="Times New Roman" w:cs="Times New Roman"/>
          <w:b/>
          <w:bCs/>
          <w:i/>
          <w:iCs/>
          <w:sz w:val="28"/>
          <w:szCs w:val="28"/>
        </w:rPr>
        <w:t xml:space="preserve"> </w:t>
      </w:r>
      <w:r w:rsidRPr="002734C5">
        <w:rPr>
          <w:rFonts w:ascii="Times New Roman" w:eastAsia="Times New Roman" w:hAnsi="Times New Roman" w:cs="Times New Roman"/>
          <w:sz w:val="28"/>
          <w:szCs w:val="28"/>
        </w:rPr>
        <w:t>осуществляется регулярно преподавателем на уроках.</w:t>
      </w:r>
      <w:r w:rsidRPr="002734C5">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8"/>
          <w:szCs w:val="28"/>
        </w:rPr>
        <w:t>Те</w:t>
      </w:r>
      <w:r w:rsidRPr="002734C5">
        <w:rPr>
          <w:rFonts w:ascii="Times New Roman" w:eastAsia="Times New Roman" w:hAnsi="Times New Roman" w:cs="Times New Roman"/>
          <w:sz w:val="28"/>
          <w:szCs w:val="28"/>
        </w:rPr>
        <w:t>кущий контроль направлен на поддержание учебной дисциплины, на ответственную организацию домашних занятий. Текущий контроль учитывает темпы продвижения ученика, инициативность на уроках и при выполнен</w:t>
      </w:r>
      <w:r>
        <w:rPr>
          <w:rFonts w:ascii="Times New Roman" w:eastAsia="Times New Roman" w:hAnsi="Times New Roman" w:cs="Times New Roman"/>
          <w:sz w:val="28"/>
          <w:szCs w:val="28"/>
        </w:rPr>
        <w:t>ии домашней работы, качество вы</w:t>
      </w:r>
      <w:r w:rsidRPr="002734C5">
        <w:rPr>
          <w:rFonts w:ascii="Times New Roman" w:eastAsia="Times New Roman" w:hAnsi="Times New Roman" w:cs="Times New Roman"/>
          <w:sz w:val="28"/>
          <w:szCs w:val="28"/>
        </w:rPr>
        <w:t>полнения заданий. На основе текущего контроля выводятся четвертные оценки.</w:t>
      </w:r>
    </w:p>
    <w:p w:rsidR="00D74754" w:rsidRPr="002734C5" w:rsidRDefault="00D74754" w:rsidP="00D74754">
      <w:pPr>
        <w:spacing w:line="196" w:lineRule="auto"/>
        <w:ind w:left="980"/>
        <w:rPr>
          <w:rFonts w:ascii="Times New Roman" w:hAnsi="Times New Roman" w:cs="Times New Roman"/>
          <w:sz w:val="28"/>
          <w:szCs w:val="28"/>
        </w:rPr>
      </w:pPr>
      <w:r w:rsidRPr="002734C5">
        <w:rPr>
          <w:rFonts w:ascii="Times New Roman" w:eastAsia="Times New Roman" w:hAnsi="Times New Roman" w:cs="Times New Roman"/>
          <w:b/>
          <w:bCs/>
          <w:i/>
          <w:iCs/>
          <w:sz w:val="28"/>
          <w:szCs w:val="28"/>
        </w:rPr>
        <w:t>Формы текущего контроля</w:t>
      </w:r>
      <w:r w:rsidRPr="002734C5">
        <w:rPr>
          <w:rFonts w:ascii="Times New Roman" w:eastAsia="Times New Roman" w:hAnsi="Times New Roman" w:cs="Times New Roman"/>
          <w:b/>
          <w:bCs/>
          <w:i/>
          <w:iCs/>
          <w:sz w:val="28"/>
          <w:szCs w:val="28"/>
          <w:vertAlign w:val="subscript"/>
        </w:rPr>
        <w:t>:</w:t>
      </w:r>
    </w:p>
    <w:p w:rsidR="00D74754" w:rsidRPr="002734C5" w:rsidRDefault="00D74754" w:rsidP="00D74754">
      <w:pPr>
        <w:numPr>
          <w:ilvl w:val="0"/>
          <w:numId w:val="14"/>
        </w:numPr>
        <w:tabs>
          <w:tab w:val="left" w:pos="1120"/>
        </w:tabs>
        <w:spacing w:after="0" w:line="223" w:lineRule="auto"/>
        <w:ind w:left="1120" w:hanging="150"/>
        <w:rPr>
          <w:rFonts w:ascii="Times New Roman" w:eastAsia="Times New Roman" w:hAnsi="Times New Roman" w:cs="Times New Roman"/>
          <w:sz w:val="28"/>
          <w:szCs w:val="28"/>
        </w:rPr>
      </w:pPr>
      <w:r w:rsidRPr="002734C5">
        <w:rPr>
          <w:rFonts w:ascii="Times New Roman" w:eastAsia="Times New Roman" w:hAnsi="Times New Roman" w:cs="Times New Roman"/>
          <w:sz w:val="28"/>
          <w:szCs w:val="28"/>
        </w:rPr>
        <w:t>устный опрос (фронтальный и индивидуальный),</w:t>
      </w:r>
    </w:p>
    <w:p w:rsidR="00D74754" w:rsidRPr="002734C5" w:rsidRDefault="00D74754" w:rsidP="00D74754">
      <w:pPr>
        <w:spacing w:line="13" w:lineRule="exact"/>
        <w:rPr>
          <w:rFonts w:ascii="Times New Roman" w:eastAsia="Times New Roman" w:hAnsi="Times New Roman" w:cs="Times New Roman"/>
          <w:sz w:val="28"/>
          <w:szCs w:val="28"/>
        </w:rPr>
      </w:pPr>
    </w:p>
    <w:p w:rsidR="00D74754" w:rsidRPr="002734C5" w:rsidRDefault="00D74754" w:rsidP="00D74754">
      <w:pPr>
        <w:numPr>
          <w:ilvl w:val="0"/>
          <w:numId w:val="14"/>
        </w:numPr>
        <w:tabs>
          <w:tab w:val="left" w:pos="1143"/>
        </w:tabs>
        <w:spacing w:after="0" w:line="236" w:lineRule="auto"/>
        <w:ind w:left="260" w:firstLine="710"/>
        <w:jc w:val="both"/>
        <w:rPr>
          <w:rFonts w:ascii="Times New Roman" w:eastAsia="Times New Roman" w:hAnsi="Times New Roman" w:cs="Times New Roman"/>
          <w:sz w:val="28"/>
          <w:szCs w:val="28"/>
        </w:rPr>
      </w:pPr>
      <w:r w:rsidRPr="002734C5">
        <w:rPr>
          <w:rFonts w:ascii="Times New Roman" w:eastAsia="Times New Roman" w:hAnsi="Times New Roman" w:cs="Times New Roman"/>
          <w:sz w:val="28"/>
          <w:szCs w:val="28"/>
        </w:rPr>
        <w:t>выставление поурочного балла, суммирующего работу ученика на конкретном уроке (выполнение домашнего задания, знание музыкальных примеров, активность при изучении нового материала, качественное усвоение пройденного),</w:t>
      </w:r>
    </w:p>
    <w:p w:rsidR="00D74754" w:rsidRPr="002734C5" w:rsidRDefault="00D74754" w:rsidP="00D74754">
      <w:pPr>
        <w:spacing w:line="1" w:lineRule="exact"/>
        <w:rPr>
          <w:rFonts w:ascii="Times New Roman" w:eastAsia="Times New Roman" w:hAnsi="Times New Roman" w:cs="Times New Roman"/>
          <w:sz w:val="28"/>
          <w:szCs w:val="28"/>
        </w:rPr>
      </w:pPr>
    </w:p>
    <w:p w:rsidR="00D74754" w:rsidRPr="002734C5" w:rsidRDefault="00D74754" w:rsidP="00D74754">
      <w:pPr>
        <w:numPr>
          <w:ilvl w:val="0"/>
          <w:numId w:val="14"/>
        </w:numPr>
        <w:tabs>
          <w:tab w:val="left" w:pos="1100"/>
        </w:tabs>
        <w:spacing w:after="0" w:line="237" w:lineRule="auto"/>
        <w:ind w:left="1100" w:hanging="130"/>
        <w:rPr>
          <w:rFonts w:ascii="Times New Roman" w:eastAsia="Times New Roman" w:hAnsi="Times New Roman" w:cs="Times New Roman"/>
          <w:sz w:val="28"/>
          <w:szCs w:val="28"/>
        </w:rPr>
      </w:pPr>
      <w:r w:rsidRPr="002734C5">
        <w:rPr>
          <w:rFonts w:ascii="Times New Roman" w:eastAsia="Times New Roman" w:hAnsi="Times New Roman" w:cs="Times New Roman"/>
          <w:sz w:val="28"/>
          <w:szCs w:val="28"/>
        </w:rPr>
        <w:t>письменное задание, тест.</w:t>
      </w:r>
    </w:p>
    <w:p w:rsidR="00D74754" w:rsidRPr="002734C5" w:rsidRDefault="00D74754" w:rsidP="00D74754">
      <w:pPr>
        <w:spacing w:line="13" w:lineRule="exact"/>
        <w:rPr>
          <w:rFonts w:ascii="Times New Roman" w:hAnsi="Times New Roman" w:cs="Times New Roman"/>
          <w:sz w:val="28"/>
          <w:szCs w:val="28"/>
        </w:rPr>
      </w:pPr>
    </w:p>
    <w:p w:rsidR="00D74754" w:rsidRPr="002734C5" w:rsidRDefault="00D74754" w:rsidP="00D74754">
      <w:pPr>
        <w:spacing w:line="236" w:lineRule="auto"/>
        <w:ind w:left="260" w:firstLine="708"/>
        <w:jc w:val="both"/>
        <w:rPr>
          <w:rFonts w:ascii="Times New Roman" w:hAnsi="Times New Roman" w:cs="Times New Roman"/>
          <w:sz w:val="28"/>
          <w:szCs w:val="28"/>
        </w:rPr>
      </w:pPr>
      <w:r w:rsidRPr="002734C5">
        <w:rPr>
          <w:rFonts w:ascii="Times New Roman" w:eastAsia="Times New Roman" w:hAnsi="Times New Roman" w:cs="Times New Roman"/>
          <w:sz w:val="28"/>
          <w:szCs w:val="28"/>
        </w:rPr>
        <w:t xml:space="preserve">Особой формой текущего контроля является </w:t>
      </w:r>
      <w:r w:rsidRPr="002734C5">
        <w:rPr>
          <w:rFonts w:ascii="Times New Roman" w:eastAsia="Times New Roman" w:hAnsi="Times New Roman" w:cs="Times New Roman"/>
          <w:b/>
          <w:bCs/>
          <w:i/>
          <w:iCs/>
          <w:sz w:val="28"/>
          <w:szCs w:val="28"/>
        </w:rPr>
        <w:t>контрольный урок,</w:t>
      </w:r>
      <w:r>
        <w:rPr>
          <w:rFonts w:ascii="Times New Roman" w:eastAsia="Times New Roman" w:hAnsi="Times New Roman" w:cs="Times New Roman"/>
          <w:sz w:val="28"/>
          <w:szCs w:val="28"/>
        </w:rPr>
        <w:t xml:space="preserve"> который прово</w:t>
      </w:r>
      <w:r w:rsidRPr="002734C5">
        <w:rPr>
          <w:rFonts w:ascii="Times New Roman" w:eastAsia="Times New Roman" w:hAnsi="Times New Roman" w:cs="Times New Roman"/>
          <w:sz w:val="28"/>
          <w:szCs w:val="28"/>
        </w:rPr>
        <w:t>дится преподавателем, ведущим предмет. Целесообразно проводить контрольные уроки после изучения крупной темы.</w:t>
      </w:r>
    </w:p>
    <w:p w:rsidR="00D74754" w:rsidRPr="002734C5" w:rsidRDefault="00D74754" w:rsidP="00D74754">
      <w:pPr>
        <w:spacing w:line="14" w:lineRule="exact"/>
        <w:rPr>
          <w:rFonts w:ascii="Times New Roman" w:hAnsi="Times New Roman" w:cs="Times New Roman"/>
          <w:sz w:val="28"/>
          <w:szCs w:val="28"/>
        </w:rPr>
      </w:pPr>
    </w:p>
    <w:p w:rsidR="00D74754" w:rsidRPr="002734C5" w:rsidRDefault="00D74754" w:rsidP="00D74754">
      <w:pPr>
        <w:spacing w:line="238" w:lineRule="auto"/>
        <w:ind w:left="260" w:firstLine="708"/>
        <w:jc w:val="both"/>
        <w:rPr>
          <w:rFonts w:ascii="Times New Roman" w:hAnsi="Times New Roman" w:cs="Times New Roman"/>
          <w:sz w:val="28"/>
          <w:szCs w:val="28"/>
        </w:rPr>
      </w:pPr>
      <w:r w:rsidRPr="002734C5">
        <w:rPr>
          <w:rFonts w:ascii="Times New Roman" w:eastAsia="Times New Roman" w:hAnsi="Times New Roman" w:cs="Times New Roman"/>
          <w:sz w:val="28"/>
          <w:szCs w:val="28"/>
        </w:rPr>
        <w:t>На контрольном уроке могут быть использованы как устные, так и письменные формы опроса (тест или ответы на вопросы - определение на слух тематических отрывков из пройденных произведений, указание формы того или иного музыкального сочинения, описание состава исполнителей в том или ином произведении, хронологические сведения и т.д.). Особой формой проверки знаний, умений, навыков является форма самостоятельного анализа нового (незнакомого) музыкального произведения.</w:t>
      </w:r>
    </w:p>
    <w:p w:rsidR="00D74754" w:rsidRPr="002734C5" w:rsidRDefault="00D74754" w:rsidP="00D74754">
      <w:pPr>
        <w:spacing w:line="236" w:lineRule="auto"/>
        <w:ind w:left="260" w:firstLine="708"/>
        <w:jc w:val="both"/>
        <w:rPr>
          <w:rFonts w:ascii="Times New Roman" w:hAnsi="Times New Roman" w:cs="Times New Roman"/>
          <w:sz w:val="28"/>
          <w:szCs w:val="28"/>
        </w:rPr>
      </w:pPr>
      <w:r w:rsidRPr="002734C5">
        <w:rPr>
          <w:rFonts w:ascii="Times New Roman" w:eastAsia="Times New Roman" w:hAnsi="Times New Roman" w:cs="Times New Roman"/>
          <w:b/>
          <w:bCs/>
          <w:i/>
          <w:iCs/>
          <w:sz w:val="28"/>
          <w:szCs w:val="28"/>
        </w:rPr>
        <w:t xml:space="preserve">Промежуточный контроль </w:t>
      </w:r>
      <w:r w:rsidRPr="002734C5">
        <w:rPr>
          <w:rFonts w:ascii="Times New Roman" w:eastAsia="Times New Roman" w:hAnsi="Times New Roman" w:cs="Times New Roman"/>
          <w:sz w:val="28"/>
          <w:szCs w:val="28"/>
        </w:rPr>
        <w:t>осуществляется в конце каждого учебного года.</w:t>
      </w:r>
      <w:r w:rsidRPr="002734C5">
        <w:rPr>
          <w:rFonts w:ascii="Times New Roman" w:eastAsia="Times New Roman" w:hAnsi="Times New Roman" w:cs="Times New Roman"/>
          <w:b/>
          <w:bCs/>
          <w:i/>
          <w:iCs/>
          <w:sz w:val="28"/>
          <w:szCs w:val="28"/>
        </w:rPr>
        <w:t xml:space="preserve"> </w:t>
      </w:r>
      <w:r w:rsidRPr="002734C5">
        <w:rPr>
          <w:rFonts w:ascii="Times New Roman" w:eastAsia="Times New Roman" w:hAnsi="Times New Roman" w:cs="Times New Roman"/>
          <w:sz w:val="28"/>
          <w:szCs w:val="28"/>
        </w:rPr>
        <w:t>Может проводиться в форме контрольного урока, зачета. Включает индивидуальный устный опрос или различные виды письменного задания, в том числе, анализ незнакомого произведения. Задания для промежуточного контроля должны охватывать весь объем изученного материала.</w:t>
      </w:r>
    </w:p>
    <w:p w:rsidR="00D74754" w:rsidRPr="002734C5" w:rsidRDefault="00D74754" w:rsidP="00D74754">
      <w:pPr>
        <w:spacing w:after="0"/>
        <w:ind w:left="980"/>
        <w:rPr>
          <w:rFonts w:ascii="Times New Roman" w:hAnsi="Times New Roman" w:cs="Times New Roman"/>
          <w:sz w:val="28"/>
          <w:szCs w:val="28"/>
        </w:rPr>
      </w:pPr>
      <w:r w:rsidRPr="002734C5">
        <w:rPr>
          <w:rFonts w:ascii="Times New Roman" w:eastAsia="Times New Roman" w:hAnsi="Times New Roman" w:cs="Times New Roman"/>
          <w:b/>
          <w:bCs/>
          <w:i/>
          <w:iCs/>
          <w:sz w:val="28"/>
          <w:szCs w:val="28"/>
        </w:rPr>
        <w:t>Итоговый контроль</w:t>
      </w:r>
    </w:p>
    <w:p w:rsidR="00D74754" w:rsidRDefault="00D74754" w:rsidP="00D74754">
      <w:pPr>
        <w:spacing w:after="0" w:line="236" w:lineRule="auto"/>
        <w:ind w:left="260" w:firstLine="708"/>
        <w:jc w:val="both"/>
        <w:rPr>
          <w:rFonts w:ascii="Times New Roman" w:eastAsia="Times New Roman" w:hAnsi="Times New Roman" w:cs="Times New Roman"/>
          <w:sz w:val="28"/>
          <w:szCs w:val="28"/>
        </w:rPr>
      </w:pPr>
      <w:r w:rsidRPr="002734C5">
        <w:rPr>
          <w:rFonts w:ascii="Times New Roman" w:eastAsia="Times New Roman" w:hAnsi="Times New Roman" w:cs="Times New Roman"/>
          <w:sz w:val="28"/>
          <w:szCs w:val="28"/>
        </w:rPr>
        <w:lastRenderedPageBreak/>
        <w:t>Итоговый контроль осуществляется в конце 8 кл</w:t>
      </w:r>
      <w:r>
        <w:rPr>
          <w:rFonts w:ascii="Times New Roman" w:eastAsia="Times New Roman" w:hAnsi="Times New Roman" w:cs="Times New Roman"/>
          <w:sz w:val="28"/>
          <w:szCs w:val="28"/>
        </w:rPr>
        <w:t>асса. Федеральными государствен</w:t>
      </w:r>
      <w:r w:rsidRPr="002734C5">
        <w:rPr>
          <w:rFonts w:ascii="Times New Roman" w:eastAsia="Times New Roman" w:hAnsi="Times New Roman" w:cs="Times New Roman"/>
          <w:sz w:val="28"/>
          <w:szCs w:val="28"/>
        </w:rPr>
        <w:t xml:space="preserve">ными требованиями предусмотрен экзамен по музыкальной литературе, который может проходить в устной форме (подготовка и ответы вопросов по билетам) и в письменном виде (итоговая </w:t>
      </w:r>
      <w:r>
        <w:rPr>
          <w:rFonts w:ascii="Times New Roman" w:eastAsia="Times New Roman" w:hAnsi="Times New Roman" w:cs="Times New Roman"/>
          <w:sz w:val="28"/>
          <w:szCs w:val="28"/>
        </w:rPr>
        <w:t>музыкальная викторина</w:t>
      </w:r>
      <w:r w:rsidRPr="002734C5">
        <w:rPr>
          <w:rFonts w:ascii="Times New Roman" w:eastAsia="Times New Roman" w:hAnsi="Times New Roman" w:cs="Times New Roman"/>
          <w:sz w:val="28"/>
          <w:szCs w:val="28"/>
        </w:rPr>
        <w:t>).</w:t>
      </w:r>
    </w:p>
    <w:p w:rsidR="00D74754" w:rsidRPr="002734C5" w:rsidRDefault="00D74754" w:rsidP="00D74754">
      <w:pPr>
        <w:spacing w:after="0" w:line="236" w:lineRule="auto"/>
        <w:ind w:left="260" w:firstLine="708"/>
        <w:jc w:val="both"/>
        <w:rPr>
          <w:rFonts w:ascii="Times New Roman" w:hAnsi="Times New Roman" w:cs="Times New Roman"/>
          <w:sz w:val="28"/>
          <w:szCs w:val="28"/>
        </w:rPr>
      </w:pPr>
    </w:p>
    <w:p w:rsidR="00D74754" w:rsidRPr="002734C5" w:rsidRDefault="00D74754" w:rsidP="00D74754">
      <w:pPr>
        <w:spacing w:line="16" w:lineRule="exact"/>
        <w:rPr>
          <w:rFonts w:ascii="Times New Roman" w:hAnsi="Times New Roman" w:cs="Times New Roman"/>
          <w:sz w:val="28"/>
          <w:szCs w:val="28"/>
        </w:rPr>
      </w:pPr>
    </w:p>
    <w:p w:rsidR="00D74754" w:rsidRPr="002734C5" w:rsidRDefault="00D74754" w:rsidP="00D74754">
      <w:pPr>
        <w:spacing w:line="234" w:lineRule="auto"/>
        <w:ind w:left="260" w:right="20"/>
        <w:jc w:val="both"/>
        <w:rPr>
          <w:rFonts w:ascii="Times New Roman" w:hAnsi="Times New Roman" w:cs="Times New Roman"/>
          <w:sz w:val="28"/>
          <w:szCs w:val="28"/>
        </w:rPr>
      </w:pPr>
      <w:r w:rsidRPr="002734C5">
        <w:rPr>
          <w:rFonts w:ascii="Times New Roman" w:eastAsia="Times New Roman" w:hAnsi="Times New Roman" w:cs="Times New Roman"/>
          <w:b/>
          <w:bCs/>
          <w:i/>
          <w:iCs/>
          <w:sz w:val="28"/>
          <w:szCs w:val="28"/>
        </w:rPr>
        <w:t>2. Критерии оценки промежуточной аттестации в форме экзамена (зачета) и итоговой аттестации</w:t>
      </w:r>
    </w:p>
    <w:p w:rsidR="00D74754" w:rsidRPr="002734C5" w:rsidRDefault="00D74754" w:rsidP="00D74754">
      <w:pPr>
        <w:spacing w:line="9" w:lineRule="exact"/>
        <w:rPr>
          <w:rFonts w:ascii="Times New Roman" w:hAnsi="Times New Roman" w:cs="Times New Roman"/>
          <w:sz w:val="28"/>
          <w:szCs w:val="28"/>
        </w:rPr>
      </w:pPr>
    </w:p>
    <w:p w:rsidR="00D74754" w:rsidRPr="002734C5" w:rsidRDefault="00D74754" w:rsidP="00D74754">
      <w:pPr>
        <w:spacing w:line="237" w:lineRule="auto"/>
        <w:ind w:left="260" w:firstLine="708"/>
        <w:jc w:val="both"/>
        <w:rPr>
          <w:rFonts w:ascii="Times New Roman" w:hAnsi="Times New Roman" w:cs="Times New Roman"/>
          <w:sz w:val="28"/>
          <w:szCs w:val="28"/>
        </w:rPr>
      </w:pPr>
      <w:r w:rsidRPr="002734C5">
        <w:rPr>
          <w:rFonts w:ascii="Times New Roman" w:eastAsia="Times New Roman" w:hAnsi="Times New Roman" w:cs="Times New Roman"/>
          <w:sz w:val="28"/>
          <w:szCs w:val="28"/>
        </w:rPr>
        <w:t>5 («отлично») — содержательный и грамотный (с позиции русского языка) устный или письменный ответ с верным изложением фактов. Точное определение на слух тематического материала пройденных сочинений</w:t>
      </w:r>
      <w:r>
        <w:rPr>
          <w:rFonts w:ascii="Times New Roman" w:eastAsia="Times New Roman" w:hAnsi="Times New Roman" w:cs="Times New Roman"/>
          <w:sz w:val="28"/>
          <w:szCs w:val="28"/>
        </w:rPr>
        <w:t>. Свободное ориентирование в оп</w:t>
      </w:r>
      <w:r w:rsidRPr="002734C5">
        <w:rPr>
          <w:rFonts w:ascii="Times New Roman" w:eastAsia="Times New Roman" w:hAnsi="Times New Roman" w:cs="Times New Roman"/>
          <w:sz w:val="28"/>
          <w:szCs w:val="28"/>
        </w:rPr>
        <w:t>ределенных эпохах (историческом контексте, других видах искусств).</w:t>
      </w:r>
    </w:p>
    <w:p w:rsidR="00D74754" w:rsidRPr="002734C5" w:rsidRDefault="00D74754" w:rsidP="00D74754">
      <w:pPr>
        <w:spacing w:line="14" w:lineRule="exact"/>
        <w:rPr>
          <w:rFonts w:ascii="Times New Roman" w:hAnsi="Times New Roman" w:cs="Times New Roman"/>
          <w:sz w:val="28"/>
          <w:szCs w:val="28"/>
        </w:rPr>
      </w:pPr>
    </w:p>
    <w:p w:rsidR="00D74754" w:rsidRPr="002734C5" w:rsidRDefault="00D74754" w:rsidP="00D74754">
      <w:pPr>
        <w:numPr>
          <w:ilvl w:val="0"/>
          <w:numId w:val="15"/>
        </w:numPr>
        <w:tabs>
          <w:tab w:val="left" w:pos="1172"/>
        </w:tabs>
        <w:spacing w:after="0" w:line="237" w:lineRule="auto"/>
        <w:ind w:left="260" w:firstLine="710"/>
        <w:jc w:val="both"/>
        <w:rPr>
          <w:rFonts w:ascii="Times New Roman" w:eastAsia="Times New Roman" w:hAnsi="Times New Roman" w:cs="Times New Roman"/>
          <w:sz w:val="28"/>
          <w:szCs w:val="28"/>
        </w:rPr>
      </w:pPr>
      <w:r w:rsidRPr="002734C5">
        <w:rPr>
          <w:rFonts w:ascii="Times New Roman" w:eastAsia="Times New Roman" w:hAnsi="Times New Roman" w:cs="Times New Roman"/>
          <w:sz w:val="28"/>
          <w:szCs w:val="28"/>
        </w:rPr>
        <w:t>(«хорошо») — устный или письменный ответ</w:t>
      </w:r>
      <w:r>
        <w:rPr>
          <w:rFonts w:ascii="Times New Roman" w:eastAsia="Times New Roman" w:hAnsi="Times New Roman" w:cs="Times New Roman"/>
          <w:sz w:val="28"/>
          <w:szCs w:val="28"/>
        </w:rPr>
        <w:t>, содержащий не более 2-3 незна</w:t>
      </w:r>
      <w:r w:rsidRPr="002734C5">
        <w:rPr>
          <w:rFonts w:ascii="Times New Roman" w:eastAsia="Times New Roman" w:hAnsi="Times New Roman" w:cs="Times New Roman"/>
          <w:sz w:val="28"/>
          <w:szCs w:val="28"/>
        </w:rPr>
        <w:t>чительных ошибок. Определение на слух тематического материала также содержит 2-3 неточности негрубого характера или 1 грубую о</w:t>
      </w:r>
      <w:r>
        <w:rPr>
          <w:rFonts w:ascii="Times New Roman" w:eastAsia="Times New Roman" w:hAnsi="Times New Roman" w:cs="Times New Roman"/>
          <w:sz w:val="28"/>
          <w:szCs w:val="28"/>
        </w:rPr>
        <w:t>шибку и 1 незначительную. Ориен</w:t>
      </w:r>
      <w:r w:rsidRPr="002734C5">
        <w:rPr>
          <w:rFonts w:ascii="Times New Roman" w:eastAsia="Times New Roman" w:hAnsi="Times New Roman" w:cs="Times New Roman"/>
          <w:sz w:val="28"/>
          <w:szCs w:val="28"/>
        </w:rPr>
        <w:t>тирование в историческом контексте может вызывать небольшое затруднение, требовать время на размышление, но в итоге дается необходимый ответ.</w:t>
      </w:r>
    </w:p>
    <w:p w:rsidR="00D74754" w:rsidRPr="002734C5" w:rsidRDefault="00D74754" w:rsidP="00D74754">
      <w:pPr>
        <w:spacing w:line="17" w:lineRule="exact"/>
        <w:rPr>
          <w:rFonts w:ascii="Times New Roman" w:eastAsia="Times New Roman" w:hAnsi="Times New Roman" w:cs="Times New Roman"/>
          <w:sz w:val="28"/>
          <w:szCs w:val="28"/>
        </w:rPr>
      </w:pPr>
    </w:p>
    <w:p w:rsidR="00D74754" w:rsidRPr="002734C5" w:rsidRDefault="00D74754" w:rsidP="00D74754">
      <w:pPr>
        <w:numPr>
          <w:ilvl w:val="0"/>
          <w:numId w:val="16"/>
        </w:numPr>
        <w:tabs>
          <w:tab w:val="left" w:pos="1210"/>
        </w:tabs>
        <w:spacing w:after="0" w:line="237" w:lineRule="auto"/>
        <w:ind w:left="260" w:firstLine="710"/>
        <w:jc w:val="both"/>
        <w:rPr>
          <w:rFonts w:ascii="Times New Roman" w:eastAsia="Times New Roman" w:hAnsi="Times New Roman" w:cs="Times New Roman"/>
          <w:sz w:val="28"/>
          <w:szCs w:val="28"/>
        </w:rPr>
      </w:pPr>
      <w:r w:rsidRPr="002734C5">
        <w:rPr>
          <w:rFonts w:ascii="Times New Roman" w:eastAsia="Times New Roman" w:hAnsi="Times New Roman" w:cs="Times New Roman"/>
          <w:sz w:val="28"/>
          <w:szCs w:val="28"/>
        </w:rPr>
        <w:t>(«удовлетворительно») — устный или письменный ответ, содержащий 3 грубые ошибки или 4–5 незначительных. В определении на слух тематического материала допускаются: 3 грубые ошибки или 4–5 незначительны</w:t>
      </w:r>
      <w:r>
        <w:rPr>
          <w:rFonts w:ascii="Times New Roman" w:eastAsia="Times New Roman" w:hAnsi="Times New Roman" w:cs="Times New Roman"/>
          <w:sz w:val="28"/>
          <w:szCs w:val="28"/>
        </w:rPr>
        <w:t>е. В целом ответ производит впе</w:t>
      </w:r>
      <w:r w:rsidRPr="002734C5">
        <w:rPr>
          <w:rFonts w:ascii="Times New Roman" w:eastAsia="Times New Roman" w:hAnsi="Times New Roman" w:cs="Times New Roman"/>
          <w:sz w:val="28"/>
          <w:szCs w:val="28"/>
        </w:rPr>
        <w:t>чатление поверхностное, что говорит о недостато</w:t>
      </w:r>
      <w:r>
        <w:rPr>
          <w:rFonts w:ascii="Times New Roman" w:eastAsia="Times New Roman" w:hAnsi="Times New Roman" w:cs="Times New Roman"/>
          <w:sz w:val="28"/>
          <w:szCs w:val="28"/>
        </w:rPr>
        <w:t>чно качественной или непродолжи</w:t>
      </w:r>
      <w:r w:rsidRPr="002734C5">
        <w:rPr>
          <w:rFonts w:ascii="Times New Roman" w:eastAsia="Times New Roman" w:hAnsi="Times New Roman" w:cs="Times New Roman"/>
          <w:sz w:val="28"/>
          <w:szCs w:val="28"/>
        </w:rPr>
        <w:t>тельной подготовке обучающегося.</w:t>
      </w:r>
    </w:p>
    <w:p w:rsidR="00D74754" w:rsidRPr="002734C5" w:rsidRDefault="00D74754" w:rsidP="00D74754">
      <w:pPr>
        <w:spacing w:line="17" w:lineRule="exact"/>
        <w:rPr>
          <w:rFonts w:ascii="Times New Roman" w:eastAsia="Times New Roman" w:hAnsi="Times New Roman" w:cs="Times New Roman"/>
          <w:sz w:val="28"/>
          <w:szCs w:val="28"/>
        </w:rPr>
      </w:pPr>
    </w:p>
    <w:p w:rsidR="00D74754" w:rsidRPr="002734C5" w:rsidRDefault="00D74754" w:rsidP="00D74754">
      <w:pPr>
        <w:numPr>
          <w:ilvl w:val="0"/>
          <w:numId w:val="17"/>
        </w:numPr>
        <w:tabs>
          <w:tab w:val="left" w:pos="1181"/>
        </w:tabs>
        <w:spacing w:after="0" w:line="237" w:lineRule="auto"/>
        <w:ind w:left="260" w:firstLine="710"/>
        <w:jc w:val="both"/>
        <w:rPr>
          <w:rFonts w:ascii="Times New Roman" w:eastAsia="Times New Roman" w:hAnsi="Times New Roman" w:cs="Times New Roman"/>
          <w:sz w:val="28"/>
          <w:szCs w:val="28"/>
        </w:rPr>
      </w:pPr>
      <w:r w:rsidRPr="002734C5">
        <w:rPr>
          <w:rFonts w:ascii="Times New Roman" w:eastAsia="Times New Roman" w:hAnsi="Times New Roman" w:cs="Times New Roman"/>
          <w:sz w:val="28"/>
          <w:szCs w:val="28"/>
        </w:rPr>
        <w:t>(«неудовлетворительно») — большая часть устного или пись</w:t>
      </w:r>
      <w:r>
        <w:rPr>
          <w:rFonts w:ascii="Times New Roman" w:eastAsia="Times New Roman" w:hAnsi="Times New Roman" w:cs="Times New Roman"/>
          <w:sz w:val="28"/>
          <w:szCs w:val="28"/>
        </w:rPr>
        <w:t>менного ответа не</w:t>
      </w:r>
      <w:r w:rsidRPr="002734C5">
        <w:rPr>
          <w:rFonts w:ascii="Times New Roman" w:eastAsia="Times New Roman" w:hAnsi="Times New Roman" w:cs="Times New Roman"/>
          <w:sz w:val="28"/>
          <w:szCs w:val="28"/>
        </w:rPr>
        <w:t>верна; в определении на слух тематического материала более 70% ответов ошибочны. Обучающийся слабо представляет себе эпохи, стилевые</w:t>
      </w:r>
      <w:r>
        <w:rPr>
          <w:rFonts w:ascii="Times New Roman" w:eastAsia="Times New Roman" w:hAnsi="Times New Roman" w:cs="Times New Roman"/>
          <w:sz w:val="28"/>
          <w:szCs w:val="28"/>
        </w:rPr>
        <w:t xml:space="preserve"> направления, другие виды искус</w:t>
      </w:r>
      <w:r w:rsidRPr="002734C5">
        <w:rPr>
          <w:rFonts w:ascii="Times New Roman" w:eastAsia="Times New Roman" w:hAnsi="Times New Roman" w:cs="Times New Roman"/>
          <w:sz w:val="28"/>
          <w:szCs w:val="28"/>
        </w:rPr>
        <w:t>ства.</w:t>
      </w:r>
    </w:p>
    <w:p w:rsidR="00D74754" w:rsidRPr="002734C5" w:rsidRDefault="00D74754" w:rsidP="00D74754">
      <w:pPr>
        <w:spacing w:line="283" w:lineRule="exact"/>
        <w:rPr>
          <w:rFonts w:ascii="Times New Roman" w:hAnsi="Times New Roman" w:cs="Times New Roman"/>
          <w:sz w:val="28"/>
          <w:szCs w:val="28"/>
        </w:rPr>
      </w:pPr>
    </w:p>
    <w:p w:rsidR="00D74754" w:rsidRPr="002734C5" w:rsidRDefault="00D74754" w:rsidP="00D74754">
      <w:pPr>
        <w:ind w:left="260"/>
        <w:rPr>
          <w:rFonts w:ascii="Times New Roman" w:hAnsi="Times New Roman" w:cs="Times New Roman"/>
          <w:sz w:val="28"/>
          <w:szCs w:val="28"/>
        </w:rPr>
      </w:pPr>
      <w:r w:rsidRPr="002734C5">
        <w:rPr>
          <w:rFonts w:ascii="Times New Roman" w:eastAsia="Times New Roman" w:hAnsi="Times New Roman" w:cs="Times New Roman"/>
          <w:b/>
          <w:bCs/>
          <w:i/>
          <w:iCs/>
          <w:sz w:val="28"/>
          <w:szCs w:val="28"/>
        </w:rPr>
        <w:t>3. Контрольные требования на разных этапах обучения</w:t>
      </w:r>
    </w:p>
    <w:p w:rsidR="00D74754" w:rsidRPr="002734C5" w:rsidRDefault="00D74754" w:rsidP="00D74754">
      <w:pPr>
        <w:spacing w:line="235" w:lineRule="auto"/>
        <w:ind w:left="980"/>
        <w:rPr>
          <w:rFonts w:ascii="Times New Roman" w:hAnsi="Times New Roman" w:cs="Times New Roman"/>
          <w:sz w:val="28"/>
          <w:szCs w:val="28"/>
        </w:rPr>
      </w:pPr>
      <w:r w:rsidRPr="002734C5">
        <w:rPr>
          <w:rFonts w:ascii="Times New Roman" w:eastAsia="Times New Roman" w:hAnsi="Times New Roman" w:cs="Times New Roman"/>
          <w:sz w:val="28"/>
          <w:szCs w:val="28"/>
        </w:rPr>
        <w:t>Содержание и требование программы «Музыкальная литература» определяет уровень подготовки обучающихся. В соответствии с ними ученики должны уметь:</w:t>
      </w:r>
      <w:r w:rsidRPr="002734C5">
        <w:rPr>
          <w:rFonts w:ascii="Times New Roman" w:hAnsi="Times New Roman" w:cs="Times New Roman"/>
          <w:sz w:val="28"/>
          <w:szCs w:val="28"/>
        </w:rPr>
        <w:t xml:space="preserve"> </w:t>
      </w:r>
    </w:p>
    <w:p w:rsidR="00D74754" w:rsidRPr="004109F4" w:rsidRDefault="00D74754" w:rsidP="00D74754">
      <w:pPr>
        <w:pStyle w:val="a4"/>
        <w:numPr>
          <w:ilvl w:val="1"/>
          <w:numId w:val="69"/>
        </w:numPr>
        <w:rPr>
          <w:rFonts w:ascii="Times New Roman" w:hAnsi="Times New Roman" w:cs="Times New Roman"/>
          <w:sz w:val="28"/>
          <w:szCs w:val="28"/>
        </w:rPr>
      </w:pPr>
      <w:r w:rsidRPr="004109F4">
        <w:rPr>
          <w:rFonts w:ascii="Times New Roman" w:eastAsia="Times New Roman" w:hAnsi="Times New Roman" w:cs="Times New Roman"/>
          <w:sz w:val="28"/>
          <w:szCs w:val="28"/>
        </w:rPr>
        <w:t>– грамотно и связно рассказывать о том или ином сочинении или историческом событии,</w:t>
      </w:r>
    </w:p>
    <w:p w:rsidR="00D74754" w:rsidRPr="004109F4" w:rsidRDefault="00D74754" w:rsidP="00D74754">
      <w:pPr>
        <w:pStyle w:val="a4"/>
        <w:numPr>
          <w:ilvl w:val="1"/>
          <w:numId w:val="69"/>
        </w:numPr>
        <w:rPr>
          <w:rFonts w:ascii="Times New Roman" w:hAnsi="Times New Roman" w:cs="Times New Roman"/>
          <w:sz w:val="28"/>
          <w:szCs w:val="28"/>
        </w:rPr>
      </w:pPr>
      <w:r w:rsidRPr="004109F4">
        <w:rPr>
          <w:rFonts w:ascii="Times New Roman" w:eastAsia="Times New Roman" w:hAnsi="Times New Roman" w:cs="Times New Roman"/>
          <w:sz w:val="28"/>
          <w:szCs w:val="28"/>
        </w:rPr>
        <w:t>– знать специальную терминологию,</w:t>
      </w:r>
    </w:p>
    <w:p w:rsidR="00D74754" w:rsidRPr="004109F4" w:rsidRDefault="00D74754" w:rsidP="00D74754">
      <w:pPr>
        <w:pStyle w:val="a4"/>
        <w:numPr>
          <w:ilvl w:val="1"/>
          <w:numId w:val="69"/>
        </w:numPr>
        <w:rPr>
          <w:rFonts w:ascii="Times New Roman" w:hAnsi="Times New Roman" w:cs="Times New Roman"/>
          <w:sz w:val="28"/>
          <w:szCs w:val="28"/>
        </w:rPr>
      </w:pPr>
      <w:r w:rsidRPr="004109F4">
        <w:rPr>
          <w:rFonts w:ascii="Times New Roman" w:eastAsia="Times New Roman" w:hAnsi="Times New Roman" w:cs="Times New Roman"/>
          <w:sz w:val="28"/>
          <w:szCs w:val="28"/>
        </w:rPr>
        <w:t>– ориентироваться в биографии композитора,</w:t>
      </w:r>
    </w:p>
    <w:p w:rsidR="00D74754" w:rsidRPr="002734C5" w:rsidRDefault="00D74754" w:rsidP="00D74754">
      <w:pPr>
        <w:spacing w:line="12" w:lineRule="exact"/>
        <w:rPr>
          <w:rFonts w:ascii="Times New Roman" w:hAnsi="Times New Roman" w:cs="Times New Roman"/>
          <w:sz w:val="28"/>
          <w:szCs w:val="28"/>
        </w:rPr>
      </w:pPr>
    </w:p>
    <w:p w:rsidR="00D74754" w:rsidRPr="004109F4" w:rsidRDefault="00D74754" w:rsidP="00D74754">
      <w:pPr>
        <w:pStyle w:val="a4"/>
        <w:numPr>
          <w:ilvl w:val="1"/>
          <w:numId w:val="69"/>
        </w:numPr>
        <w:spacing w:line="234" w:lineRule="auto"/>
        <w:rPr>
          <w:rFonts w:ascii="Times New Roman" w:hAnsi="Times New Roman" w:cs="Times New Roman"/>
          <w:sz w:val="28"/>
          <w:szCs w:val="28"/>
        </w:rPr>
      </w:pPr>
      <w:r w:rsidRPr="004109F4">
        <w:rPr>
          <w:rFonts w:ascii="Times New Roman" w:eastAsia="Times New Roman" w:hAnsi="Times New Roman" w:cs="Times New Roman"/>
          <w:sz w:val="28"/>
          <w:szCs w:val="28"/>
        </w:rPr>
        <w:lastRenderedPageBreak/>
        <w:t>– представлять исторический контекст событий, изложенных в биографиях композиторов,</w:t>
      </w:r>
    </w:p>
    <w:p w:rsidR="00D74754" w:rsidRPr="002734C5" w:rsidRDefault="00D74754" w:rsidP="00D74754">
      <w:pPr>
        <w:spacing w:line="1" w:lineRule="exact"/>
        <w:rPr>
          <w:rFonts w:ascii="Times New Roman" w:hAnsi="Times New Roman" w:cs="Times New Roman"/>
          <w:sz w:val="28"/>
          <w:szCs w:val="28"/>
        </w:rPr>
      </w:pPr>
    </w:p>
    <w:p w:rsidR="00D74754" w:rsidRPr="004109F4" w:rsidRDefault="00D74754" w:rsidP="00D74754">
      <w:pPr>
        <w:pStyle w:val="a4"/>
        <w:numPr>
          <w:ilvl w:val="1"/>
          <w:numId w:val="69"/>
        </w:numPr>
        <w:rPr>
          <w:rFonts w:ascii="Times New Roman" w:hAnsi="Times New Roman" w:cs="Times New Roman"/>
          <w:sz w:val="28"/>
          <w:szCs w:val="28"/>
        </w:rPr>
      </w:pPr>
      <w:r w:rsidRPr="004109F4">
        <w:rPr>
          <w:rFonts w:ascii="Times New Roman" w:eastAsia="Times New Roman" w:hAnsi="Times New Roman" w:cs="Times New Roman"/>
          <w:sz w:val="28"/>
          <w:szCs w:val="28"/>
        </w:rPr>
        <w:t>– определить на слух тематический материал пройденных произведений,</w:t>
      </w:r>
    </w:p>
    <w:p w:rsidR="00D74754" w:rsidRPr="004109F4" w:rsidRDefault="00D74754" w:rsidP="00D74754">
      <w:pPr>
        <w:pStyle w:val="a4"/>
        <w:numPr>
          <w:ilvl w:val="1"/>
          <w:numId w:val="69"/>
        </w:numPr>
        <w:rPr>
          <w:rFonts w:ascii="Times New Roman" w:hAnsi="Times New Roman" w:cs="Times New Roman"/>
          <w:sz w:val="28"/>
          <w:szCs w:val="28"/>
        </w:rPr>
      </w:pPr>
      <w:r w:rsidRPr="004109F4">
        <w:rPr>
          <w:rFonts w:ascii="Times New Roman" w:eastAsia="Times New Roman" w:hAnsi="Times New Roman" w:cs="Times New Roman"/>
          <w:sz w:val="28"/>
          <w:szCs w:val="28"/>
        </w:rPr>
        <w:t>– играть на фортепиано тематический материал пройденных произведений,</w:t>
      </w:r>
    </w:p>
    <w:p w:rsidR="00D74754" w:rsidRPr="004109F4" w:rsidRDefault="00D74754" w:rsidP="00D74754">
      <w:pPr>
        <w:pStyle w:val="a4"/>
        <w:numPr>
          <w:ilvl w:val="1"/>
          <w:numId w:val="69"/>
        </w:numPr>
        <w:rPr>
          <w:rFonts w:ascii="Times New Roman" w:hAnsi="Times New Roman" w:cs="Times New Roman"/>
          <w:sz w:val="28"/>
          <w:szCs w:val="28"/>
        </w:rPr>
      </w:pPr>
      <w:r w:rsidRPr="004109F4">
        <w:rPr>
          <w:rFonts w:ascii="Times New Roman" w:eastAsia="Times New Roman" w:hAnsi="Times New Roman" w:cs="Times New Roman"/>
          <w:sz w:val="28"/>
          <w:szCs w:val="28"/>
        </w:rPr>
        <w:t>– знать основные стилевые направления в культуре и определять их характерные</w:t>
      </w:r>
    </w:p>
    <w:p w:rsidR="00D74754" w:rsidRPr="004109F4" w:rsidRDefault="00D74754" w:rsidP="00D74754">
      <w:pPr>
        <w:pStyle w:val="a4"/>
        <w:numPr>
          <w:ilvl w:val="0"/>
          <w:numId w:val="69"/>
        </w:numPr>
        <w:rPr>
          <w:rFonts w:ascii="Times New Roman" w:hAnsi="Times New Roman" w:cs="Times New Roman"/>
          <w:sz w:val="28"/>
          <w:szCs w:val="28"/>
        </w:rPr>
      </w:pPr>
      <w:r w:rsidRPr="004109F4">
        <w:rPr>
          <w:rFonts w:ascii="Times New Roman" w:eastAsia="Times New Roman" w:hAnsi="Times New Roman" w:cs="Times New Roman"/>
          <w:sz w:val="28"/>
          <w:szCs w:val="28"/>
        </w:rPr>
        <w:t>черты,</w:t>
      </w:r>
    </w:p>
    <w:p w:rsidR="00D74754" w:rsidRPr="004109F4" w:rsidRDefault="00D74754" w:rsidP="00D74754">
      <w:pPr>
        <w:pStyle w:val="a4"/>
        <w:numPr>
          <w:ilvl w:val="1"/>
          <w:numId w:val="69"/>
        </w:numPr>
        <w:rPr>
          <w:rFonts w:ascii="Times New Roman" w:hAnsi="Times New Roman" w:cs="Times New Roman"/>
          <w:sz w:val="28"/>
          <w:szCs w:val="28"/>
        </w:rPr>
      </w:pPr>
      <w:r w:rsidRPr="004109F4">
        <w:rPr>
          <w:rFonts w:ascii="Times New Roman" w:eastAsia="Times New Roman" w:hAnsi="Times New Roman" w:cs="Times New Roman"/>
          <w:sz w:val="28"/>
          <w:szCs w:val="28"/>
        </w:rPr>
        <w:t>– знать и определять характерные черты пройденных жанров и форм.</w:t>
      </w:r>
    </w:p>
    <w:p w:rsidR="00D74754" w:rsidRPr="002734C5" w:rsidRDefault="00D74754" w:rsidP="00D74754">
      <w:pPr>
        <w:spacing w:line="280" w:lineRule="exact"/>
        <w:jc w:val="center"/>
        <w:rPr>
          <w:rFonts w:ascii="Times New Roman" w:hAnsi="Times New Roman" w:cs="Times New Roman"/>
          <w:sz w:val="28"/>
          <w:szCs w:val="28"/>
        </w:rPr>
      </w:pPr>
    </w:p>
    <w:p w:rsidR="00D74754" w:rsidRPr="002734C5" w:rsidRDefault="00D74754" w:rsidP="00D74754">
      <w:pPr>
        <w:numPr>
          <w:ilvl w:val="0"/>
          <w:numId w:val="18"/>
        </w:numPr>
        <w:tabs>
          <w:tab w:val="left" w:pos="520"/>
        </w:tabs>
        <w:spacing w:after="0" w:line="240" w:lineRule="auto"/>
        <w:ind w:left="520" w:hanging="258"/>
        <w:jc w:val="center"/>
        <w:rPr>
          <w:rFonts w:ascii="Times New Roman" w:eastAsia="Times New Roman" w:hAnsi="Times New Roman" w:cs="Times New Roman"/>
          <w:b/>
          <w:bCs/>
          <w:i/>
          <w:iCs/>
          <w:sz w:val="28"/>
          <w:szCs w:val="28"/>
        </w:rPr>
      </w:pPr>
      <w:r w:rsidRPr="002734C5">
        <w:rPr>
          <w:rFonts w:ascii="Times New Roman" w:eastAsia="Times New Roman" w:hAnsi="Times New Roman" w:cs="Times New Roman"/>
          <w:b/>
          <w:bCs/>
          <w:i/>
          <w:iCs/>
          <w:sz w:val="28"/>
          <w:szCs w:val="28"/>
        </w:rPr>
        <w:t>Фонды оценочных средств</w:t>
      </w:r>
    </w:p>
    <w:p w:rsidR="00D74754" w:rsidRPr="002734C5" w:rsidRDefault="00D74754" w:rsidP="00D74754">
      <w:pPr>
        <w:spacing w:line="8" w:lineRule="exact"/>
        <w:rPr>
          <w:rFonts w:ascii="Times New Roman" w:hAnsi="Times New Roman" w:cs="Times New Roman"/>
          <w:sz w:val="28"/>
          <w:szCs w:val="28"/>
        </w:rPr>
      </w:pPr>
    </w:p>
    <w:p w:rsidR="00D74754" w:rsidRPr="002734C5" w:rsidRDefault="00D74754" w:rsidP="00D74754">
      <w:pPr>
        <w:spacing w:line="236" w:lineRule="auto"/>
        <w:ind w:left="260" w:firstLine="708"/>
        <w:jc w:val="both"/>
        <w:rPr>
          <w:rFonts w:ascii="Times New Roman" w:hAnsi="Times New Roman" w:cs="Times New Roman"/>
          <w:sz w:val="28"/>
          <w:szCs w:val="28"/>
        </w:rPr>
      </w:pPr>
      <w:r w:rsidRPr="002734C5">
        <w:rPr>
          <w:rFonts w:ascii="Times New Roman" w:eastAsia="Times New Roman" w:hAnsi="Times New Roman" w:cs="Times New Roman"/>
          <w:b/>
          <w:bCs/>
          <w:i/>
          <w:iCs/>
          <w:sz w:val="28"/>
          <w:szCs w:val="28"/>
        </w:rPr>
        <w:t xml:space="preserve">Промежуточный контроль </w:t>
      </w:r>
      <w:r w:rsidRPr="002734C5">
        <w:rPr>
          <w:rFonts w:ascii="Times New Roman" w:eastAsia="Times New Roman" w:hAnsi="Times New Roman" w:cs="Times New Roman"/>
          <w:sz w:val="28"/>
          <w:szCs w:val="28"/>
        </w:rPr>
        <w:t>осуществляется в конце каждого учебного года.</w:t>
      </w:r>
      <w:r w:rsidRPr="002734C5">
        <w:rPr>
          <w:rFonts w:ascii="Times New Roman" w:eastAsia="Times New Roman" w:hAnsi="Times New Roman" w:cs="Times New Roman"/>
          <w:b/>
          <w:bCs/>
          <w:i/>
          <w:iCs/>
          <w:sz w:val="28"/>
          <w:szCs w:val="28"/>
        </w:rPr>
        <w:t xml:space="preserve"> </w:t>
      </w:r>
      <w:r w:rsidRPr="002734C5">
        <w:rPr>
          <w:rFonts w:ascii="Times New Roman" w:eastAsia="Times New Roman" w:hAnsi="Times New Roman" w:cs="Times New Roman"/>
          <w:sz w:val="28"/>
          <w:szCs w:val="28"/>
        </w:rPr>
        <w:t>Может проводиться в форме контрольного урока, зачета. Включает индивидуальный устный опрос или различные виды письменного зад</w:t>
      </w:r>
      <w:r>
        <w:rPr>
          <w:rFonts w:ascii="Times New Roman" w:eastAsia="Times New Roman" w:hAnsi="Times New Roman" w:cs="Times New Roman"/>
          <w:sz w:val="28"/>
          <w:szCs w:val="28"/>
        </w:rPr>
        <w:t>ания, в том числе, анализ незна</w:t>
      </w:r>
      <w:r w:rsidRPr="002734C5">
        <w:rPr>
          <w:rFonts w:ascii="Times New Roman" w:eastAsia="Times New Roman" w:hAnsi="Times New Roman" w:cs="Times New Roman"/>
          <w:sz w:val="28"/>
          <w:szCs w:val="28"/>
        </w:rPr>
        <w:t>комого произведения. Задания для промежуточного контроля должны охватывать весь объем изученного материала.</w:t>
      </w:r>
    </w:p>
    <w:p w:rsidR="00D74754" w:rsidRPr="002734C5" w:rsidRDefault="00D74754" w:rsidP="00D74754">
      <w:pPr>
        <w:ind w:left="2080"/>
        <w:rPr>
          <w:rFonts w:ascii="Times New Roman" w:hAnsi="Times New Roman" w:cs="Times New Roman"/>
          <w:sz w:val="28"/>
          <w:szCs w:val="28"/>
        </w:rPr>
      </w:pPr>
      <w:r w:rsidRPr="002734C5">
        <w:rPr>
          <w:rFonts w:ascii="Times New Roman" w:eastAsia="Times New Roman" w:hAnsi="Times New Roman" w:cs="Times New Roman"/>
          <w:b/>
          <w:bCs/>
          <w:sz w:val="28"/>
          <w:szCs w:val="28"/>
        </w:rPr>
        <w:t>Промежуточная аттестация в конце 1 года обучения</w:t>
      </w:r>
    </w:p>
    <w:p w:rsidR="00D74754" w:rsidRPr="002734C5" w:rsidRDefault="00D74754" w:rsidP="00D74754">
      <w:pPr>
        <w:spacing w:line="234" w:lineRule="auto"/>
        <w:ind w:left="260" w:firstLine="708"/>
        <w:jc w:val="both"/>
        <w:rPr>
          <w:rFonts w:ascii="Times New Roman" w:hAnsi="Times New Roman" w:cs="Times New Roman"/>
          <w:sz w:val="28"/>
          <w:szCs w:val="28"/>
        </w:rPr>
      </w:pPr>
      <w:r w:rsidRPr="002734C5">
        <w:rPr>
          <w:rFonts w:ascii="Times New Roman" w:eastAsia="Times New Roman" w:hAnsi="Times New Roman" w:cs="Times New Roman"/>
          <w:sz w:val="28"/>
          <w:szCs w:val="28"/>
        </w:rPr>
        <w:t xml:space="preserve">Промежуточная аттестация проводится в конце </w:t>
      </w:r>
      <w:r>
        <w:rPr>
          <w:rFonts w:ascii="Times New Roman" w:eastAsia="Times New Roman" w:hAnsi="Times New Roman" w:cs="Times New Roman"/>
          <w:sz w:val="28"/>
          <w:szCs w:val="28"/>
        </w:rPr>
        <w:t xml:space="preserve">8 </w:t>
      </w:r>
      <w:r w:rsidRPr="002734C5">
        <w:rPr>
          <w:rFonts w:ascii="Times New Roman" w:eastAsia="Times New Roman" w:hAnsi="Times New Roman" w:cs="Times New Roman"/>
          <w:sz w:val="28"/>
          <w:szCs w:val="28"/>
        </w:rPr>
        <w:t>полугодия в форме контрольного урока в счет аудиторного времени, предусмотренного на учебный процесс.</w:t>
      </w:r>
    </w:p>
    <w:p w:rsidR="00D74754" w:rsidRPr="002734C5" w:rsidRDefault="00D74754" w:rsidP="00D74754">
      <w:pPr>
        <w:spacing w:line="14" w:lineRule="exact"/>
        <w:rPr>
          <w:rFonts w:ascii="Times New Roman" w:hAnsi="Times New Roman" w:cs="Times New Roman"/>
          <w:sz w:val="28"/>
          <w:szCs w:val="28"/>
        </w:rPr>
      </w:pPr>
    </w:p>
    <w:p w:rsidR="00D74754" w:rsidRDefault="00D74754" w:rsidP="00D74754">
      <w:pPr>
        <w:spacing w:line="234" w:lineRule="auto"/>
        <w:ind w:left="260" w:firstLine="708"/>
        <w:jc w:val="both"/>
        <w:rPr>
          <w:rFonts w:ascii="Times New Roman" w:eastAsia="Times New Roman" w:hAnsi="Times New Roman" w:cs="Times New Roman"/>
          <w:sz w:val="28"/>
          <w:szCs w:val="28"/>
        </w:rPr>
      </w:pPr>
      <w:r w:rsidRPr="002734C5">
        <w:rPr>
          <w:rFonts w:ascii="Times New Roman" w:eastAsia="Times New Roman" w:hAnsi="Times New Roman" w:cs="Times New Roman"/>
          <w:sz w:val="28"/>
          <w:szCs w:val="28"/>
        </w:rPr>
        <w:t>Контрольный урок включает в себя письменную</w:t>
      </w:r>
      <w:r>
        <w:rPr>
          <w:rFonts w:ascii="Times New Roman" w:eastAsia="Times New Roman" w:hAnsi="Times New Roman" w:cs="Times New Roman"/>
          <w:sz w:val="28"/>
          <w:szCs w:val="28"/>
        </w:rPr>
        <w:t xml:space="preserve"> работу и устный ответ. </w:t>
      </w:r>
    </w:p>
    <w:p w:rsidR="00D74754" w:rsidRPr="002734C5" w:rsidRDefault="00D74754" w:rsidP="00D74754">
      <w:pPr>
        <w:spacing w:after="0" w:line="234" w:lineRule="auto"/>
        <w:ind w:left="260" w:firstLine="24"/>
        <w:jc w:val="both"/>
        <w:rPr>
          <w:rFonts w:ascii="Times New Roman" w:hAnsi="Times New Roman" w:cs="Times New Roman"/>
          <w:sz w:val="28"/>
          <w:szCs w:val="28"/>
        </w:rPr>
      </w:pPr>
      <w:r>
        <w:rPr>
          <w:rFonts w:ascii="Times New Roman" w:eastAsia="Times New Roman" w:hAnsi="Times New Roman" w:cs="Times New Roman"/>
          <w:sz w:val="28"/>
          <w:szCs w:val="28"/>
        </w:rPr>
        <w:t>Письмен</w:t>
      </w:r>
      <w:r w:rsidRPr="002734C5">
        <w:rPr>
          <w:rFonts w:ascii="Times New Roman" w:eastAsia="Times New Roman" w:hAnsi="Times New Roman" w:cs="Times New Roman"/>
          <w:sz w:val="28"/>
          <w:szCs w:val="28"/>
        </w:rPr>
        <w:t>ная работа состоит из:</w:t>
      </w:r>
    </w:p>
    <w:p w:rsidR="00D74754" w:rsidRPr="002734C5" w:rsidRDefault="00D74754" w:rsidP="00D74754">
      <w:pPr>
        <w:spacing w:after="0" w:line="3" w:lineRule="exact"/>
        <w:rPr>
          <w:rFonts w:ascii="Times New Roman" w:hAnsi="Times New Roman" w:cs="Times New Roman"/>
          <w:sz w:val="28"/>
          <w:szCs w:val="28"/>
        </w:rPr>
      </w:pPr>
    </w:p>
    <w:p w:rsidR="00D74754" w:rsidRPr="002734C5" w:rsidRDefault="00D74754" w:rsidP="00D74754">
      <w:pPr>
        <w:numPr>
          <w:ilvl w:val="0"/>
          <w:numId w:val="26"/>
        </w:numPr>
        <w:tabs>
          <w:tab w:val="left" w:pos="980"/>
        </w:tabs>
        <w:spacing w:after="0" w:line="240" w:lineRule="auto"/>
        <w:rPr>
          <w:rFonts w:ascii="Times New Roman" w:eastAsia="Symbol" w:hAnsi="Times New Roman" w:cs="Times New Roman"/>
          <w:sz w:val="28"/>
          <w:szCs w:val="28"/>
        </w:rPr>
      </w:pPr>
      <w:r w:rsidRPr="002734C5">
        <w:rPr>
          <w:rFonts w:ascii="Times New Roman" w:eastAsia="Times New Roman" w:hAnsi="Times New Roman" w:cs="Times New Roman"/>
          <w:sz w:val="28"/>
          <w:szCs w:val="28"/>
        </w:rPr>
        <w:t>письменных заданий по пройденному материалу;</w:t>
      </w:r>
    </w:p>
    <w:p w:rsidR="00D74754" w:rsidRPr="002734C5" w:rsidRDefault="00D74754" w:rsidP="00D74754">
      <w:pPr>
        <w:spacing w:after="0" w:line="1" w:lineRule="exact"/>
        <w:rPr>
          <w:rFonts w:ascii="Times New Roman" w:eastAsia="Symbol" w:hAnsi="Times New Roman" w:cs="Times New Roman"/>
          <w:sz w:val="28"/>
          <w:szCs w:val="28"/>
        </w:rPr>
      </w:pPr>
    </w:p>
    <w:p w:rsidR="00D74754" w:rsidRPr="008C7A24" w:rsidRDefault="00D74754" w:rsidP="00D74754">
      <w:pPr>
        <w:numPr>
          <w:ilvl w:val="0"/>
          <w:numId w:val="26"/>
        </w:numPr>
        <w:tabs>
          <w:tab w:val="left" w:pos="980"/>
        </w:tabs>
        <w:spacing w:after="0" w:line="240" w:lineRule="auto"/>
        <w:rPr>
          <w:rFonts w:ascii="Times New Roman" w:eastAsia="Symbol" w:hAnsi="Times New Roman" w:cs="Times New Roman"/>
          <w:sz w:val="28"/>
          <w:szCs w:val="28"/>
        </w:rPr>
      </w:pPr>
      <w:r w:rsidRPr="002734C5">
        <w:rPr>
          <w:rFonts w:ascii="Times New Roman" w:eastAsia="Times New Roman" w:hAnsi="Times New Roman" w:cs="Times New Roman"/>
          <w:sz w:val="28"/>
          <w:szCs w:val="28"/>
        </w:rPr>
        <w:t>викторины по пройденным музыкальным произведениям.</w:t>
      </w:r>
    </w:p>
    <w:p w:rsidR="00D74754" w:rsidRPr="002734C5" w:rsidRDefault="00D74754" w:rsidP="00D74754">
      <w:pPr>
        <w:tabs>
          <w:tab w:val="left" w:pos="980"/>
        </w:tabs>
        <w:spacing w:after="0" w:line="240" w:lineRule="auto"/>
        <w:rPr>
          <w:rFonts w:ascii="Times New Roman" w:eastAsia="Symbol" w:hAnsi="Times New Roman" w:cs="Times New Roman"/>
          <w:sz w:val="28"/>
          <w:szCs w:val="28"/>
        </w:rPr>
      </w:pPr>
    </w:p>
    <w:p w:rsidR="00D74754" w:rsidRPr="008C7A24" w:rsidRDefault="00D74754" w:rsidP="00D74754">
      <w:pPr>
        <w:pStyle w:val="a4"/>
        <w:spacing w:line="237" w:lineRule="auto"/>
        <w:ind w:left="284"/>
        <w:rPr>
          <w:rFonts w:ascii="Times New Roman" w:hAnsi="Times New Roman" w:cs="Times New Roman"/>
          <w:sz w:val="28"/>
          <w:szCs w:val="28"/>
        </w:rPr>
      </w:pPr>
      <w:r w:rsidRPr="008C7A24">
        <w:rPr>
          <w:rFonts w:ascii="Times New Roman" w:eastAsia="Times New Roman" w:hAnsi="Times New Roman" w:cs="Times New Roman"/>
          <w:sz w:val="28"/>
          <w:szCs w:val="28"/>
        </w:rPr>
        <w:t>Устный ответ включает в себя ответы на вопросы по пройденному материалу.</w:t>
      </w:r>
    </w:p>
    <w:p w:rsidR="00D74754" w:rsidRDefault="00D74754" w:rsidP="00D74754">
      <w:pPr>
        <w:pStyle w:val="a4"/>
        <w:tabs>
          <w:tab w:val="left" w:pos="980"/>
        </w:tabs>
        <w:spacing w:after="0" w:line="240" w:lineRule="auto"/>
        <w:rPr>
          <w:rFonts w:ascii="Times New Roman" w:eastAsia="Times New Roman" w:hAnsi="Times New Roman" w:cs="Times New Roman"/>
          <w:b/>
          <w:bCs/>
          <w:sz w:val="28"/>
          <w:szCs w:val="28"/>
        </w:rPr>
      </w:pPr>
    </w:p>
    <w:p w:rsidR="00D74754" w:rsidRPr="008D37F9" w:rsidRDefault="00D74754" w:rsidP="00D74754">
      <w:pPr>
        <w:pStyle w:val="a4"/>
        <w:numPr>
          <w:ilvl w:val="0"/>
          <w:numId w:val="33"/>
        </w:numPr>
        <w:tabs>
          <w:tab w:val="left" w:pos="980"/>
        </w:tabs>
        <w:spacing w:after="0" w:line="240" w:lineRule="auto"/>
        <w:rPr>
          <w:rFonts w:ascii="Times New Roman" w:eastAsia="Times New Roman" w:hAnsi="Times New Roman" w:cs="Times New Roman"/>
          <w:b/>
          <w:bCs/>
          <w:sz w:val="28"/>
          <w:szCs w:val="28"/>
        </w:rPr>
      </w:pPr>
      <w:r w:rsidRPr="008D37F9">
        <w:rPr>
          <w:rFonts w:ascii="Times New Roman" w:eastAsia="Times New Roman" w:hAnsi="Times New Roman" w:cs="Times New Roman"/>
          <w:b/>
          <w:bCs/>
          <w:sz w:val="28"/>
          <w:szCs w:val="28"/>
        </w:rPr>
        <w:t>Письменные задания</w:t>
      </w:r>
    </w:p>
    <w:p w:rsidR="00D74754" w:rsidRDefault="00D74754" w:rsidP="00D74754">
      <w:pPr>
        <w:tabs>
          <w:tab w:val="left" w:pos="980"/>
        </w:tabs>
        <w:spacing w:after="0" w:line="240" w:lineRule="auto"/>
        <w:ind w:left="98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Выбери правильный ответ:</w:t>
      </w:r>
    </w:p>
    <w:p w:rsidR="00D74754" w:rsidRPr="00203194" w:rsidRDefault="00D74754" w:rsidP="00D74754">
      <w:pPr>
        <w:pStyle w:val="a4"/>
        <w:numPr>
          <w:ilvl w:val="0"/>
          <w:numId w:val="31"/>
        </w:numPr>
        <w:ind w:left="142"/>
        <w:jc w:val="both"/>
        <w:rPr>
          <w:rFonts w:ascii="Times New Roman" w:hAnsi="Times New Roman" w:cs="Times New Roman"/>
          <w:sz w:val="28"/>
          <w:szCs w:val="28"/>
        </w:rPr>
      </w:pPr>
      <w:r w:rsidRPr="00203194">
        <w:rPr>
          <w:rFonts w:ascii="Times New Roman" w:hAnsi="Times New Roman" w:cs="Times New Roman"/>
          <w:sz w:val="28"/>
          <w:szCs w:val="28"/>
        </w:rPr>
        <w:t>Творчество Баха относится к стилю</w:t>
      </w:r>
    </w:p>
    <w:p w:rsidR="00D74754" w:rsidRPr="00203194" w:rsidRDefault="00D74754" w:rsidP="00D74754">
      <w:pPr>
        <w:pStyle w:val="a4"/>
        <w:ind w:left="142"/>
        <w:rPr>
          <w:rFonts w:ascii="Times New Roman" w:hAnsi="Times New Roman" w:cs="Times New Roman"/>
          <w:sz w:val="28"/>
          <w:szCs w:val="28"/>
        </w:rPr>
      </w:pPr>
      <w:r w:rsidRPr="00203194">
        <w:rPr>
          <w:rFonts w:ascii="Times New Roman" w:hAnsi="Times New Roman" w:cs="Times New Roman"/>
          <w:sz w:val="28"/>
          <w:szCs w:val="28"/>
        </w:rPr>
        <w:t>а) рококо</w:t>
      </w:r>
    </w:p>
    <w:p w:rsidR="00D74754" w:rsidRPr="00203194" w:rsidRDefault="00D74754" w:rsidP="00D74754">
      <w:pPr>
        <w:pStyle w:val="a4"/>
        <w:ind w:left="142"/>
        <w:rPr>
          <w:rFonts w:ascii="Times New Roman" w:hAnsi="Times New Roman" w:cs="Times New Roman"/>
          <w:sz w:val="28"/>
          <w:szCs w:val="28"/>
        </w:rPr>
      </w:pPr>
      <w:r w:rsidRPr="00203194">
        <w:rPr>
          <w:rFonts w:ascii="Times New Roman" w:hAnsi="Times New Roman" w:cs="Times New Roman"/>
          <w:sz w:val="28"/>
          <w:szCs w:val="28"/>
        </w:rPr>
        <w:t>б) барокко</w:t>
      </w:r>
    </w:p>
    <w:p w:rsidR="00D74754" w:rsidRPr="00203194" w:rsidRDefault="00D74754" w:rsidP="00D74754">
      <w:pPr>
        <w:pStyle w:val="a4"/>
        <w:ind w:left="142"/>
        <w:rPr>
          <w:rFonts w:ascii="Times New Roman" w:hAnsi="Times New Roman" w:cs="Times New Roman"/>
          <w:sz w:val="28"/>
          <w:szCs w:val="28"/>
        </w:rPr>
      </w:pPr>
      <w:r w:rsidRPr="00203194">
        <w:rPr>
          <w:rFonts w:ascii="Times New Roman" w:hAnsi="Times New Roman" w:cs="Times New Roman"/>
          <w:sz w:val="28"/>
          <w:szCs w:val="28"/>
        </w:rPr>
        <w:lastRenderedPageBreak/>
        <w:t>в) классицизм</w:t>
      </w:r>
    </w:p>
    <w:p w:rsidR="00D74754" w:rsidRPr="00203194" w:rsidRDefault="00D74754" w:rsidP="00D74754">
      <w:pPr>
        <w:pStyle w:val="a4"/>
        <w:numPr>
          <w:ilvl w:val="0"/>
          <w:numId w:val="31"/>
        </w:numPr>
        <w:ind w:left="142"/>
        <w:jc w:val="both"/>
        <w:rPr>
          <w:rFonts w:ascii="Times New Roman" w:hAnsi="Times New Roman" w:cs="Times New Roman"/>
          <w:sz w:val="28"/>
          <w:szCs w:val="28"/>
        </w:rPr>
      </w:pPr>
      <w:r w:rsidRPr="00203194">
        <w:rPr>
          <w:rFonts w:ascii="Times New Roman" w:hAnsi="Times New Roman" w:cs="Times New Roman"/>
          <w:sz w:val="28"/>
          <w:szCs w:val="28"/>
        </w:rPr>
        <w:t>Родился Бах</w:t>
      </w:r>
    </w:p>
    <w:p w:rsidR="00D74754" w:rsidRPr="00203194" w:rsidRDefault="00D74754" w:rsidP="00D74754">
      <w:pPr>
        <w:pStyle w:val="a4"/>
        <w:ind w:left="142"/>
        <w:rPr>
          <w:rFonts w:ascii="Times New Roman" w:hAnsi="Times New Roman" w:cs="Times New Roman"/>
          <w:sz w:val="28"/>
          <w:szCs w:val="28"/>
        </w:rPr>
      </w:pPr>
      <w:r w:rsidRPr="00203194">
        <w:rPr>
          <w:rFonts w:ascii="Times New Roman" w:hAnsi="Times New Roman" w:cs="Times New Roman"/>
          <w:sz w:val="28"/>
          <w:szCs w:val="28"/>
        </w:rPr>
        <w:t>а) Лейпциг</w:t>
      </w:r>
    </w:p>
    <w:p w:rsidR="00D74754" w:rsidRPr="00203194" w:rsidRDefault="00D74754" w:rsidP="00D74754">
      <w:pPr>
        <w:pStyle w:val="a4"/>
        <w:ind w:left="142"/>
        <w:rPr>
          <w:rFonts w:ascii="Times New Roman" w:hAnsi="Times New Roman" w:cs="Times New Roman"/>
          <w:sz w:val="28"/>
          <w:szCs w:val="28"/>
        </w:rPr>
      </w:pPr>
      <w:r w:rsidRPr="00203194">
        <w:rPr>
          <w:rFonts w:ascii="Times New Roman" w:hAnsi="Times New Roman" w:cs="Times New Roman"/>
          <w:sz w:val="28"/>
          <w:szCs w:val="28"/>
        </w:rPr>
        <w:t>б) Бонн</w:t>
      </w:r>
    </w:p>
    <w:p w:rsidR="00D74754" w:rsidRPr="00203194" w:rsidRDefault="00D74754" w:rsidP="00D74754">
      <w:pPr>
        <w:pStyle w:val="a4"/>
        <w:ind w:left="142"/>
        <w:rPr>
          <w:rFonts w:ascii="Times New Roman" w:hAnsi="Times New Roman" w:cs="Times New Roman"/>
          <w:sz w:val="28"/>
          <w:szCs w:val="28"/>
        </w:rPr>
      </w:pPr>
      <w:r w:rsidRPr="00203194">
        <w:rPr>
          <w:rFonts w:ascii="Times New Roman" w:hAnsi="Times New Roman" w:cs="Times New Roman"/>
          <w:sz w:val="28"/>
          <w:szCs w:val="28"/>
        </w:rPr>
        <w:t>в) Эйзенах</w:t>
      </w:r>
    </w:p>
    <w:p w:rsidR="00D74754" w:rsidRPr="00203194" w:rsidRDefault="00D74754" w:rsidP="00D74754">
      <w:pPr>
        <w:pStyle w:val="a4"/>
        <w:numPr>
          <w:ilvl w:val="0"/>
          <w:numId w:val="31"/>
        </w:numPr>
        <w:ind w:left="142"/>
        <w:jc w:val="both"/>
        <w:rPr>
          <w:rFonts w:ascii="Times New Roman" w:hAnsi="Times New Roman" w:cs="Times New Roman"/>
          <w:sz w:val="28"/>
          <w:szCs w:val="28"/>
        </w:rPr>
      </w:pPr>
      <w:r w:rsidRPr="00203194">
        <w:rPr>
          <w:rFonts w:ascii="Times New Roman" w:hAnsi="Times New Roman" w:cs="Times New Roman"/>
          <w:sz w:val="28"/>
          <w:szCs w:val="28"/>
        </w:rPr>
        <w:t>При жизни Бах был более известен как</w:t>
      </w:r>
    </w:p>
    <w:p w:rsidR="00D74754" w:rsidRPr="00203194" w:rsidRDefault="00D74754" w:rsidP="00D74754">
      <w:pPr>
        <w:pStyle w:val="a4"/>
        <w:ind w:left="142"/>
        <w:rPr>
          <w:rFonts w:ascii="Times New Roman" w:hAnsi="Times New Roman" w:cs="Times New Roman"/>
          <w:sz w:val="28"/>
          <w:szCs w:val="28"/>
        </w:rPr>
      </w:pPr>
      <w:r w:rsidRPr="00203194">
        <w:rPr>
          <w:rFonts w:ascii="Times New Roman" w:hAnsi="Times New Roman" w:cs="Times New Roman"/>
          <w:sz w:val="28"/>
          <w:szCs w:val="28"/>
        </w:rPr>
        <w:t>а) педагог</w:t>
      </w:r>
    </w:p>
    <w:p w:rsidR="00D74754" w:rsidRPr="00203194" w:rsidRDefault="00D74754" w:rsidP="00D74754">
      <w:pPr>
        <w:pStyle w:val="a4"/>
        <w:ind w:left="142"/>
        <w:rPr>
          <w:rFonts w:ascii="Times New Roman" w:hAnsi="Times New Roman" w:cs="Times New Roman"/>
          <w:sz w:val="28"/>
          <w:szCs w:val="28"/>
        </w:rPr>
      </w:pPr>
      <w:r w:rsidRPr="00203194">
        <w:rPr>
          <w:rFonts w:ascii="Times New Roman" w:hAnsi="Times New Roman" w:cs="Times New Roman"/>
          <w:sz w:val="28"/>
          <w:szCs w:val="28"/>
        </w:rPr>
        <w:t>б) исполнитель-импровизатор</w:t>
      </w:r>
    </w:p>
    <w:p w:rsidR="00D74754" w:rsidRPr="00203194" w:rsidRDefault="00D74754" w:rsidP="00D74754">
      <w:pPr>
        <w:pStyle w:val="a4"/>
        <w:ind w:left="142"/>
        <w:rPr>
          <w:rFonts w:ascii="Times New Roman" w:hAnsi="Times New Roman" w:cs="Times New Roman"/>
          <w:sz w:val="28"/>
          <w:szCs w:val="28"/>
        </w:rPr>
      </w:pPr>
      <w:r w:rsidRPr="00203194">
        <w:rPr>
          <w:rFonts w:ascii="Times New Roman" w:hAnsi="Times New Roman" w:cs="Times New Roman"/>
          <w:sz w:val="28"/>
          <w:szCs w:val="28"/>
        </w:rPr>
        <w:t>в) композитор</w:t>
      </w:r>
    </w:p>
    <w:p w:rsidR="00D74754" w:rsidRPr="00203194" w:rsidRDefault="00D74754" w:rsidP="00D74754">
      <w:pPr>
        <w:pStyle w:val="a4"/>
        <w:numPr>
          <w:ilvl w:val="0"/>
          <w:numId w:val="31"/>
        </w:numPr>
        <w:ind w:left="142"/>
        <w:jc w:val="both"/>
        <w:rPr>
          <w:rFonts w:ascii="Times New Roman" w:hAnsi="Times New Roman" w:cs="Times New Roman"/>
          <w:sz w:val="28"/>
          <w:szCs w:val="28"/>
        </w:rPr>
      </w:pPr>
      <w:r w:rsidRPr="00203194">
        <w:rPr>
          <w:rFonts w:ascii="Times New Roman" w:hAnsi="Times New Roman" w:cs="Times New Roman"/>
          <w:sz w:val="28"/>
          <w:szCs w:val="28"/>
        </w:rPr>
        <w:t>Полифония в переводе с греческого языка означает</w:t>
      </w:r>
    </w:p>
    <w:p w:rsidR="00D74754" w:rsidRPr="00203194" w:rsidRDefault="00D74754" w:rsidP="00D74754">
      <w:pPr>
        <w:pStyle w:val="a4"/>
        <w:ind w:left="142"/>
        <w:rPr>
          <w:rFonts w:ascii="Times New Roman" w:hAnsi="Times New Roman" w:cs="Times New Roman"/>
          <w:sz w:val="28"/>
          <w:szCs w:val="28"/>
        </w:rPr>
      </w:pPr>
      <w:r w:rsidRPr="00203194">
        <w:rPr>
          <w:rFonts w:ascii="Times New Roman" w:hAnsi="Times New Roman" w:cs="Times New Roman"/>
          <w:sz w:val="28"/>
          <w:szCs w:val="28"/>
        </w:rPr>
        <w:t>а) одноголосие</w:t>
      </w:r>
    </w:p>
    <w:p w:rsidR="00D74754" w:rsidRPr="00203194" w:rsidRDefault="00D74754" w:rsidP="00D74754">
      <w:pPr>
        <w:pStyle w:val="a4"/>
        <w:ind w:left="142"/>
        <w:rPr>
          <w:rFonts w:ascii="Times New Roman" w:hAnsi="Times New Roman" w:cs="Times New Roman"/>
          <w:sz w:val="28"/>
          <w:szCs w:val="28"/>
        </w:rPr>
      </w:pPr>
      <w:r w:rsidRPr="00203194">
        <w:rPr>
          <w:rFonts w:ascii="Times New Roman" w:hAnsi="Times New Roman" w:cs="Times New Roman"/>
          <w:sz w:val="28"/>
          <w:szCs w:val="28"/>
        </w:rPr>
        <w:t>б) двуголосие</w:t>
      </w:r>
    </w:p>
    <w:p w:rsidR="00D74754" w:rsidRPr="00203194" w:rsidRDefault="00D74754" w:rsidP="00D74754">
      <w:pPr>
        <w:pStyle w:val="a4"/>
        <w:ind w:left="142"/>
        <w:rPr>
          <w:rFonts w:ascii="Times New Roman" w:hAnsi="Times New Roman" w:cs="Times New Roman"/>
          <w:sz w:val="28"/>
          <w:szCs w:val="28"/>
        </w:rPr>
      </w:pPr>
      <w:r w:rsidRPr="00203194">
        <w:rPr>
          <w:rFonts w:ascii="Times New Roman" w:hAnsi="Times New Roman" w:cs="Times New Roman"/>
          <w:sz w:val="28"/>
          <w:szCs w:val="28"/>
        </w:rPr>
        <w:t>в) многоголосие</w:t>
      </w:r>
    </w:p>
    <w:p w:rsidR="00D74754" w:rsidRPr="00203194" w:rsidRDefault="00D74754" w:rsidP="00D74754">
      <w:pPr>
        <w:pStyle w:val="a4"/>
        <w:numPr>
          <w:ilvl w:val="0"/>
          <w:numId w:val="31"/>
        </w:numPr>
        <w:ind w:left="142"/>
        <w:jc w:val="both"/>
        <w:rPr>
          <w:rFonts w:ascii="Times New Roman" w:hAnsi="Times New Roman" w:cs="Times New Roman"/>
          <w:sz w:val="28"/>
          <w:szCs w:val="28"/>
        </w:rPr>
      </w:pPr>
      <w:r w:rsidRPr="00203194">
        <w:rPr>
          <w:rFonts w:ascii="Times New Roman" w:hAnsi="Times New Roman" w:cs="Times New Roman"/>
          <w:sz w:val="28"/>
          <w:szCs w:val="28"/>
        </w:rPr>
        <w:t xml:space="preserve">. ХТК – это </w:t>
      </w:r>
    </w:p>
    <w:p w:rsidR="00D74754" w:rsidRPr="00203194" w:rsidRDefault="00D74754" w:rsidP="00D74754">
      <w:pPr>
        <w:pStyle w:val="a4"/>
        <w:ind w:left="142"/>
        <w:rPr>
          <w:rFonts w:ascii="Times New Roman" w:hAnsi="Times New Roman" w:cs="Times New Roman"/>
          <w:sz w:val="28"/>
          <w:szCs w:val="28"/>
        </w:rPr>
      </w:pPr>
      <w:r w:rsidRPr="00203194">
        <w:rPr>
          <w:rFonts w:ascii="Times New Roman" w:hAnsi="Times New Roman" w:cs="Times New Roman"/>
          <w:sz w:val="28"/>
          <w:szCs w:val="28"/>
        </w:rPr>
        <w:t>а) сборник сюит</w:t>
      </w:r>
    </w:p>
    <w:p w:rsidR="00D74754" w:rsidRPr="00203194" w:rsidRDefault="00D74754" w:rsidP="00D74754">
      <w:pPr>
        <w:pStyle w:val="a4"/>
        <w:ind w:left="142"/>
        <w:rPr>
          <w:rFonts w:ascii="Times New Roman" w:hAnsi="Times New Roman" w:cs="Times New Roman"/>
          <w:sz w:val="28"/>
          <w:szCs w:val="28"/>
        </w:rPr>
      </w:pPr>
      <w:r w:rsidRPr="00203194">
        <w:rPr>
          <w:rFonts w:ascii="Times New Roman" w:hAnsi="Times New Roman" w:cs="Times New Roman"/>
          <w:sz w:val="28"/>
          <w:szCs w:val="28"/>
        </w:rPr>
        <w:t>б) сборник инвенций</w:t>
      </w:r>
    </w:p>
    <w:p w:rsidR="00D74754" w:rsidRPr="00203194" w:rsidRDefault="00D74754" w:rsidP="00D74754">
      <w:pPr>
        <w:pStyle w:val="a4"/>
        <w:ind w:left="142"/>
        <w:rPr>
          <w:rFonts w:ascii="Times New Roman" w:hAnsi="Times New Roman" w:cs="Times New Roman"/>
          <w:sz w:val="28"/>
          <w:szCs w:val="28"/>
        </w:rPr>
      </w:pPr>
      <w:r w:rsidRPr="00203194">
        <w:rPr>
          <w:rFonts w:ascii="Times New Roman" w:hAnsi="Times New Roman" w:cs="Times New Roman"/>
          <w:sz w:val="28"/>
          <w:szCs w:val="28"/>
        </w:rPr>
        <w:t>в) сборник прелюдий и фу</w:t>
      </w:r>
    </w:p>
    <w:p w:rsidR="00D74754" w:rsidRPr="00203194" w:rsidRDefault="00D74754" w:rsidP="00D74754">
      <w:pPr>
        <w:pStyle w:val="a4"/>
        <w:numPr>
          <w:ilvl w:val="0"/>
          <w:numId w:val="31"/>
        </w:numPr>
        <w:ind w:left="142"/>
        <w:rPr>
          <w:rFonts w:ascii="Times New Roman" w:hAnsi="Times New Roman" w:cs="Times New Roman"/>
          <w:sz w:val="28"/>
          <w:szCs w:val="28"/>
        </w:rPr>
      </w:pPr>
      <w:r w:rsidRPr="00203194">
        <w:rPr>
          <w:rFonts w:ascii="Times New Roman" w:hAnsi="Times New Roman" w:cs="Times New Roman"/>
          <w:sz w:val="28"/>
          <w:szCs w:val="28"/>
        </w:rPr>
        <w:t>Имитация – это</w:t>
      </w:r>
    </w:p>
    <w:p w:rsidR="00D74754" w:rsidRPr="00203194" w:rsidRDefault="00D74754" w:rsidP="00D74754">
      <w:pPr>
        <w:pStyle w:val="a4"/>
        <w:ind w:left="142"/>
        <w:rPr>
          <w:rFonts w:ascii="Times New Roman" w:hAnsi="Times New Roman" w:cs="Times New Roman"/>
          <w:sz w:val="28"/>
          <w:szCs w:val="28"/>
        </w:rPr>
      </w:pPr>
      <w:r w:rsidRPr="00203194">
        <w:rPr>
          <w:rFonts w:ascii="Times New Roman" w:hAnsi="Times New Roman" w:cs="Times New Roman"/>
          <w:sz w:val="28"/>
          <w:szCs w:val="28"/>
        </w:rPr>
        <w:t>а) эпизод, где нет темы</w:t>
      </w:r>
    </w:p>
    <w:p w:rsidR="00D74754" w:rsidRPr="00203194" w:rsidRDefault="00D74754" w:rsidP="00D74754">
      <w:pPr>
        <w:pStyle w:val="a4"/>
        <w:ind w:left="142"/>
        <w:rPr>
          <w:rFonts w:ascii="Times New Roman" w:hAnsi="Times New Roman" w:cs="Times New Roman"/>
          <w:sz w:val="28"/>
          <w:szCs w:val="28"/>
        </w:rPr>
      </w:pPr>
      <w:r w:rsidRPr="00203194">
        <w:rPr>
          <w:rFonts w:ascii="Times New Roman" w:hAnsi="Times New Roman" w:cs="Times New Roman"/>
          <w:sz w:val="28"/>
          <w:szCs w:val="28"/>
        </w:rPr>
        <w:t>б) пьеса полифонического склада</w:t>
      </w:r>
    </w:p>
    <w:p w:rsidR="00D74754" w:rsidRPr="00203194" w:rsidRDefault="00D74754" w:rsidP="00D74754">
      <w:pPr>
        <w:pStyle w:val="a4"/>
        <w:ind w:left="142"/>
        <w:rPr>
          <w:rFonts w:ascii="Times New Roman" w:hAnsi="Times New Roman" w:cs="Times New Roman"/>
          <w:sz w:val="28"/>
          <w:szCs w:val="28"/>
        </w:rPr>
      </w:pPr>
      <w:r w:rsidRPr="00203194">
        <w:rPr>
          <w:rFonts w:ascii="Times New Roman" w:hAnsi="Times New Roman" w:cs="Times New Roman"/>
          <w:sz w:val="28"/>
          <w:szCs w:val="28"/>
        </w:rPr>
        <w:t>в)поочерёдное вступление голосов</w:t>
      </w:r>
    </w:p>
    <w:p w:rsidR="00D74754" w:rsidRPr="00203194" w:rsidRDefault="00D74754" w:rsidP="00D74754">
      <w:pPr>
        <w:pStyle w:val="a4"/>
        <w:numPr>
          <w:ilvl w:val="0"/>
          <w:numId w:val="31"/>
        </w:numPr>
        <w:ind w:left="142"/>
        <w:jc w:val="both"/>
        <w:rPr>
          <w:rFonts w:ascii="Times New Roman" w:hAnsi="Times New Roman" w:cs="Times New Roman"/>
          <w:sz w:val="28"/>
          <w:szCs w:val="28"/>
        </w:rPr>
      </w:pPr>
      <w:r w:rsidRPr="00203194">
        <w:rPr>
          <w:rFonts w:ascii="Times New Roman" w:hAnsi="Times New Roman" w:cs="Times New Roman"/>
          <w:sz w:val="28"/>
          <w:szCs w:val="28"/>
        </w:rPr>
        <w:t xml:space="preserve"> Прелюдии и фуги в «Хорошо темперированном клавире» расположены по</w:t>
      </w:r>
    </w:p>
    <w:p w:rsidR="00D74754" w:rsidRPr="00203194" w:rsidRDefault="00D74754" w:rsidP="00D74754">
      <w:pPr>
        <w:pStyle w:val="a4"/>
        <w:ind w:left="142"/>
        <w:rPr>
          <w:rFonts w:ascii="Times New Roman" w:hAnsi="Times New Roman" w:cs="Times New Roman"/>
          <w:sz w:val="28"/>
          <w:szCs w:val="28"/>
        </w:rPr>
      </w:pPr>
      <w:r w:rsidRPr="00203194">
        <w:rPr>
          <w:rFonts w:ascii="Times New Roman" w:hAnsi="Times New Roman" w:cs="Times New Roman"/>
          <w:sz w:val="28"/>
          <w:szCs w:val="28"/>
        </w:rPr>
        <w:t>а) тонам</w:t>
      </w:r>
    </w:p>
    <w:p w:rsidR="00D74754" w:rsidRPr="00203194" w:rsidRDefault="00D74754" w:rsidP="00D74754">
      <w:pPr>
        <w:pStyle w:val="a4"/>
        <w:ind w:left="142"/>
        <w:rPr>
          <w:rFonts w:ascii="Times New Roman" w:hAnsi="Times New Roman" w:cs="Times New Roman"/>
          <w:sz w:val="28"/>
          <w:szCs w:val="28"/>
        </w:rPr>
      </w:pPr>
      <w:r w:rsidRPr="00203194">
        <w:rPr>
          <w:rFonts w:ascii="Times New Roman" w:hAnsi="Times New Roman" w:cs="Times New Roman"/>
          <w:sz w:val="28"/>
          <w:szCs w:val="28"/>
        </w:rPr>
        <w:t>б) хроматизму</w:t>
      </w:r>
    </w:p>
    <w:p w:rsidR="00D74754" w:rsidRPr="00203194" w:rsidRDefault="00D74754" w:rsidP="00D74754">
      <w:pPr>
        <w:pStyle w:val="a4"/>
        <w:ind w:left="142"/>
        <w:rPr>
          <w:rFonts w:ascii="Times New Roman" w:hAnsi="Times New Roman" w:cs="Times New Roman"/>
          <w:sz w:val="28"/>
          <w:szCs w:val="28"/>
        </w:rPr>
      </w:pPr>
      <w:r w:rsidRPr="00203194">
        <w:rPr>
          <w:rFonts w:ascii="Times New Roman" w:hAnsi="Times New Roman" w:cs="Times New Roman"/>
          <w:sz w:val="28"/>
          <w:szCs w:val="28"/>
        </w:rPr>
        <w:t xml:space="preserve">в) квинтовому кругу </w:t>
      </w:r>
    </w:p>
    <w:p w:rsidR="00D74754" w:rsidRPr="00203194" w:rsidRDefault="00D74754" w:rsidP="00D74754">
      <w:pPr>
        <w:pStyle w:val="a4"/>
        <w:numPr>
          <w:ilvl w:val="0"/>
          <w:numId w:val="31"/>
        </w:numPr>
        <w:ind w:left="142"/>
        <w:jc w:val="both"/>
        <w:rPr>
          <w:rFonts w:ascii="Times New Roman" w:hAnsi="Times New Roman" w:cs="Times New Roman"/>
          <w:sz w:val="28"/>
          <w:szCs w:val="28"/>
        </w:rPr>
      </w:pPr>
      <w:r w:rsidRPr="00203194">
        <w:rPr>
          <w:rFonts w:ascii="Times New Roman" w:hAnsi="Times New Roman" w:cs="Times New Roman"/>
          <w:sz w:val="28"/>
          <w:szCs w:val="28"/>
        </w:rPr>
        <w:t>Соната, симфония, квартет – жанры музыки:</w:t>
      </w:r>
    </w:p>
    <w:p w:rsidR="00D74754" w:rsidRPr="00203194" w:rsidRDefault="00D74754" w:rsidP="00D74754">
      <w:pPr>
        <w:pStyle w:val="a4"/>
        <w:ind w:left="142"/>
        <w:jc w:val="both"/>
        <w:rPr>
          <w:rFonts w:ascii="Times New Roman" w:hAnsi="Times New Roman" w:cs="Times New Roman"/>
          <w:sz w:val="28"/>
          <w:szCs w:val="28"/>
        </w:rPr>
      </w:pPr>
      <w:r w:rsidRPr="00203194">
        <w:rPr>
          <w:rFonts w:ascii="Times New Roman" w:hAnsi="Times New Roman" w:cs="Times New Roman"/>
          <w:sz w:val="28"/>
          <w:szCs w:val="28"/>
        </w:rPr>
        <w:t>а) вокально-инструментальной</w:t>
      </w:r>
    </w:p>
    <w:p w:rsidR="00D74754" w:rsidRPr="00203194" w:rsidRDefault="00D74754" w:rsidP="00D74754">
      <w:pPr>
        <w:pStyle w:val="a4"/>
        <w:ind w:left="142"/>
        <w:jc w:val="both"/>
        <w:rPr>
          <w:rFonts w:ascii="Times New Roman" w:hAnsi="Times New Roman" w:cs="Times New Roman"/>
          <w:sz w:val="28"/>
          <w:szCs w:val="28"/>
        </w:rPr>
      </w:pPr>
      <w:r w:rsidRPr="00203194">
        <w:rPr>
          <w:rFonts w:ascii="Times New Roman" w:hAnsi="Times New Roman" w:cs="Times New Roman"/>
          <w:sz w:val="28"/>
          <w:szCs w:val="28"/>
        </w:rPr>
        <w:t>б) инструментальной</w:t>
      </w:r>
    </w:p>
    <w:p w:rsidR="00D74754" w:rsidRPr="00203194" w:rsidRDefault="00D74754" w:rsidP="00D74754">
      <w:pPr>
        <w:pStyle w:val="a4"/>
        <w:ind w:left="142"/>
        <w:jc w:val="both"/>
        <w:rPr>
          <w:rFonts w:ascii="Times New Roman" w:hAnsi="Times New Roman" w:cs="Times New Roman"/>
          <w:sz w:val="28"/>
          <w:szCs w:val="28"/>
        </w:rPr>
      </w:pPr>
      <w:r w:rsidRPr="00203194">
        <w:rPr>
          <w:rFonts w:ascii="Times New Roman" w:hAnsi="Times New Roman" w:cs="Times New Roman"/>
          <w:sz w:val="28"/>
          <w:szCs w:val="28"/>
        </w:rPr>
        <w:t>в) вокальной</w:t>
      </w:r>
    </w:p>
    <w:p w:rsidR="00D74754" w:rsidRPr="00203194" w:rsidRDefault="00D74754" w:rsidP="00D74754">
      <w:pPr>
        <w:pStyle w:val="a4"/>
        <w:ind w:left="142"/>
        <w:jc w:val="both"/>
        <w:rPr>
          <w:rFonts w:ascii="Times New Roman" w:hAnsi="Times New Roman" w:cs="Times New Roman"/>
          <w:sz w:val="28"/>
          <w:szCs w:val="28"/>
        </w:rPr>
      </w:pPr>
      <w:r w:rsidRPr="00203194">
        <w:rPr>
          <w:rFonts w:ascii="Times New Roman" w:hAnsi="Times New Roman" w:cs="Times New Roman"/>
          <w:sz w:val="28"/>
          <w:szCs w:val="28"/>
        </w:rPr>
        <w:t>г) театральной</w:t>
      </w:r>
    </w:p>
    <w:p w:rsidR="00D74754" w:rsidRPr="00203194" w:rsidRDefault="00D74754" w:rsidP="00D74754">
      <w:pPr>
        <w:pStyle w:val="a4"/>
        <w:numPr>
          <w:ilvl w:val="0"/>
          <w:numId w:val="31"/>
        </w:numPr>
        <w:ind w:left="142"/>
        <w:jc w:val="both"/>
        <w:rPr>
          <w:rFonts w:ascii="Times New Roman" w:hAnsi="Times New Roman" w:cs="Times New Roman"/>
          <w:sz w:val="28"/>
          <w:szCs w:val="28"/>
        </w:rPr>
      </w:pPr>
      <w:r w:rsidRPr="00203194">
        <w:rPr>
          <w:rFonts w:ascii="Times New Roman" w:hAnsi="Times New Roman" w:cs="Times New Roman"/>
          <w:sz w:val="28"/>
          <w:szCs w:val="28"/>
        </w:rPr>
        <w:t>Форма сонаты, симфонии, квартета:</w:t>
      </w:r>
    </w:p>
    <w:p w:rsidR="00D74754" w:rsidRPr="00203194" w:rsidRDefault="00D74754" w:rsidP="00D74754">
      <w:pPr>
        <w:pStyle w:val="a4"/>
        <w:ind w:left="142" w:hanging="11"/>
        <w:jc w:val="both"/>
        <w:rPr>
          <w:rFonts w:ascii="Times New Roman" w:hAnsi="Times New Roman" w:cs="Times New Roman"/>
          <w:sz w:val="28"/>
          <w:szCs w:val="28"/>
        </w:rPr>
      </w:pPr>
      <w:r w:rsidRPr="00203194">
        <w:rPr>
          <w:rFonts w:ascii="Times New Roman" w:hAnsi="Times New Roman" w:cs="Times New Roman"/>
          <w:sz w:val="28"/>
          <w:szCs w:val="28"/>
        </w:rPr>
        <w:t>а) простая двухчастная</w:t>
      </w:r>
    </w:p>
    <w:p w:rsidR="00D74754" w:rsidRPr="00203194" w:rsidRDefault="00D74754" w:rsidP="00D74754">
      <w:pPr>
        <w:pStyle w:val="a4"/>
        <w:ind w:left="142" w:hanging="11"/>
        <w:jc w:val="both"/>
        <w:rPr>
          <w:rFonts w:ascii="Times New Roman" w:hAnsi="Times New Roman" w:cs="Times New Roman"/>
          <w:sz w:val="28"/>
          <w:szCs w:val="28"/>
        </w:rPr>
      </w:pPr>
      <w:r w:rsidRPr="00203194">
        <w:rPr>
          <w:rFonts w:ascii="Times New Roman" w:hAnsi="Times New Roman" w:cs="Times New Roman"/>
          <w:sz w:val="28"/>
          <w:szCs w:val="28"/>
        </w:rPr>
        <w:t>б) сложная трехчастная</w:t>
      </w:r>
    </w:p>
    <w:p w:rsidR="00D74754" w:rsidRPr="00203194" w:rsidRDefault="00D74754" w:rsidP="00D74754">
      <w:pPr>
        <w:pStyle w:val="a4"/>
        <w:ind w:left="142" w:hanging="11"/>
        <w:jc w:val="both"/>
        <w:rPr>
          <w:rFonts w:ascii="Times New Roman" w:hAnsi="Times New Roman" w:cs="Times New Roman"/>
          <w:sz w:val="28"/>
          <w:szCs w:val="28"/>
        </w:rPr>
      </w:pPr>
      <w:r w:rsidRPr="00203194">
        <w:rPr>
          <w:rFonts w:ascii="Times New Roman" w:hAnsi="Times New Roman" w:cs="Times New Roman"/>
          <w:sz w:val="28"/>
          <w:szCs w:val="28"/>
        </w:rPr>
        <w:t>в) циклическая</w:t>
      </w:r>
    </w:p>
    <w:p w:rsidR="00D74754" w:rsidRPr="00203194" w:rsidRDefault="00D74754" w:rsidP="00D74754">
      <w:pPr>
        <w:pStyle w:val="a4"/>
        <w:ind w:left="142"/>
        <w:jc w:val="both"/>
        <w:rPr>
          <w:rFonts w:ascii="Times New Roman" w:hAnsi="Times New Roman" w:cs="Times New Roman"/>
          <w:sz w:val="28"/>
          <w:szCs w:val="28"/>
        </w:rPr>
      </w:pPr>
      <w:r w:rsidRPr="00203194">
        <w:rPr>
          <w:rFonts w:ascii="Times New Roman" w:hAnsi="Times New Roman" w:cs="Times New Roman"/>
          <w:sz w:val="28"/>
          <w:szCs w:val="28"/>
        </w:rPr>
        <w:t>г) полифоническая</w:t>
      </w:r>
    </w:p>
    <w:p w:rsidR="00D74754" w:rsidRPr="00203194" w:rsidRDefault="00D74754" w:rsidP="00D74754">
      <w:pPr>
        <w:pStyle w:val="a4"/>
        <w:numPr>
          <w:ilvl w:val="0"/>
          <w:numId w:val="31"/>
        </w:numPr>
        <w:ind w:left="142"/>
        <w:jc w:val="both"/>
        <w:rPr>
          <w:rFonts w:ascii="Times New Roman" w:hAnsi="Times New Roman" w:cs="Times New Roman"/>
          <w:sz w:val="28"/>
          <w:szCs w:val="28"/>
        </w:rPr>
      </w:pPr>
      <w:r w:rsidRPr="00203194">
        <w:rPr>
          <w:rFonts w:ascii="Times New Roman" w:hAnsi="Times New Roman" w:cs="Times New Roman"/>
          <w:sz w:val="28"/>
          <w:szCs w:val="28"/>
        </w:rPr>
        <w:t>Й. Гайдн, В. Моцарт, Л. Бетховен:</w:t>
      </w:r>
    </w:p>
    <w:p w:rsidR="00D74754" w:rsidRPr="00203194" w:rsidRDefault="00D74754" w:rsidP="00D74754">
      <w:pPr>
        <w:pStyle w:val="a4"/>
        <w:ind w:left="142" w:hanging="11"/>
        <w:jc w:val="both"/>
        <w:rPr>
          <w:rFonts w:ascii="Times New Roman" w:hAnsi="Times New Roman" w:cs="Times New Roman"/>
          <w:sz w:val="28"/>
          <w:szCs w:val="28"/>
        </w:rPr>
      </w:pPr>
      <w:r w:rsidRPr="00203194">
        <w:rPr>
          <w:rFonts w:ascii="Times New Roman" w:hAnsi="Times New Roman" w:cs="Times New Roman"/>
          <w:sz w:val="28"/>
          <w:szCs w:val="28"/>
        </w:rPr>
        <w:t>а) французские клавесинисты</w:t>
      </w:r>
    </w:p>
    <w:p w:rsidR="00D74754" w:rsidRPr="00203194" w:rsidRDefault="00D74754" w:rsidP="00D74754">
      <w:pPr>
        <w:pStyle w:val="a4"/>
        <w:ind w:left="142" w:hanging="11"/>
        <w:jc w:val="both"/>
        <w:rPr>
          <w:rFonts w:ascii="Times New Roman" w:hAnsi="Times New Roman" w:cs="Times New Roman"/>
          <w:sz w:val="28"/>
          <w:szCs w:val="28"/>
        </w:rPr>
      </w:pPr>
      <w:r w:rsidRPr="00203194">
        <w:rPr>
          <w:rFonts w:ascii="Times New Roman" w:hAnsi="Times New Roman" w:cs="Times New Roman"/>
          <w:sz w:val="28"/>
          <w:szCs w:val="28"/>
        </w:rPr>
        <w:t>б) немецкие полифонисты</w:t>
      </w:r>
    </w:p>
    <w:p w:rsidR="00D74754" w:rsidRPr="00203194" w:rsidRDefault="00D74754" w:rsidP="00D74754">
      <w:pPr>
        <w:pStyle w:val="a4"/>
        <w:ind w:left="142" w:hanging="11"/>
        <w:jc w:val="both"/>
        <w:rPr>
          <w:rFonts w:ascii="Times New Roman" w:hAnsi="Times New Roman" w:cs="Times New Roman"/>
          <w:sz w:val="28"/>
          <w:szCs w:val="28"/>
        </w:rPr>
      </w:pPr>
      <w:r w:rsidRPr="00203194">
        <w:rPr>
          <w:rFonts w:ascii="Times New Roman" w:hAnsi="Times New Roman" w:cs="Times New Roman"/>
          <w:sz w:val="28"/>
          <w:szCs w:val="28"/>
        </w:rPr>
        <w:t>в) американские саксофонисты</w:t>
      </w:r>
    </w:p>
    <w:p w:rsidR="00D74754" w:rsidRPr="00203194" w:rsidRDefault="00D74754" w:rsidP="00D74754">
      <w:pPr>
        <w:pStyle w:val="a4"/>
        <w:ind w:left="142"/>
        <w:jc w:val="both"/>
        <w:rPr>
          <w:rFonts w:ascii="Times New Roman" w:hAnsi="Times New Roman" w:cs="Times New Roman"/>
          <w:sz w:val="28"/>
          <w:szCs w:val="28"/>
        </w:rPr>
      </w:pPr>
      <w:r w:rsidRPr="00203194">
        <w:rPr>
          <w:rFonts w:ascii="Times New Roman" w:hAnsi="Times New Roman" w:cs="Times New Roman"/>
          <w:sz w:val="28"/>
          <w:szCs w:val="28"/>
        </w:rPr>
        <w:t>г) венские классики</w:t>
      </w:r>
    </w:p>
    <w:p w:rsidR="00D74754" w:rsidRPr="00203194" w:rsidRDefault="00D74754" w:rsidP="00D74754">
      <w:pPr>
        <w:pStyle w:val="a4"/>
        <w:numPr>
          <w:ilvl w:val="0"/>
          <w:numId w:val="31"/>
        </w:numPr>
        <w:ind w:left="142"/>
        <w:jc w:val="both"/>
        <w:rPr>
          <w:rFonts w:ascii="Times New Roman" w:hAnsi="Times New Roman" w:cs="Times New Roman"/>
          <w:sz w:val="28"/>
          <w:szCs w:val="28"/>
        </w:rPr>
      </w:pPr>
      <w:r w:rsidRPr="00203194">
        <w:rPr>
          <w:rFonts w:ascii="Times New Roman" w:hAnsi="Times New Roman" w:cs="Times New Roman"/>
          <w:sz w:val="28"/>
          <w:szCs w:val="28"/>
        </w:rPr>
        <w:lastRenderedPageBreak/>
        <w:t>Часть сонатно-симфонического цикла, которая пишется обычно в сонатной форме:</w:t>
      </w:r>
    </w:p>
    <w:p w:rsidR="00D74754" w:rsidRPr="00203194" w:rsidRDefault="00D74754" w:rsidP="00D74754">
      <w:pPr>
        <w:pStyle w:val="a4"/>
        <w:ind w:left="142" w:hanging="11"/>
        <w:jc w:val="both"/>
        <w:rPr>
          <w:rFonts w:ascii="Times New Roman" w:hAnsi="Times New Roman" w:cs="Times New Roman"/>
          <w:sz w:val="28"/>
          <w:szCs w:val="28"/>
        </w:rPr>
      </w:pPr>
      <w:r w:rsidRPr="00203194">
        <w:rPr>
          <w:rFonts w:ascii="Times New Roman" w:hAnsi="Times New Roman" w:cs="Times New Roman"/>
          <w:sz w:val="28"/>
          <w:szCs w:val="28"/>
        </w:rPr>
        <w:t>а) вторая</w:t>
      </w:r>
    </w:p>
    <w:p w:rsidR="00D74754" w:rsidRPr="00203194" w:rsidRDefault="00D74754" w:rsidP="00D74754">
      <w:pPr>
        <w:pStyle w:val="a4"/>
        <w:ind w:left="142" w:hanging="11"/>
        <w:jc w:val="both"/>
        <w:rPr>
          <w:rFonts w:ascii="Times New Roman" w:hAnsi="Times New Roman" w:cs="Times New Roman"/>
          <w:sz w:val="28"/>
          <w:szCs w:val="28"/>
        </w:rPr>
      </w:pPr>
      <w:r w:rsidRPr="00203194">
        <w:rPr>
          <w:rFonts w:ascii="Times New Roman" w:hAnsi="Times New Roman" w:cs="Times New Roman"/>
          <w:sz w:val="28"/>
          <w:szCs w:val="28"/>
        </w:rPr>
        <w:t>б) третья</w:t>
      </w:r>
    </w:p>
    <w:p w:rsidR="00D74754" w:rsidRPr="00203194" w:rsidRDefault="00D74754" w:rsidP="00D74754">
      <w:pPr>
        <w:pStyle w:val="a4"/>
        <w:ind w:left="142" w:hanging="11"/>
        <w:jc w:val="both"/>
        <w:rPr>
          <w:rFonts w:ascii="Times New Roman" w:hAnsi="Times New Roman" w:cs="Times New Roman"/>
          <w:sz w:val="28"/>
          <w:szCs w:val="28"/>
        </w:rPr>
      </w:pPr>
      <w:r w:rsidRPr="00203194">
        <w:rPr>
          <w:rFonts w:ascii="Times New Roman" w:hAnsi="Times New Roman" w:cs="Times New Roman"/>
          <w:sz w:val="28"/>
          <w:szCs w:val="28"/>
        </w:rPr>
        <w:t>в) ни одна из частей</w:t>
      </w:r>
    </w:p>
    <w:p w:rsidR="00D74754" w:rsidRPr="00203194" w:rsidRDefault="00D74754" w:rsidP="00D74754">
      <w:pPr>
        <w:pStyle w:val="a4"/>
        <w:ind w:left="142"/>
        <w:jc w:val="both"/>
        <w:rPr>
          <w:rFonts w:ascii="Times New Roman" w:hAnsi="Times New Roman" w:cs="Times New Roman"/>
          <w:sz w:val="28"/>
          <w:szCs w:val="28"/>
        </w:rPr>
      </w:pPr>
      <w:r w:rsidRPr="00203194">
        <w:rPr>
          <w:rFonts w:ascii="Times New Roman" w:hAnsi="Times New Roman" w:cs="Times New Roman"/>
          <w:sz w:val="28"/>
          <w:szCs w:val="28"/>
        </w:rPr>
        <w:t>г) первая</w:t>
      </w:r>
    </w:p>
    <w:p w:rsidR="00D74754" w:rsidRPr="00203194" w:rsidRDefault="00D74754" w:rsidP="00D74754">
      <w:pPr>
        <w:pStyle w:val="a4"/>
        <w:numPr>
          <w:ilvl w:val="0"/>
          <w:numId w:val="31"/>
        </w:numPr>
        <w:ind w:left="142"/>
        <w:jc w:val="both"/>
        <w:rPr>
          <w:rFonts w:ascii="Times New Roman" w:hAnsi="Times New Roman" w:cs="Times New Roman"/>
          <w:sz w:val="28"/>
          <w:szCs w:val="28"/>
        </w:rPr>
      </w:pPr>
      <w:r w:rsidRPr="00203194">
        <w:rPr>
          <w:rFonts w:ascii="Times New Roman" w:hAnsi="Times New Roman" w:cs="Times New Roman"/>
          <w:sz w:val="28"/>
          <w:szCs w:val="28"/>
        </w:rPr>
        <w:t>В классической симфонии менуэт встречается:</w:t>
      </w:r>
    </w:p>
    <w:p w:rsidR="00D74754" w:rsidRPr="00203194" w:rsidRDefault="00D74754" w:rsidP="00D74754">
      <w:pPr>
        <w:pStyle w:val="a4"/>
        <w:ind w:left="142" w:hanging="11"/>
        <w:jc w:val="both"/>
        <w:rPr>
          <w:rFonts w:ascii="Times New Roman" w:hAnsi="Times New Roman" w:cs="Times New Roman"/>
          <w:sz w:val="28"/>
          <w:szCs w:val="28"/>
        </w:rPr>
      </w:pPr>
      <w:r w:rsidRPr="00203194">
        <w:rPr>
          <w:rFonts w:ascii="Times New Roman" w:hAnsi="Times New Roman" w:cs="Times New Roman"/>
          <w:sz w:val="28"/>
          <w:szCs w:val="28"/>
        </w:rPr>
        <w:t>а) в любой части</w:t>
      </w:r>
    </w:p>
    <w:p w:rsidR="00D74754" w:rsidRPr="00203194" w:rsidRDefault="00D74754" w:rsidP="00D74754">
      <w:pPr>
        <w:pStyle w:val="a4"/>
        <w:ind w:left="142" w:hanging="11"/>
        <w:jc w:val="both"/>
        <w:rPr>
          <w:rFonts w:ascii="Times New Roman" w:hAnsi="Times New Roman" w:cs="Times New Roman"/>
          <w:sz w:val="28"/>
          <w:szCs w:val="28"/>
        </w:rPr>
      </w:pPr>
      <w:r w:rsidRPr="00203194">
        <w:rPr>
          <w:rFonts w:ascii="Times New Roman" w:hAnsi="Times New Roman" w:cs="Times New Roman"/>
          <w:sz w:val="28"/>
          <w:szCs w:val="28"/>
        </w:rPr>
        <w:t>б) в третьей части</w:t>
      </w:r>
    </w:p>
    <w:p w:rsidR="00D74754" w:rsidRPr="00203194" w:rsidRDefault="00D74754" w:rsidP="00D74754">
      <w:pPr>
        <w:pStyle w:val="a4"/>
        <w:ind w:left="142" w:hanging="11"/>
        <w:jc w:val="both"/>
        <w:rPr>
          <w:rFonts w:ascii="Times New Roman" w:hAnsi="Times New Roman" w:cs="Times New Roman"/>
          <w:sz w:val="28"/>
          <w:szCs w:val="28"/>
        </w:rPr>
      </w:pPr>
      <w:r w:rsidRPr="00203194">
        <w:rPr>
          <w:rFonts w:ascii="Times New Roman" w:hAnsi="Times New Roman" w:cs="Times New Roman"/>
          <w:sz w:val="28"/>
          <w:szCs w:val="28"/>
        </w:rPr>
        <w:t>в) в первой части</w:t>
      </w:r>
    </w:p>
    <w:p w:rsidR="00D74754" w:rsidRPr="00203194" w:rsidRDefault="00D74754" w:rsidP="00D74754">
      <w:pPr>
        <w:pStyle w:val="a4"/>
        <w:ind w:left="142"/>
        <w:jc w:val="both"/>
        <w:rPr>
          <w:rFonts w:ascii="Times New Roman" w:hAnsi="Times New Roman" w:cs="Times New Roman"/>
          <w:sz w:val="28"/>
          <w:szCs w:val="28"/>
        </w:rPr>
      </w:pPr>
      <w:r w:rsidRPr="00203194">
        <w:rPr>
          <w:rFonts w:ascii="Times New Roman" w:hAnsi="Times New Roman" w:cs="Times New Roman"/>
          <w:sz w:val="28"/>
          <w:szCs w:val="28"/>
        </w:rPr>
        <w:t>г) в финале</w:t>
      </w:r>
    </w:p>
    <w:p w:rsidR="00D74754" w:rsidRPr="00203194" w:rsidRDefault="00D74754" w:rsidP="00D74754">
      <w:pPr>
        <w:pStyle w:val="a4"/>
        <w:numPr>
          <w:ilvl w:val="0"/>
          <w:numId w:val="31"/>
        </w:numPr>
        <w:ind w:left="142"/>
        <w:jc w:val="both"/>
        <w:rPr>
          <w:rFonts w:ascii="Times New Roman" w:hAnsi="Times New Roman" w:cs="Times New Roman"/>
          <w:sz w:val="28"/>
          <w:szCs w:val="28"/>
        </w:rPr>
      </w:pPr>
      <w:r w:rsidRPr="00203194">
        <w:rPr>
          <w:rFonts w:ascii="Times New Roman" w:hAnsi="Times New Roman" w:cs="Times New Roman"/>
          <w:sz w:val="28"/>
          <w:szCs w:val="28"/>
        </w:rPr>
        <w:t>Какая симфония не принадлежит Гайдну</w:t>
      </w:r>
    </w:p>
    <w:p w:rsidR="00D74754" w:rsidRPr="00203194" w:rsidRDefault="00D74754" w:rsidP="00D74754">
      <w:pPr>
        <w:pStyle w:val="a4"/>
        <w:ind w:left="142"/>
        <w:jc w:val="both"/>
        <w:rPr>
          <w:rFonts w:ascii="Times New Roman" w:hAnsi="Times New Roman" w:cs="Times New Roman"/>
          <w:sz w:val="28"/>
          <w:szCs w:val="28"/>
        </w:rPr>
      </w:pPr>
      <w:r w:rsidRPr="00203194">
        <w:rPr>
          <w:rFonts w:ascii="Times New Roman" w:hAnsi="Times New Roman" w:cs="Times New Roman"/>
          <w:sz w:val="28"/>
          <w:szCs w:val="28"/>
        </w:rPr>
        <w:t>а) « Стремоло литавр»</w:t>
      </w:r>
    </w:p>
    <w:p w:rsidR="00D74754" w:rsidRPr="00203194" w:rsidRDefault="00D74754" w:rsidP="00D74754">
      <w:pPr>
        <w:pStyle w:val="a4"/>
        <w:ind w:left="142"/>
        <w:jc w:val="both"/>
        <w:rPr>
          <w:rFonts w:ascii="Times New Roman" w:hAnsi="Times New Roman" w:cs="Times New Roman"/>
          <w:sz w:val="28"/>
          <w:szCs w:val="28"/>
        </w:rPr>
      </w:pPr>
      <w:r w:rsidRPr="00203194">
        <w:rPr>
          <w:rFonts w:ascii="Times New Roman" w:hAnsi="Times New Roman" w:cs="Times New Roman"/>
          <w:sz w:val="28"/>
          <w:szCs w:val="28"/>
        </w:rPr>
        <w:t>б) «Прощальная»</w:t>
      </w:r>
    </w:p>
    <w:p w:rsidR="00D74754" w:rsidRPr="00203194" w:rsidRDefault="00D74754" w:rsidP="00D74754">
      <w:pPr>
        <w:pStyle w:val="a4"/>
        <w:ind w:left="142"/>
        <w:jc w:val="both"/>
        <w:rPr>
          <w:rFonts w:ascii="Times New Roman" w:hAnsi="Times New Roman" w:cs="Times New Roman"/>
          <w:sz w:val="28"/>
          <w:szCs w:val="28"/>
        </w:rPr>
      </w:pPr>
      <w:r w:rsidRPr="00203194">
        <w:rPr>
          <w:rFonts w:ascii="Times New Roman" w:hAnsi="Times New Roman" w:cs="Times New Roman"/>
          <w:sz w:val="28"/>
          <w:szCs w:val="28"/>
        </w:rPr>
        <w:t>в) «Героическая»</w:t>
      </w:r>
    </w:p>
    <w:p w:rsidR="00D74754" w:rsidRPr="00203194" w:rsidRDefault="00D74754" w:rsidP="00D74754">
      <w:pPr>
        <w:pStyle w:val="a4"/>
        <w:numPr>
          <w:ilvl w:val="0"/>
          <w:numId w:val="31"/>
        </w:numPr>
        <w:ind w:left="142"/>
        <w:jc w:val="both"/>
        <w:rPr>
          <w:rFonts w:ascii="Times New Roman" w:hAnsi="Times New Roman" w:cs="Times New Roman"/>
          <w:sz w:val="28"/>
          <w:szCs w:val="28"/>
        </w:rPr>
      </w:pPr>
      <w:r w:rsidRPr="00203194">
        <w:rPr>
          <w:rFonts w:ascii="Times New Roman" w:hAnsi="Times New Roman" w:cs="Times New Roman"/>
          <w:sz w:val="28"/>
          <w:szCs w:val="28"/>
        </w:rPr>
        <w:t>«Времена года» Гайдна</w:t>
      </w:r>
    </w:p>
    <w:p w:rsidR="00D74754" w:rsidRPr="00203194" w:rsidRDefault="00D74754" w:rsidP="00D74754">
      <w:pPr>
        <w:pStyle w:val="a4"/>
        <w:ind w:left="142"/>
        <w:jc w:val="both"/>
        <w:rPr>
          <w:rFonts w:ascii="Times New Roman" w:hAnsi="Times New Roman" w:cs="Times New Roman"/>
          <w:sz w:val="28"/>
          <w:szCs w:val="28"/>
        </w:rPr>
      </w:pPr>
      <w:r w:rsidRPr="00203194">
        <w:rPr>
          <w:rFonts w:ascii="Times New Roman" w:hAnsi="Times New Roman" w:cs="Times New Roman"/>
          <w:sz w:val="28"/>
          <w:szCs w:val="28"/>
        </w:rPr>
        <w:t>а) оратория</w:t>
      </w:r>
    </w:p>
    <w:p w:rsidR="00D74754" w:rsidRPr="00203194" w:rsidRDefault="00D74754" w:rsidP="00D74754">
      <w:pPr>
        <w:pStyle w:val="a4"/>
        <w:ind w:left="142"/>
        <w:jc w:val="both"/>
        <w:rPr>
          <w:rFonts w:ascii="Times New Roman" w:hAnsi="Times New Roman" w:cs="Times New Roman"/>
          <w:sz w:val="28"/>
          <w:szCs w:val="28"/>
        </w:rPr>
      </w:pPr>
      <w:r w:rsidRPr="00203194">
        <w:rPr>
          <w:rFonts w:ascii="Times New Roman" w:hAnsi="Times New Roman" w:cs="Times New Roman"/>
          <w:sz w:val="28"/>
          <w:szCs w:val="28"/>
        </w:rPr>
        <w:t>б) фортепианный цикл</w:t>
      </w:r>
    </w:p>
    <w:p w:rsidR="00D74754" w:rsidRPr="00203194" w:rsidRDefault="00D74754" w:rsidP="00D74754">
      <w:pPr>
        <w:pStyle w:val="a4"/>
        <w:ind w:left="142"/>
        <w:jc w:val="both"/>
        <w:rPr>
          <w:rFonts w:ascii="Times New Roman" w:hAnsi="Times New Roman" w:cs="Times New Roman"/>
          <w:sz w:val="28"/>
          <w:szCs w:val="28"/>
        </w:rPr>
      </w:pPr>
      <w:r w:rsidRPr="00203194">
        <w:rPr>
          <w:rFonts w:ascii="Times New Roman" w:hAnsi="Times New Roman" w:cs="Times New Roman"/>
          <w:sz w:val="28"/>
          <w:szCs w:val="28"/>
        </w:rPr>
        <w:t>в) концерт</w:t>
      </w:r>
    </w:p>
    <w:p w:rsidR="00D74754" w:rsidRPr="00203194" w:rsidRDefault="00D74754" w:rsidP="00D74754">
      <w:pPr>
        <w:pStyle w:val="a4"/>
        <w:numPr>
          <w:ilvl w:val="0"/>
          <w:numId w:val="31"/>
        </w:numPr>
        <w:ind w:left="142"/>
        <w:jc w:val="both"/>
        <w:rPr>
          <w:rFonts w:ascii="Times New Roman" w:hAnsi="Times New Roman" w:cs="Times New Roman"/>
          <w:sz w:val="28"/>
          <w:szCs w:val="28"/>
        </w:rPr>
      </w:pPr>
      <w:r w:rsidRPr="00203194">
        <w:rPr>
          <w:rFonts w:ascii="Times New Roman" w:hAnsi="Times New Roman" w:cs="Times New Roman"/>
          <w:sz w:val="28"/>
          <w:szCs w:val="28"/>
        </w:rPr>
        <w:t>Произведение Моцарта, третьей частью которого является «Рондо в турецком стиле»</w:t>
      </w:r>
    </w:p>
    <w:p w:rsidR="00D74754" w:rsidRPr="00203194" w:rsidRDefault="00D74754" w:rsidP="00D74754">
      <w:pPr>
        <w:pStyle w:val="a4"/>
        <w:ind w:left="142"/>
        <w:jc w:val="both"/>
        <w:rPr>
          <w:rFonts w:ascii="Times New Roman" w:hAnsi="Times New Roman" w:cs="Times New Roman"/>
          <w:sz w:val="28"/>
          <w:szCs w:val="28"/>
        </w:rPr>
      </w:pPr>
      <w:r w:rsidRPr="00203194">
        <w:rPr>
          <w:rFonts w:ascii="Times New Roman" w:hAnsi="Times New Roman" w:cs="Times New Roman"/>
          <w:sz w:val="28"/>
          <w:szCs w:val="28"/>
        </w:rPr>
        <w:t>а) симфония №40</w:t>
      </w:r>
    </w:p>
    <w:p w:rsidR="00D74754" w:rsidRPr="00203194" w:rsidRDefault="00D74754" w:rsidP="00D74754">
      <w:pPr>
        <w:pStyle w:val="a4"/>
        <w:ind w:left="142"/>
        <w:jc w:val="both"/>
        <w:rPr>
          <w:rFonts w:ascii="Times New Roman" w:hAnsi="Times New Roman" w:cs="Times New Roman"/>
          <w:sz w:val="28"/>
          <w:szCs w:val="28"/>
        </w:rPr>
      </w:pPr>
      <w:r w:rsidRPr="00203194">
        <w:rPr>
          <w:rFonts w:ascii="Times New Roman" w:hAnsi="Times New Roman" w:cs="Times New Roman"/>
          <w:sz w:val="28"/>
          <w:szCs w:val="28"/>
        </w:rPr>
        <w:t>б) соната№11</w:t>
      </w:r>
    </w:p>
    <w:p w:rsidR="00D74754" w:rsidRPr="00203194" w:rsidRDefault="00D74754" w:rsidP="00D74754">
      <w:pPr>
        <w:pStyle w:val="a4"/>
        <w:ind w:left="142"/>
        <w:jc w:val="both"/>
        <w:rPr>
          <w:rFonts w:ascii="Times New Roman" w:hAnsi="Times New Roman" w:cs="Times New Roman"/>
          <w:sz w:val="28"/>
          <w:szCs w:val="28"/>
        </w:rPr>
      </w:pPr>
      <w:r w:rsidRPr="00203194">
        <w:rPr>
          <w:rFonts w:ascii="Times New Roman" w:hAnsi="Times New Roman" w:cs="Times New Roman"/>
          <w:sz w:val="28"/>
          <w:szCs w:val="28"/>
        </w:rPr>
        <w:t>в) «Маленькая ночная серенада»</w:t>
      </w:r>
    </w:p>
    <w:p w:rsidR="00D74754" w:rsidRPr="00203194" w:rsidRDefault="00D74754" w:rsidP="00D74754">
      <w:pPr>
        <w:pStyle w:val="a4"/>
        <w:numPr>
          <w:ilvl w:val="0"/>
          <w:numId w:val="31"/>
        </w:numPr>
        <w:ind w:left="142"/>
        <w:jc w:val="both"/>
        <w:rPr>
          <w:rFonts w:ascii="Times New Roman" w:hAnsi="Times New Roman" w:cs="Times New Roman"/>
          <w:sz w:val="28"/>
          <w:szCs w:val="28"/>
        </w:rPr>
      </w:pPr>
      <w:r w:rsidRPr="00203194">
        <w:rPr>
          <w:rFonts w:ascii="Times New Roman" w:hAnsi="Times New Roman" w:cs="Times New Roman"/>
          <w:sz w:val="28"/>
          <w:szCs w:val="28"/>
        </w:rPr>
        <w:t>«Реквием» Моцарта – это</w:t>
      </w:r>
    </w:p>
    <w:p w:rsidR="00D74754" w:rsidRPr="00203194" w:rsidRDefault="00D74754" w:rsidP="00D74754">
      <w:pPr>
        <w:pStyle w:val="a4"/>
        <w:ind w:left="142"/>
        <w:jc w:val="both"/>
        <w:rPr>
          <w:rFonts w:ascii="Times New Roman" w:hAnsi="Times New Roman" w:cs="Times New Roman"/>
          <w:sz w:val="28"/>
          <w:szCs w:val="28"/>
        </w:rPr>
      </w:pPr>
      <w:r w:rsidRPr="00203194">
        <w:rPr>
          <w:rFonts w:ascii="Times New Roman" w:hAnsi="Times New Roman" w:cs="Times New Roman"/>
          <w:sz w:val="28"/>
          <w:szCs w:val="28"/>
        </w:rPr>
        <w:t>а) оратория</w:t>
      </w:r>
    </w:p>
    <w:p w:rsidR="00D74754" w:rsidRPr="00203194" w:rsidRDefault="00D74754" w:rsidP="00D74754">
      <w:pPr>
        <w:pStyle w:val="a4"/>
        <w:ind w:left="142"/>
        <w:jc w:val="both"/>
        <w:rPr>
          <w:rFonts w:ascii="Times New Roman" w:hAnsi="Times New Roman" w:cs="Times New Roman"/>
          <w:sz w:val="28"/>
          <w:szCs w:val="28"/>
        </w:rPr>
      </w:pPr>
      <w:r w:rsidRPr="00203194">
        <w:rPr>
          <w:rFonts w:ascii="Times New Roman" w:hAnsi="Times New Roman" w:cs="Times New Roman"/>
          <w:sz w:val="28"/>
          <w:szCs w:val="28"/>
        </w:rPr>
        <w:t>б) кантата</w:t>
      </w:r>
    </w:p>
    <w:p w:rsidR="00D74754" w:rsidRPr="00203194" w:rsidRDefault="00D74754" w:rsidP="00D74754">
      <w:pPr>
        <w:pStyle w:val="a4"/>
        <w:ind w:left="142"/>
        <w:jc w:val="both"/>
        <w:rPr>
          <w:rFonts w:ascii="Times New Roman" w:hAnsi="Times New Roman" w:cs="Times New Roman"/>
          <w:sz w:val="28"/>
          <w:szCs w:val="28"/>
        </w:rPr>
      </w:pPr>
      <w:r w:rsidRPr="00203194">
        <w:rPr>
          <w:rFonts w:ascii="Times New Roman" w:hAnsi="Times New Roman" w:cs="Times New Roman"/>
          <w:sz w:val="28"/>
          <w:szCs w:val="28"/>
        </w:rPr>
        <w:t>в) заупокойная месса</w:t>
      </w:r>
    </w:p>
    <w:p w:rsidR="00D74754" w:rsidRPr="00203194" w:rsidRDefault="00D74754" w:rsidP="00D74754">
      <w:pPr>
        <w:pStyle w:val="a4"/>
        <w:numPr>
          <w:ilvl w:val="0"/>
          <w:numId w:val="31"/>
        </w:numPr>
        <w:ind w:left="142"/>
        <w:jc w:val="both"/>
        <w:rPr>
          <w:rFonts w:ascii="Times New Roman" w:hAnsi="Times New Roman" w:cs="Times New Roman"/>
          <w:sz w:val="28"/>
          <w:szCs w:val="28"/>
        </w:rPr>
      </w:pPr>
      <w:r w:rsidRPr="00203194">
        <w:rPr>
          <w:rFonts w:ascii="Times New Roman" w:hAnsi="Times New Roman" w:cs="Times New Roman"/>
          <w:sz w:val="28"/>
          <w:szCs w:val="28"/>
        </w:rPr>
        <w:t>В. А. Моцарт родился</w:t>
      </w:r>
    </w:p>
    <w:p w:rsidR="00D74754" w:rsidRPr="00203194" w:rsidRDefault="00D74754" w:rsidP="00D74754">
      <w:pPr>
        <w:pStyle w:val="a4"/>
        <w:ind w:left="142"/>
        <w:jc w:val="both"/>
        <w:rPr>
          <w:rFonts w:ascii="Times New Roman" w:hAnsi="Times New Roman" w:cs="Times New Roman"/>
          <w:sz w:val="28"/>
          <w:szCs w:val="28"/>
        </w:rPr>
      </w:pPr>
      <w:r w:rsidRPr="00203194">
        <w:rPr>
          <w:rFonts w:ascii="Times New Roman" w:hAnsi="Times New Roman" w:cs="Times New Roman"/>
          <w:sz w:val="28"/>
          <w:szCs w:val="28"/>
        </w:rPr>
        <w:t>а) Вена</w:t>
      </w:r>
    </w:p>
    <w:p w:rsidR="00D74754" w:rsidRPr="00203194" w:rsidRDefault="00D74754" w:rsidP="00D74754">
      <w:pPr>
        <w:pStyle w:val="a4"/>
        <w:ind w:left="142"/>
        <w:jc w:val="both"/>
        <w:rPr>
          <w:rFonts w:ascii="Times New Roman" w:hAnsi="Times New Roman" w:cs="Times New Roman"/>
          <w:sz w:val="28"/>
          <w:szCs w:val="28"/>
        </w:rPr>
      </w:pPr>
      <w:r w:rsidRPr="00203194">
        <w:rPr>
          <w:rFonts w:ascii="Times New Roman" w:hAnsi="Times New Roman" w:cs="Times New Roman"/>
          <w:sz w:val="28"/>
          <w:szCs w:val="28"/>
        </w:rPr>
        <w:t xml:space="preserve">б) Эйзенах </w:t>
      </w:r>
    </w:p>
    <w:p w:rsidR="00D74754" w:rsidRPr="00203194" w:rsidRDefault="00D74754" w:rsidP="00D74754">
      <w:pPr>
        <w:pStyle w:val="a4"/>
        <w:ind w:left="142"/>
        <w:jc w:val="both"/>
        <w:rPr>
          <w:rFonts w:ascii="Times New Roman" w:hAnsi="Times New Roman" w:cs="Times New Roman"/>
          <w:sz w:val="28"/>
          <w:szCs w:val="28"/>
        </w:rPr>
      </w:pPr>
      <w:r w:rsidRPr="00203194">
        <w:rPr>
          <w:rFonts w:ascii="Times New Roman" w:hAnsi="Times New Roman" w:cs="Times New Roman"/>
          <w:sz w:val="28"/>
          <w:szCs w:val="28"/>
        </w:rPr>
        <w:t>в) Зальцбург</w:t>
      </w:r>
    </w:p>
    <w:p w:rsidR="00D74754" w:rsidRPr="00203194" w:rsidRDefault="00D74754" w:rsidP="00D74754">
      <w:pPr>
        <w:pStyle w:val="a4"/>
        <w:numPr>
          <w:ilvl w:val="0"/>
          <w:numId w:val="31"/>
        </w:numPr>
        <w:ind w:left="142"/>
        <w:jc w:val="both"/>
        <w:rPr>
          <w:rFonts w:ascii="Times New Roman" w:hAnsi="Times New Roman" w:cs="Times New Roman"/>
          <w:sz w:val="28"/>
          <w:szCs w:val="28"/>
        </w:rPr>
      </w:pPr>
      <w:r w:rsidRPr="00203194">
        <w:rPr>
          <w:rFonts w:ascii="Times New Roman" w:hAnsi="Times New Roman" w:cs="Times New Roman"/>
          <w:sz w:val="28"/>
          <w:szCs w:val="28"/>
        </w:rPr>
        <w:t>«Фиделио» Л. Бетховена - это</w:t>
      </w:r>
    </w:p>
    <w:p w:rsidR="00D74754" w:rsidRPr="00203194" w:rsidRDefault="00D74754" w:rsidP="00D74754">
      <w:pPr>
        <w:pStyle w:val="a4"/>
        <w:ind w:left="142"/>
        <w:jc w:val="both"/>
        <w:rPr>
          <w:rFonts w:ascii="Times New Roman" w:hAnsi="Times New Roman" w:cs="Times New Roman"/>
          <w:sz w:val="28"/>
          <w:szCs w:val="28"/>
        </w:rPr>
      </w:pPr>
      <w:r w:rsidRPr="00203194">
        <w:rPr>
          <w:rFonts w:ascii="Times New Roman" w:hAnsi="Times New Roman" w:cs="Times New Roman"/>
          <w:sz w:val="28"/>
          <w:szCs w:val="28"/>
        </w:rPr>
        <w:t>а) симфония</w:t>
      </w:r>
    </w:p>
    <w:p w:rsidR="00D74754" w:rsidRPr="00203194" w:rsidRDefault="00D74754" w:rsidP="00D74754">
      <w:pPr>
        <w:pStyle w:val="a4"/>
        <w:ind w:left="142"/>
        <w:jc w:val="both"/>
        <w:rPr>
          <w:rFonts w:ascii="Times New Roman" w:hAnsi="Times New Roman" w:cs="Times New Roman"/>
          <w:sz w:val="28"/>
          <w:szCs w:val="28"/>
        </w:rPr>
      </w:pPr>
      <w:r w:rsidRPr="00203194">
        <w:rPr>
          <w:rFonts w:ascii="Times New Roman" w:hAnsi="Times New Roman" w:cs="Times New Roman"/>
          <w:sz w:val="28"/>
          <w:szCs w:val="28"/>
        </w:rPr>
        <w:t>б) опера</w:t>
      </w:r>
    </w:p>
    <w:p w:rsidR="00D74754" w:rsidRPr="00203194" w:rsidRDefault="00D74754" w:rsidP="00D74754">
      <w:pPr>
        <w:pStyle w:val="a4"/>
        <w:ind w:left="142"/>
        <w:jc w:val="both"/>
        <w:rPr>
          <w:rFonts w:ascii="Times New Roman" w:hAnsi="Times New Roman" w:cs="Times New Roman"/>
          <w:sz w:val="28"/>
          <w:szCs w:val="28"/>
        </w:rPr>
      </w:pPr>
      <w:r w:rsidRPr="00203194">
        <w:rPr>
          <w:rFonts w:ascii="Times New Roman" w:hAnsi="Times New Roman" w:cs="Times New Roman"/>
          <w:sz w:val="28"/>
          <w:szCs w:val="28"/>
        </w:rPr>
        <w:t>в) увертюра</w:t>
      </w:r>
    </w:p>
    <w:p w:rsidR="00D74754" w:rsidRPr="00203194" w:rsidRDefault="00D74754" w:rsidP="00D74754">
      <w:pPr>
        <w:pStyle w:val="a4"/>
        <w:numPr>
          <w:ilvl w:val="0"/>
          <w:numId w:val="31"/>
        </w:numPr>
        <w:ind w:left="142"/>
        <w:jc w:val="both"/>
        <w:rPr>
          <w:rFonts w:ascii="Times New Roman" w:hAnsi="Times New Roman" w:cs="Times New Roman"/>
          <w:sz w:val="28"/>
          <w:szCs w:val="28"/>
        </w:rPr>
      </w:pPr>
      <w:r w:rsidRPr="00203194">
        <w:rPr>
          <w:rFonts w:ascii="Times New Roman" w:hAnsi="Times New Roman" w:cs="Times New Roman"/>
          <w:sz w:val="28"/>
          <w:szCs w:val="28"/>
        </w:rPr>
        <w:t>Название фортепианной сонаты№8 Бетховена</w:t>
      </w:r>
    </w:p>
    <w:p w:rsidR="00D74754" w:rsidRPr="00203194" w:rsidRDefault="00D74754" w:rsidP="00D74754">
      <w:pPr>
        <w:pStyle w:val="a4"/>
        <w:ind w:left="142"/>
        <w:jc w:val="both"/>
        <w:rPr>
          <w:rFonts w:ascii="Times New Roman" w:hAnsi="Times New Roman" w:cs="Times New Roman"/>
          <w:sz w:val="28"/>
          <w:szCs w:val="28"/>
        </w:rPr>
      </w:pPr>
      <w:r w:rsidRPr="00203194">
        <w:rPr>
          <w:rFonts w:ascii="Times New Roman" w:hAnsi="Times New Roman" w:cs="Times New Roman"/>
          <w:sz w:val="28"/>
          <w:szCs w:val="28"/>
        </w:rPr>
        <w:t>а) «Патетическая»</w:t>
      </w:r>
    </w:p>
    <w:p w:rsidR="00D74754" w:rsidRPr="00203194" w:rsidRDefault="00D74754" w:rsidP="00D74754">
      <w:pPr>
        <w:pStyle w:val="a4"/>
        <w:ind w:left="142"/>
        <w:jc w:val="both"/>
        <w:rPr>
          <w:rFonts w:ascii="Times New Roman" w:hAnsi="Times New Roman" w:cs="Times New Roman"/>
          <w:sz w:val="28"/>
          <w:szCs w:val="28"/>
        </w:rPr>
      </w:pPr>
      <w:r w:rsidRPr="00203194">
        <w:rPr>
          <w:rFonts w:ascii="Times New Roman" w:hAnsi="Times New Roman" w:cs="Times New Roman"/>
          <w:sz w:val="28"/>
          <w:szCs w:val="28"/>
        </w:rPr>
        <w:t>б) «Героическая»</w:t>
      </w:r>
    </w:p>
    <w:p w:rsidR="00D74754" w:rsidRPr="00203194" w:rsidRDefault="00D74754" w:rsidP="00D74754">
      <w:pPr>
        <w:pStyle w:val="a4"/>
        <w:ind w:left="142"/>
        <w:jc w:val="both"/>
        <w:rPr>
          <w:rFonts w:ascii="Times New Roman" w:hAnsi="Times New Roman" w:cs="Times New Roman"/>
          <w:sz w:val="28"/>
          <w:szCs w:val="28"/>
        </w:rPr>
      </w:pPr>
      <w:r w:rsidRPr="00203194">
        <w:rPr>
          <w:rFonts w:ascii="Times New Roman" w:hAnsi="Times New Roman" w:cs="Times New Roman"/>
          <w:sz w:val="28"/>
          <w:szCs w:val="28"/>
        </w:rPr>
        <w:t>в) «Аппассионата»</w:t>
      </w:r>
    </w:p>
    <w:p w:rsidR="00D74754" w:rsidRPr="00203194" w:rsidRDefault="00D74754" w:rsidP="00D74754">
      <w:pPr>
        <w:pStyle w:val="a4"/>
        <w:numPr>
          <w:ilvl w:val="0"/>
          <w:numId w:val="31"/>
        </w:numPr>
        <w:ind w:left="142"/>
        <w:jc w:val="both"/>
        <w:rPr>
          <w:rFonts w:ascii="Times New Roman" w:hAnsi="Times New Roman" w:cs="Times New Roman"/>
          <w:sz w:val="28"/>
          <w:szCs w:val="28"/>
        </w:rPr>
      </w:pPr>
      <w:r w:rsidRPr="00203194">
        <w:rPr>
          <w:rFonts w:ascii="Times New Roman" w:hAnsi="Times New Roman" w:cs="Times New Roman"/>
          <w:sz w:val="28"/>
          <w:szCs w:val="28"/>
        </w:rPr>
        <w:lastRenderedPageBreak/>
        <w:t>Родина Л, Бетховена</w:t>
      </w:r>
    </w:p>
    <w:p w:rsidR="00D74754" w:rsidRPr="00203194" w:rsidRDefault="00D74754" w:rsidP="00D74754">
      <w:pPr>
        <w:pStyle w:val="a4"/>
        <w:ind w:left="142"/>
        <w:jc w:val="both"/>
        <w:rPr>
          <w:rFonts w:ascii="Times New Roman" w:hAnsi="Times New Roman" w:cs="Times New Roman"/>
          <w:sz w:val="28"/>
          <w:szCs w:val="28"/>
        </w:rPr>
      </w:pPr>
      <w:r w:rsidRPr="00203194">
        <w:rPr>
          <w:rFonts w:ascii="Times New Roman" w:hAnsi="Times New Roman" w:cs="Times New Roman"/>
          <w:sz w:val="28"/>
          <w:szCs w:val="28"/>
        </w:rPr>
        <w:t>а) Австрия</w:t>
      </w:r>
    </w:p>
    <w:p w:rsidR="00D74754" w:rsidRPr="00203194" w:rsidRDefault="00D74754" w:rsidP="00D74754">
      <w:pPr>
        <w:pStyle w:val="a4"/>
        <w:ind w:left="142"/>
        <w:jc w:val="both"/>
        <w:rPr>
          <w:rFonts w:ascii="Times New Roman" w:hAnsi="Times New Roman" w:cs="Times New Roman"/>
          <w:sz w:val="28"/>
          <w:szCs w:val="28"/>
        </w:rPr>
      </w:pPr>
      <w:r w:rsidRPr="00203194">
        <w:rPr>
          <w:rFonts w:ascii="Times New Roman" w:hAnsi="Times New Roman" w:cs="Times New Roman"/>
          <w:sz w:val="28"/>
          <w:szCs w:val="28"/>
        </w:rPr>
        <w:t>б) Германия</w:t>
      </w:r>
    </w:p>
    <w:p w:rsidR="00D74754" w:rsidRPr="00203194" w:rsidRDefault="00D74754" w:rsidP="00D74754">
      <w:pPr>
        <w:pStyle w:val="a4"/>
        <w:ind w:left="142"/>
        <w:jc w:val="both"/>
        <w:rPr>
          <w:rFonts w:ascii="Times New Roman" w:hAnsi="Times New Roman" w:cs="Times New Roman"/>
          <w:sz w:val="28"/>
          <w:szCs w:val="28"/>
        </w:rPr>
      </w:pPr>
      <w:r w:rsidRPr="00203194">
        <w:rPr>
          <w:rFonts w:ascii="Times New Roman" w:hAnsi="Times New Roman" w:cs="Times New Roman"/>
          <w:sz w:val="28"/>
          <w:szCs w:val="28"/>
        </w:rPr>
        <w:t>в) Англия</w:t>
      </w:r>
    </w:p>
    <w:p w:rsidR="00D74754" w:rsidRPr="00203194" w:rsidRDefault="00D74754" w:rsidP="00D74754">
      <w:pPr>
        <w:pStyle w:val="a4"/>
        <w:numPr>
          <w:ilvl w:val="0"/>
          <w:numId w:val="31"/>
        </w:numPr>
        <w:ind w:left="142"/>
        <w:jc w:val="both"/>
        <w:rPr>
          <w:rFonts w:ascii="Times New Roman" w:hAnsi="Times New Roman" w:cs="Times New Roman"/>
          <w:sz w:val="28"/>
          <w:szCs w:val="28"/>
        </w:rPr>
      </w:pPr>
      <w:r w:rsidRPr="00203194">
        <w:rPr>
          <w:rFonts w:ascii="Times New Roman" w:hAnsi="Times New Roman" w:cs="Times New Roman"/>
          <w:sz w:val="28"/>
          <w:szCs w:val="28"/>
        </w:rPr>
        <w:t>Симфония Беховена, в которой используется «мотив судьбы»</w:t>
      </w:r>
    </w:p>
    <w:p w:rsidR="00D74754" w:rsidRPr="00203194" w:rsidRDefault="00D74754" w:rsidP="00D74754">
      <w:pPr>
        <w:pStyle w:val="a4"/>
        <w:ind w:left="142"/>
        <w:jc w:val="both"/>
        <w:rPr>
          <w:rFonts w:ascii="Times New Roman" w:hAnsi="Times New Roman" w:cs="Times New Roman"/>
          <w:sz w:val="28"/>
          <w:szCs w:val="28"/>
        </w:rPr>
      </w:pPr>
      <w:r w:rsidRPr="00203194">
        <w:rPr>
          <w:rFonts w:ascii="Times New Roman" w:hAnsi="Times New Roman" w:cs="Times New Roman"/>
          <w:sz w:val="28"/>
          <w:szCs w:val="28"/>
        </w:rPr>
        <w:t>а) симфония №3</w:t>
      </w:r>
    </w:p>
    <w:p w:rsidR="00D74754" w:rsidRPr="00203194" w:rsidRDefault="00D74754" w:rsidP="00D74754">
      <w:pPr>
        <w:pStyle w:val="a4"/>
        <w:ind w:left="142"/>
        <w:jc w:val="both"/>
        <w:rPr>
          <w:rFonts w:ascii="Times New Roman" w:hAnsi="Times New Roman" w:cs="Times New Roman"/>
          <w:sz w:val="28"/>
          <w:szCs w:val="28"/>
        </w:rPr>
      </w:pPr>
      <w:r w:rsidRPr="00203194">
        <w:rPr>
          <w:rFonts w:ascii="Times New Roman" w:hAnsi="Times New Roman" w:cs="Times New Roman"/>
          <w:sz w:val="28"/>
          <w:szCs w:val="28"/>
        </w:rPr>
        <w:t>б) симфония №5</w:t>
      </w:r>
    </w:p>
    <w:p w:rsidR="00D74754" w:rsidRPr="00203194" w:rsidRDefault="00D74754" w:rsidP="00D74754">
      <w:pPr>
        <w:pStyle w:val="a4"/>
        <w:ind w:left="142"/>
        <w:jc w:val="both"/>
        <w:rPr>
          <w:rFonts w:ascii="Times New Roman" w:hAnsi="Times New Roman" w:cs="Times New Roman"/>
          <w:sz w:val="28"/>
          <w:szCs w:val="28"/>
        </w:rPr>
      </w:pPr>
      <w:r w:rsidRPr="00203194">
        <w:rPr>
          <w:rFonts w:ascii="Times New Roman" w:hAnsi="Times New Roman" w:cs="Times New Roman"/>
          <w:sz w:val="28"/>
          <w:szCs w:val="28"/>
        </w:rPr>
        <w:t>в) симфония №9</w:t>
      </w:r>
    </w:p>
    <w:p w:rsidR="00D74754" w:rsidRPr="002734C5" w:rsidRDefault="00D74754" w:rsidP="00D74754">
      <w:pPr>
        <w:tabs>
          <w:tab w:val="left" w:pos="980"/>
        </w:tabs>
        <w:spacing w:after="0" w:line="240" w:lineRule="auto"/>
        <w:ind w:left="980"/>
        <w:rPr>
          <w:rFonts w:ascii="Times New Roman" w:eastAsia="Times New Roman" w:hAnsi="Times New Roman" w:cs="Times New Roman"/>
          <w:b/>
          <w:bCs/>
          <w:sz w:val="28"/>
          <w:szCs w:val="28"/>
        </w:rPr>
      </w:pPr>
    </w:p>
    <w:p w:rsidR="00D74754" w:rsidRDefault="00D74754" w:rsidP="00D74754">
      <w:pPr>
        <w:numPr>
          <w:ilvl w:val="0"/>
          <w:numId w:val="19"/>
        </w:numPr>
        <w:tabs>
          <w:tab w:val="left" w:pos="872"/>
        </w:tabs>
        <w:spacing w:after="0" w:line="245" w:lineRule="auto"/>
        <w:ind w:left="980" w:right="1620" w:hanging="358"/>
        <w:rPr>
          <w:rFonts w:ascii="Times New Roman" w:eastAsia="Times New Roman" w:hAnsi="Times New Roman" w:cs="Times New Roman"/>
          <w:b/>
          <w:bCs/>
          <w:sz w:val="28"/>
          <w:szCs w:val="28"/>
        </w:rPr>
      </w:pPr>
      <w:r w:rsidRPr="002734C5">
        <w:rPr>
          <w:rFonts w:ascii="Times New Roman" w:eastAsia="Times New Roman" w:hAnsi="Times New Roman" w:cs="Times New Roman"/>
          <w:b/>
          <w:bCs/>
          <w:sz w:val="28"/>
          <w:szCs w:val="28"/>
        </w:rPr>
        <w:t>Викторина по пройденным музыкальным произведениям</w:t>
      </w:r>
      <w:r>
        <w:rPr>
          <w:rFonts w:ascii="Times New Roman" w:eastAsia="Times New Roman" w:hAnsi="Times New Roman" w:cs="Times New Roman"/>
          <w:b/>
          <w:bCs/>
          <w:sz w:val="28"/>
          <w:szCs w:val="28"/>
        </w:rPr>
        <w:t>.</w:t>
      </w:r>
    </w:p>
    <w:p w:rsidR="00D74754" w:rsidRPr="002734C5" w:rsidRDefault="00D74754" w:rsidP="00D74754">
      <w:pPr>
        <w:tabs>
          <w:tab w:val="left" w:pos="872"/>
        </w:tabs>
        <w:spacing w:after="0" w:line="245" w:lineRule="auto"/>
        <w:ind w:left="980" w:right="1620"/>
        <w:rPr>
          <w:rFonts w:ascii="Times New Roman" w:eastAsia="Times New Roman" w:hAnsi="Times New Roman" w:cs="Times New Roman"/>
          <w:b/>
          <w:bCs/>
          <w:sz w:val="28"/>
          <w:szCs w:val="28"/>
        </w:rPr>
      </w:pPr>
      <w:r w:rsidRPr="002734C5">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 </w:t>
      </w:r>
      <w:r w:rsidRPr="002734C5">
        <w:rPr>
          <w:rFonts w:ascii="Times New Roman" w:eastAsia="Times New Roman" w:hAnsi="Times New Roman" w:cs="Times New Roman"/>
          <w:sz w:val="28"/>
          <w:szCs w:val="28"/>
        </w:rPr>
        <w:t>Поставьте номер фрагмента по ходу викторины (в первую колонку).</w:t>
      </w:r>
    </w:p>
    <w:p w:rsidR="00D74754" w:rsidRDefault="00D74754" w:rsidP="00D74754">
      <w:pPr>
        <w:spacing w:line="235" w:lineRule="auto"/>
        <w:ind w:left="620"/>
        <w:rPr>
          <w:rFonts w:ascii="Times New Roman" w:eastAsia="Times New Roman" w:hAnsi="Times New Roman" w:cs="Times New Roman"/>
          <w:sz w:val="28"/>
          <w:szCs w:val="28"/>
        </w:rPr>
      </w:pPr>
      <w:r w:rsidRPr="002734C5">
        <w:rPr>
          <w:rFonts w:ascii="Times New Roman" w:eastAsia="Times New Roman" w:hAnsi="Times New Roman" w:cs="Times New Roman"/>
          <w:sz w:val="28"/>
          <w:szCs w:val="28"/>
        </w:rPr>
        <w:t>Впишите фамилию композитора (в третью колонку).</w:t>
      </w:r>
    </w:p>
    <w:p w:rsidR="00D74754" w:rsidRDefault="00D74754" w:rsidP="00D74754">
      <w:pPr>
        <w:spacing w:line="235" w:lineRule="auto"/>
        <w:ind w:left="620"/>
        <w:rPr>
          <w:rFonts w:ascii="Times New Roman" w:eastAsia="Times New Roman" w:hAnsi="Times New Roman" w:cs="Times New Roman"/>
          <w:sz w:val="28"/>
          <w:szCs w:val="28"/>
        </w:rPr>
      </w:pPr>
    </w:p>
    <w:tbl>
      <w:tblPr>
        <w:tblStyle w:val="a5"/>
        <w:tblW w:w="0" w:type="auto"/>
        <w:tblInd w:w="142" w:type="dxa"/>
        <w:tblLook w:val="04A0" w:firstRow="1" w:lastRow="0" w:firstColumn="1" w:lastColumn="0" w:noHBand="0" w:noVBand="1"/>
      </w:tblPr>
      <w:tblGrid>
        <w:gridCol w:w="1100"/>
        <w:gridCol w:w="5185"/>
        <w:gridCol w:w="3144"/>
      </w:tblGrid>
      <w:tr w:rsidR="00D74754" w:rsidTr="005C2485">
        <w:tc>
          <w:tcPr>
            <w:tcW w:w="1100" w:type="dxa"/>
          </w:tcPr>
          <w:p w:rsidR="00D74754" w:rsidRDefault="00D74754" w:rsidP="005C2485">
            <w:pPr>
              <w:jc w:val="center"/>
              <w:rPr>
                <w:rFonts w:ascii="Times New Roman" w:hAnsi="Times New Roman" w:cs="Times New Roman"/>
                <w:sz w:val="28"/>
                <w:szCs w:val="28"/>
              </w:rPr>
            </w:pPr>
            <w:r>
              <w:rPr>
                <w:rFonts w:ascii="Times New Roman" w:hAnsi="Times New Roman" w:cs="Times New Roman"/>
                <w:sz w:val="28"/>
                <w:szCs w:val="28"/>
              </w:rPr>
              <w:t>№</w:t>
            </w:r>
          </w:p>
        </w:tc>
        <w:tc>
          <w:tcPr>
            <w:tcW w:w="5185" w:type="dxa"/>
          </w:tcPr>
          <w:p w:rsidR="00D74754" w:rsidRDefault="00D74754" w:rsidP="005C2485">
            <w:pPr>
              <w:jc w:val="center"/>
              <w:rPr>
                <w:rFonts w:ascii="Times New Roman" w:hAnsi="Times New Roman" w:cs="Times New Roman"/>
                <w:sz w:val="28"/>
                <w:szCs w:val="28"/>
              </w:rPr>
            </w:pPr>
            <w:r>
              <w:rPr>
                <w:rFonts w:ascii="Times New Roman" w:hAnsi="Times New Roman" w:cs="Times New Roman"/>
                <w:sz w:val="28"/>
                <w:szCs w:val="28"/>
              </w:rPr>
              <w:t>произведение</w:t>
            </w:r>
          </w:p>
        </w:tc>
        <w:tc>
          <w:tcPr>
            <w:tcW w:w="3144" w:type="dxa"/>
          </w:tcPr>
          <w:p w:rsidR="00D74754" w:rsidRDefault="00D74754" w:rsidP="005C2485">
            <w:pPr>
              <w:jc w:val="center"/>
              <w:rPr>
                <w:rFonts w:ascii="Times New Roman" w:hAnsi="Times New Roman" w:cs="Times New Roman"/>
                <w:sz w:val="28"/>
                <w:szCs w:val="28"/>
              </w:rPr>
            </w:pPr>
            <w:r>
              <w:rPr>
                <w:rFonts w:ascii="Times New Roman" w:hAnsi="Times New Roman" w:cs="Times New Roman"/>
                <w:sz w:val="28"/>
                <w:szCs w:val="28"/>
              </w:rPr>
              <w:t>композитор</w:t>
            </w:r>
          </w:p>
        </w:tc>
      </w:tr>
      <w:tr w:rsidR="00D74754" w:rsidTr="005C2485">
        <w:tc>
          <w:tcPr>
            <w:tcW w:w="1100" w:type="dxa"/>
          </w:tcPr>
          <w:p w:rsidR="00D74754" w:rsidRDefault="00D74754" w:rsidP="005C2485">
            <w:pPr>
              <w:rPr>
                <w:rFonts w:ascii="Times New Roman" w:hAnsi="Times New Roman" w:cs="Times New Roman"/>
                <w:sz w:val="28"/>
                <w:szCs w:val="28"/>
              </w:rPr>
            </w:pPr>
          </w:p>
        </w:tc>
        <w:tc>
          <w:tcPr>
            <w:tcW w:w="5185" w:type="dxa"/>
          </w:tcPr>
          <w:p w:rsidR="00D74754" w:rsidRDefault="00D74754" w:rsidP="005C2485">
            <w:pPr>
              <w:ind w:left="142"/>
              <w:rPr>
                <w:rFonts w:ascii="Times New Roman" w:hAnsi="Times New Roman" w:cs="Times New Roman"/>
                <w:sz w:val="28"/>
                <w:szCs w:val="28"/>
              </w:rPr>
            </w:pPr>
            <w:r>
              <w:rPr>
                <w:rFonts w:ascii="Times New Roman" w:hAnsi="Times New Roman" w:cs="Times New Roman"/>
                <w:sz w:val="28"/>
                <w:szCs w:val="28"/>
              </w:rPr>
              <w:t>Симфония №103 «С тремоло литавр» 1часть Г. П.</w:t>
            </w:r>
          </w:p>
          <w:p w:rsidR="00D74754" w:rsidRDefault="00D74754" w:rsidP="005C2485">
            <w:pPr>
              <w:rPr>
                <w:rFonts w:ascii="Times New Roman" w:hAnsi="Times New Roman" w:cs="Times New Roman"/>
                <w:sz w:val="28"/>
                <w:szCs w:val="28"/>
              </w:rPr>
            </w:pPr>
          </w:p>
        </w:tc>
        <w:tc>
          <w:tcPr>
            <w:tcW w:w="3144" w:type="dxa"/>
          </w:tcPr>
          <w:p w:rsidR="00D74754" w:rsidRDefault="00D74754" w:rsidP="005C2485">
            <w:pPr>
              <w:rPr>
                <w:rFonts w:ascii="Times New Roman" w:hAnsi="Times New Roman" w:cs="Times New Roman"/>
                <w:sz w:val="28"/>
                <w:szCs w:val="28"/>
              </w:rPr>
            </w:pPr>
          </w:p>
        </w:tc>
      </w:tr>
      <w:tr w:rsidR="00D74754" w:rsidTr="005C2485">
        <w:tc>
          <w:tcPr>
            <w:tcW w:w="1100" w:type="dxa"/>
          </w:tcPr>
          <w:p w:rsidR="00D74754" w:rsidRDefault="00D74754" w:rsidP="005C2485">
            <w:pPr>
              <w:rPr>
                <w:rFonts w:ascii="Times New Roman" w:hAnsi="Times New Roman" w:cs="Times New Roman"/>
                <w:sz w:val="28"/>
                <w:szCs w:val="28"/>
              </w:rPr>
            </w:pPr>
          </w:p>
        </w:tc>
        <w:tc>
          <w:tcPr>
            <w:tcW w:w="5185" w:type="dxa"/>
          </w:tcPr>
          <w:p w:rsidR="00D74754" w:rsidRDefault="00D74754" w:rsidP="005C2485">
            <w:pPr>
              <w:ind w:left="142"/>
              <w:rPr>
                <w:rFonts w:ascii="Times New Roman" w:hAnsi="Times New Roman" w:cs="Times New Roman"/>
                <w:sz w:val="28"/>
                <w:szCs w:val="28"/>
              </w:rPr>
            </w:pPr>
            <w:r>
              <w:rPr>
                <w:rFonts w:ascii="Times New Roman" w:hAnsi="Times New Roman" w:cs="Times New Roman"/>
                <w:sz w:val="28"/>
                <w:szCs w:val="28"/>
              </w:rPr>
              <w:t>Симфония №103 «С тремоло литавр» т. вступления</w:t>
            </w:r>
          </w:p>
          <w:p w:rsidR="00D74754" w:rsidRDefault="00D74754" w:rsidP="005C2485">
            <w:pPr>
              <w:rPr>
                <w:rFonts w:ascii="Times New Roman" w:hAnsi="Times New Roman" w:cs="Times New Roman"/>
                <w:sz w:val="28"/>
                <w:szCs w:val="28"/>
              </w:rPr>
            </w:pPr>
          </w:p>
        </w:tc>
        <w:tc>
          <w:tcPr>
            <w:tcW w:w="3144" w:type="dxa"/>
          </w:tcPr>
          <w:p w:rsidR="00D74754" w:rsidRDefault="00D74754" w:rsidP="005C2485">
            <w:pPr>
              <w:rPr>
                <w:rFonts w:ascii="Times New Roman" w:hAnsi="Times New Roman" w:cs="Times New Roman"/>
                <w:sz w:val="28"/>
                <w:szCs w:val="28"/>
              </w:rPr>
            </w:pPr>
          </w:p>
        </w:tc>
      </w:tr>
      <w:tr w:rsidR="00D74754" w:rsidTr="005C2485">
        <w:tc>
          <w:tcPr>
            <w:tcW w:w="1100" w:type="dxa"/>
          </w:tcPr>
          <w:p w:rsidR="00D74754" w:rsidRDefault="00D74754" w:rsidP="005C2485">
            <w:pPr>
              <w:rPr>
                <w:rFonts w:ascii="Times New Roman" w:hAnsi="Times New Roman" w:cs="Times New Roman"/>
                <w:sz w:val="28"/>
                <w:szCs w:val="28"/>
              </w:rPr>
            </w:pPr>
          </w:p>
        </w:tc>
        <w:tc>
          <w:tcPr>
            <w:tcW w:w="5185" w:type="dxa"/>
          </w:tcPr>
          <w:p w:rsidR="00D74754" w:rsidRDefault="00D74754" w:rsidP="005C2485">
            <w:pPr>
              <w:ind w:left="142"/>
              <w:rPr>
                <w:rFonts w:ascii="Times New Roman" w:hAnsi="Times New Roman" w:cs="Times New Roman"/>
                <w:sz w:val="28"/>
                <w:szCs w:val="28"/>
              </w:rPr>
            </w:pPr>
            <w:r>
              <w:rPr>
                <w:rFonts w:ascii="Times New Roman" w:hAnsi="Times New Roman" w:cs="Times New Roman"/>
                <w:sz w:val="28"/>
                <w:szCs w:val="28"/>
              </w:rPr>
              <w:t>Прелюдия и фуга Ре минор из 1 тома ХТК</w:t>
            </w:r>
          </w:p>
          <w:p w:rsidR="00D74754" w:rsidRDefault="00D74754" w:rsidP="005C2485">
            <w:pPr>
              <w:rPr>
                <w:rFonts w:ascii="Times New Roman" w:hAnsi="Times New Roman" w:cs="Times New Roman"/>
                <w:sz w:val="28"/>
                <w:szCs w:val="28"/>
              </w:rPr>
            </w:pPr>
          </w:p>
        </w:tc>
        <w:tc>
          <w:tcPr>
            <w:tcW w:w="3144" w:type="dxa"/>
          </w:tcPr>
          <w:p w:rsidR="00D74754" w:rsidRDefault="00D74754" w:rsidP="005C2485">
            <w:pPr>
              <w:rPr>
                <w:rFonts w:ascii="Times New Roman" w:hAnsi="Times New Roman" w:cs="Times New Roman"/>
                <w:sz w:val="28"/>
                <w:szCs w:val="28"/>
              </w:rPr>
            </w:pPr>
          </w:p>
        </w:tc>
      </w:tr>
      <w:tr w:rsidR="00D74754" w:rsidTr="005C2485">
        <w:tc>
          <w:tcPr>
            <w:tcW w:w="1100" w:type="dxa"/>
          </w:tcPr>
          <w:p w:rsidR="00D74754" w:rsidRDefault="00D74754" w:rsidP="005C2485">
            <w:pPr>
              <w:rPr>
                <w:rFonts w:ascii="Times New Roman" w:hAnsi="Times New Roman" w:cs="Times New Roman"/>
                <w:sz w:val="28"/>
                <w:szCs w:val="28"/>
              </w:rPr>
            </w:pPr>
          </w:p>
        </w:tc>
        <w:tc>
          <w:tcPr>
            <w:tcW w:w="5185" w:type="dxa"/>
          </w:tcPr>
          <w:p w:rsidR="00D74754" w:rsidRDefault="00D74754" w:rsidP="005C2485">
            <w:pPr>
              <w:ind w:left="142"/>
              <w:rPr>
                <w:rFonts w:ascii="Times New Roman" w:hAnsi="Times New Roman" w:cs="Times New Roman"/>
                <w:sz w:val="28"/>
                <w:szCs w:val="28"/>
              </w:rPr>
            </w:pPr>
            <w:r w:rsidRPr="009B6A79">
              <w:rPr>
                <w:rFonts w:ascii="Times New Roman" w:hAnsi="Times New Roman" w:cs="Times New Roman"/>
                <w:sz w:val="28"/>
                <w:szCs w:val="28"/>
              </w:rPr>
              <w:t xml:space="preserve">Опера «Свадьба Фигаро» - </w:t>
            </w:r>
            <w:r w:rsidRPr="001F699F">
              <w:rPr>
                <w:rFonts w:ascii="Times New Roman" w:hAnsi="Times New Roman" w:cs="Times New Roman"/>
                <w:sz w:val="28"/>
                <w:szCs w:val="28"/>
              </w:rPr>
              <w:t>Ария Фигаро</w:t>
            </w:r>
          </w:p>
          <w:p w:rsidR="00D74754" w:rsidRDefault="00D74754" w:rsidP="005C2485">
            <w:pPr>
              <w:rPr>
                <w:rFonts w:ascii="Times New Roman" w:hAnsi="Times New Roman" w:cs="Times New Roman"/>
                <w:sz w:val="28"/>
                <w:szCs w:val="28"/>
              </w:rPr>
            </w:pPr>
          </w:p>
        </w:tc>
        <w:tc>
          <w:tcPr>
            <w:tcW w:w="3144" w:type="dxa"/>
          </w:tcPr>
          <w:p w:rsidR="00D74754" w:rsidRDefault="00D74754" w:rsidP="005C2485">
            <w:pPr>
              <w:rPr>
                <w:rFonts w:ascii="Times New Roman" w:hAnsi="Times New Roman" w:cs="Times New Roman"/>
                <w:sz w:val="28"/>
                <w:szCs w:val="28"/>
              </w:rPr>
            </w:pPr>
          </w:p>
        </w:tc>
      </w:tr>
      <w:tr w:rsidR="00D74754" w:rsidTr="005C2485">
        <w:tc>
          <w:tcPr>
            <w:tcW w:w="1100" w:type="dxa"/>
          </w:tcPr>
          <w:p w:rsidR="00D74754" w:rsidRDefault="00D74754" w:rsidP="005C2485">
            <w:pPr>
              <w:rPr>
                <w:rFonts w:ascii="Times New Roman" w:hAnsi="Times New Roman" w:cs="Times New Roman"/>
                <w:sz w:val="28"/>
                <w:szCs w:val="28"/>
              </w:rPr>
            </w:pPr>
          </w:p>
        </w:tc>
        <w:tc>
          <w:tcPr>
            <w:tcW w:w="5185" w:type="dxa"/>
          </w:tcPr>
          <w:p w:rsidR="00D74754" w:rsidRDefault="00D74754" w:rsidP="005C2485">
            <w:pPr>
              <w:ind w:left="142"/>
              <w:rPr>
                <w:rFonts w:ascii="Times New Roman" w:hAnsi="Times New Roman" w:cs="Times New Roman"/>
                <w:sz w:val="28"/>
                <w:szCs w:val="28"/>
              </w:rPr>
            </w:pPr>
            <w:r w:rsidRPr="009B6A79">
              <w:rPr>
                <w:rFonts w:ascii="Times New Roman" w:hAnsi="Times New Roman" w:cs="Times New Roman"/>
                <w:sz w:val="28"/>
                <w:szCs w:val="28"/>
              </w:rPr>
              <w:t>Опера «Свадьба Фигаро» - увертюра</w:t>
            </w:r>
          </w:p>
          <w:p w:rsidR="00D74754" w:rsidRDefault="00D74754" w:rsidP="005C2485">
            <w:pPr>
              <w:rPr>
                <w:rFonts w:ascii="Times New Roman" w:hAnsi="Times New Roman" w:cs="Times New Roman"/>
                <w:sz w:val="28"/>
                <w:szCs w:val="28"/>
              </w:rPr>
            </w:pPr>
          </w:p>
          <w:p w:rsidR="00D74754" w:rsidRDefault="00D74754" w:rsidP="005C2485">
            <w:pPr>
              <w:rPr>
                <w:rFonts w:ascii="Times New Roman" w:hAnsi="Times New Roman" w:cs="Times New Roman"/>
                <w:sz w:val="28"/>
                <w:szCs w:val="28"/>
              </w:rPr>
            </w:pPr>
          </w:p>
        </w:tc>
        <w:tc>
          <w:tcPr>
            <w:tcW w:w="3144" w:type="dxa"/>
          </w:tcPr>
          <w:p w:rsidR="00D74754" w:rsidRDefault="00D74754" w:rsidP="005C2485">
            <w:pPr>
              <w:rPr>
                <w:rFonts w:ascii="Times New Roman" w:hAnsi="Times New Roman" w:cs="Times New Roman"/>
                <w:sz w:val="28"/>
                <w:szCs w:val="28"/>
              </w:rPr>
            </w:pPr>
          </w:p>
        </w:tc>
      </w:tr>
      <w:tr w:rsidR="00D74754" w:rsidTr="005C2485">
        <w:tc>
          <w:tcPr>
            <w:tcW w:w="1100" w:type="dxa"/>
          </w:tcPr>
          <w:p w:rsidR="00D74754" w:rsidRDefault="00D74754" w:rsidP="005C2485">
            <w:pPr>
              <w:rPr>
                <w:rFonts w:ascii="Times New Roman" w:hAnsi="Times New Roman" w:cs="Times New Roman"/>
                <w:sz w:val="28"/>
                <w:szCs w:val="28"/>
              </w:rPr>
            </w:pPr>
          </w:p>
        </w:tc>
        <w:tc>
          <w:tcPr>
            <w:tcW w:w="5185" w:type="dxa"/>
          </w:tcPr>
          <w:p w:rsidR="00D74754" w:rsidRPr="001F699F" w:rsidRDefault="00D74754" w:rsidP="005C2485">
            <w:pPr>
              <w:ind w:left="142"/>
              <w:jc w:val="both"/>
              <w:rPr>
                <w:rFonts w:ascii="Times New Roman" w:hAnsi="Times New Roman" w:cs="Times New Roman"/>
                <w:sz w:val="28"/>
                <w:szCs w:val="28"/>
              </w:rPr>
            </w:pPr>
            <w:r w:rsidRPr="001F699F">
              <w:rPr>
                <w:rFonts w:ascii="Times New Roman" w:hAnsi="Times New Roman" w:cs="Times New Roman"/>
                <w:sz w:val="28"/>
                <w:szCs w:val="28"/>
              </w:rPr>
              <w:t>Соната №8 «Патетическая»</w:t>
            </w:r>
            <w:r>
              <w:rPr>
                <w:rFonts w:ascii="Times New Roman" w:hAnsi="Times New Roman" w:cs="Times New Roman"/>
                <w:sz w:val="28"/>
                <w:szCs w:val="28"/>
              </w:rPr>
              <w:t xml:space="preserve"> 1 ч., Г. П. </w:t>
            </w:r>
          </w:p>
          <w:p w:rsidR="00D74754" w:rsidRDefault="00D74754" w:rsidP="005C2485">
            <w:pPr>
              <w:rPr>
                <w:rFonts w:ascii="Times New Roman" w:hAnsi="Times New Roman" w:cs="Times New Roman"/>
                <w:sz w:val="28"/>
                <w:szCs w:val="28"/>
              </w:rPr>
            </w:pPr>
          </w:p>
        </w:tc>
        <w:tc>
          <w:tcPr>
            <w:tcW w:w="3144" w:type="dxa"/>
          </w:tcPr>
          <w:p w:rsidR="00D74754" w:rsidRDefault="00D74754" w:rsidP="005C2485">
            <w:pPr>
              <w:rPr>
                <w:rFonts w:ascii="Times New Roman" w:hAnsi="Times New Roman" w:cs="Times New Roman"/>
                <w:sz w:val="28"/>
                <w:szCs w:val="28"/>
              </w:rPr>
            </w:pPr>
          </w:p>
        </w:tc>
      </w:tr>
      <w:tr w:rsidR="00D74754" w:rsidTr="005C2485">
        <w:tc>
          <w:tcPr>
            <w:tcW w:w="1100" w:type="dxa"/>
          </w:tcPr>
          <w:p w:rsidR="00D74754" w:rsidRDefault="00D74754" w:rsidP="005C2485">
            <w:pPr>
              <w:rPr>
                <w:rFonts w:ascii="Times New Roman" w:hAnsi="Times New Roman" w:cs="Times New Roman"/>
                <w:sz w:val="28"/>
                <w:szCs w:val="28"/>
              </w:rPr>
            </w:pPr>
          </w:p>
        </w:tc>
        <w:tc>
          <w:tcPr>
            <w:tcW w:w="5185" w:type="dxa"/>
          </w:tcPr>
          <w:p w:rsidR="00D74754" w:rsidRDefault="00D74754" w:rsidP="005C2485">
            <w:pPr>
              <w:ind w:left="142"/>
              <w:rPr>
                <w:rFonts w:ascii="Times New Roman" w:hAnsi="Times New Roman" w:cs="Times New Roman"/>
                <w:sz w:val="28"/>
                <w:szCs w:val="28"/>
              </w:rPr>
            </w:pPr>
            <w:r>
              <w:rPr>
                <w:rFonts w:ascii="Times New Roman" w:hAnsi="Times New Roman" w:cs="Times New Roman"/>
                <w:sz w:val="28"/>
                <w:szCs w:val="28"/>
              </w:rPr>
              <w:t>«Мотив судьбы» из симфонии №5</w:t>
            </w:r>
          </w:p>
          <w:p w:rsidR="00D74754" w:rsidRDefault="00D74754" w:rsidP="005C2485">
            <w:pPr>
              <w:rPr>
                <w:rFonts w:ascii="Times New Roman" w:hAnsi="Times New Roman" w:cs="Times New Roman"/>
                <w:sz w:val="28"/>
                <w:szCs w:val="28"/>
              </w:rPr>
            </w:pPr>
          </w:p>
          <w:p w:rsidR="00D74754" w:rsidRDefault="00D74754" w:rsidP="005C2485">
            <w:pPr>
              <w:rPr>
                <w:rFonts w:ascii="Times New Roman" w:hAnsi="Times New Roman" w:cs="Times New Roman"/>
                <w:sz w:val="28"/>
                <w:szCs w:val="28"/>
              </w:rPr>
            </w:pPr>
          </w:p>
        </w:tc>
        <w:tc>
          <w:tcPr>
            <w:tcW w:w="3144" w:type="dxa"/>
          </w:tcPr>
          <w:p w:rsidR="00D74754" w:rsidRDefault="00D74754" w:rsidP="005C2485">
            <w:pPr>
              <w:rPr>
                <w:rFonts w:ascii="Times New Roman" w:hAnsi="Times New Roman" w:cs="Times New Roman"/>
                <w:sz w:val="28"/>
                <w:szCs w:val="28"/>
              </w:rPr>
            </w:pPr>
          </w:p>
        </w:tc>
      </w:tr>
      <w:tr w:rsidR="00D74754" w:rsidTr="005C2485">
        <w:tc>
          <w:tcPr>
            <w:tcW w:w="1100" w:type="dxa"/>
          </w:tcPr>
          <w:p w:rsidR="00D74754" w:rsidRDefault="00D74754" w:rsidP="005C2485">
            <w:pPr>
              <w:rPr>
                <w:rFonts w:ascii="Times New Roman" w:hAnsi="Times New Roman" w:cs="Times New Roman"/>
                <w:sz w:val="28"/>
                <w:szCs w:val="28"/>
              </w:rPr>
            </w:pPr>
          </w:p>
        </w:tc>
        <w:tc>
          <w:tcPr>
            <w:tcW w:w="5185" w:type="dxa"/>
          </w:tcPr>
          <w:p w:rsidR="00D74754" w:rsidRDefault="00D74754" w:rsidP="005C2485">
            <w:pPr>
              <w:ind w:left="142"/>
              <w:rPr>
                <w:rFonts w:ascii="Times New Roman" w:hAnsi="Times New Roman" w:cs="Times New Roman"/>
                <w:sz w:val="28"/>
                <w:szCs w:val="28"/>
              </w:rPr>
            </w:pPr>
            <w:r>
              <w:rPr>
                <w:rFonts w:ascii="Times New Roman" w:hAnsi="Times New Roman" w:cs="Times New Roman"/>
                <w:sz w:val="28"/>
                <w:szCs w:val="28"/>
              </w:rPr>
              <w:t>Токката и фуга ре минор для органа</w:t>
            </w:r>
          </w:p>
          <w:p w:rsidR="00D74754" w:rsidRDefault="00D74754" w:rsidP="005C2485">
            <w:pPr>
              <w:rPr>
                <w:rFonts w:ascii="Times New Roman" w:hAnsi="Times New Roman" w:cs="Times New Roman"/>
                <w:sz w:val="28"/>
                <w:szCs w:val="28"/>
              </w:rPr>
            </w:pPr>
          </w:p>
          <w:p w:rsidR="00D74754" w:rsidRDefault="00D74754" w:rsidP="005C2485">
            <w:pPr>
              <w:rPr>
                <w:rFonts w:ascii="Times New Roman" w:hAnsi="Times New Roman" w:cs="Times New Roman"/>
                <w:sz w:val="28"/>
                <w:szCs w:val="28"/>
              </w:rPr>
            </w:pPr>
          </w:p>
        </w:tc>
        <w:tc>
          <w:tcPr>
            <w:tcW w:w="3144" w:type="dxa"/>
          </w:tcPr>
          <w:p w:rsidR="00D74754" w:rsidRDefault="00D74754" w:rsidP="005C2485">
            <w:pPr>
              <w:rPr>
                <w:rFonts w:ascii="Times New Roman" w:hAnsi="Times New Roman" w:cs="Times New Roman"/>
                <w:sz w:val="28"/>
                <w:szCs w:val="28"/>
              </w:rPr>
            </w:pPr>
          </w:p>
        </w:tc>
      </w:tr>
      <w:tr w:rsidR="00D74754" w:rsidTr="005C2485">
        <w:tc>
          <w:tcPr>
            <w:tcW w:w="1100" w:type="dxa"/>
          </w:tcPr>
          <w:p w:rsidR="00D74754" w:rsidRDefault="00D74754" w:rsidP="005C2485">
            <w:pPr>
              <w:rPr>
                <w:rFonts w:ascii="Times New Roman" w:hAnsi="Times New Roman" w:cs="Times New Roman"/>
                <w:sz w:val="28"/>
                <w:szCs w:val="28"/>
              </w:rPr>
            </w:pPr>
          </w:p>
        </w:tc>
        <w:tc>
          <w:tcPr>
            <w:tcW w:w="5185" w:type="dxa"/>
          </w:tcPr>
          <w:p w:rsidR="00D74754" w:rsidRDefault="00D74754" w:rsidP="005C2485">
            <w:pPr>
              <w:ind w:left="142"/>
              <w:rPr>
                <w:rFonts w:ascii="Times New Roman" w:hAnsi="Times New Roman" w:cs="Times New Roman"/>
                <w:sz w:val="28"/>
                <w:szCs w:val="28"/>
              </w:rPr>
            </w:pPr>
            <w:r>
              <w:rPr>
                <w:rFonts w:ascii="Times New Roman" w:hAnsi="Times New Roman" w:cs="Times New Roman"/>
                <w:sz w:val="28"/>
                <w:szCs w:val="28"/>
              </w:rPr>
              <w:t>«Зима» из «Времена года»</w:t>
            </w:r>
          </w:p>
          <w:p w:rsidR="00D74754" w:rsidRDefault="00D74754" w:rsidP="005C2485">
            <w:pPr>
              <w:rPr>
                <w:rFonts w:ascii="Times New Roman" w:hAnsi="Times New Roman" w:cs="Times New Roman"/>
                <w:sz w:val="28"/>
                <w:szCs w:val="28"/>
              </w:rPr>
            </w:pPr>
          </w:p>
          <w:p w:rsidR="00D74754" w:rsidRDefault="00D74754" w:rsidP="005C2485">
            <w:pPr>
              <w:rPr>
                <w:rFonts w:ascii="Times New Roman" w:hAnsi="Times New Roman" w:cs="Times New Roman"/>
                <w:sz w:val="28"/>
                <w:szCs w:val="28"/>
              </w:rPr>
            </w:pPr>
          </w:p>
        </w:tc>
        <w:tc>
          <w:tcPr>
            <w:tcW w:w="3144" w:type="dxa"/>
          </w:tcPr>
          <w:p w:rsidR="00D74754" w:rsidRDefault="00D74754" w:rsidP="005C2485">
            <w:pPr>
              <w:rPr>
                <w:rFonts w:ascii="Times New Roman" w:hAnsi="Times New Roman" w:cs="Times New Roman"/>
                <w:sz w:val="28"/>
                <w:szCs w:val="28"/>
              </w:rPr>
            </w:pPr>
          </w:p>
        </w:tc>
      </w:tr>
      <w:tr w:rsidR="00D74754" w:rsidTr="005C2485">
        <w:tc>
          <w:tcPr>
            <w:tcW w:w="1100" w:type="dxa"/>
          </w:tcPr>
          <w:p w:rsidR="00D74754" w:rsidRDefault="00D74754" w:rsidP="005C2485">
            <w:pPr>
              <w:rPr>
                <w:rFonts w:ascii="Times New Roman" w:hAnsi="Times New Roman" w:cs="Times New Roman"/>
                <w:sz w:val="28"/>
                <w:szCs w:val="28"/>
              </w:rPr>
            </w:pPr>
          </w:p>
        </w:tc>
        <w:tc>
          <w:tcPr>
            <w:tcW w:w="5185" w:type="dxa"/>
          </w:tcPr>
          <w:p w:rsidR="00D74754" w:rsidRDefault="00D74754" w:rsidP="005C2485">
            <w:pPr>
              <w:ind w:left="142"/>
              <w:rPr>
                <w:rFonts w:ascii="Times New Roman" w:hAnsi="Times New Roman" w:cs="Times New Roman"/>
                <w:sz w:val="28"/>
                <w:szCs w:val="28"/>
              </w:rPr>
            </w:pPr>
            <w:r>
              <w:rPr>
                <w:rFonts w:ascii="Times New Roman" w:hAnsi="Times New Roman" w:cs="Times New Roman"/>
                <w:sz w:val="28"/>
                <w:szCs w:val="28"/>
              </w:rPr>
              <w:t>Симфония №40 1 часть Г. П.</w:t>
            </w:r>
          </w:p>
          <w:p w:rsidR="00D74754" w:rsidRDefault="00D74754" w:rsidP="005C2485">
            <w:pPr>
              <w:rPr>
                <w:rFonts w:ascii="Times New Roman" w:hAnsi="Times New Roman" w:cs="Times New Roman"/>
                <w:sz w:val="28"/>
                <w:szCs w:val="28"/>
              </w:rPr>
            </w:pPr>
          </w:p>
          <w:p w:rsidR="00D74754" w:rsidRDefault="00D74754" w:rsidP="005C2485">
            <w:pPr>
              <w:rPr>
                <w:rFonts w:ascii="Times New Roman" w:hAnsi="Times New Roman" w:cs="Times New Roman"/>
                <w:sz w:val="28"/>
                <w:szCs w:val="28"/>
              </w:rPr>
            </w:pPr>
          </w:p>
        </w:tc>
        <w:tc>
          <w:tcPr>
            <w:tcW w:w="3144" w:type="dxa"/>
          </w:tcPr>
          <w:p w:rsidR="00D74754" w:rsidRDefault="00D74754" w:rsidP="005C2485">
            <w:pPr>
              <w:rPr>
                <w:rFonts w:ascii="Times New Roman" w:hAnsi="Times New Roman" w:cs="Times New Roman"/>
                <w:sz w:val="28"/>
                <w:szCs w:val="28"/>
              </w:rPr>
            </w:pPr>
          </w:p>
        </w:tc>
      </w:tr>
      <w:tr w:rsidR="00D74754" w:rsidTr="005C2485">
        <w:tc>
          <w:tcPr>
            <w:tcW w:w="1100" w:type="dxa"/>
          </w:tcPr>
          <w:p w:rsidR="00D74754" w:rsidRDefault="00D74754" w:rsidP="005C2485">
            <w:pPr>
              <w:rPr>
                <w:rFonts w:ascii="Times New Roman" w:hAnsi="Times New Roman" w:cs="Times New Roman"/>
                <w:sz w:val="28"/>
                <w:szCs w:val="28"/>
              </w:rPr>
            </w:pPr>
          </w:p>
        </w:tc>
        <w:tc>
          <w:tcPr>
            <w:tcW w:w="5185" w:type="dxa"/>
          </w:tcPr>
          <w:p w:rsidR="00D74754" w:rsidRDefault="00D74754" w:rsidP="005C2485">
            <w:pPr>
              <w:ind w:left="142"/>
              <w:rPr>
                <w:rFonts w:ascii="Times New Roman" w:hAnsi="Times New Roman" w:cs="Times New Roman"/>
                <w:sz w:val="28"/>
                <w:szCs w:val="28"/>
              </w:rPr>
            </w:pPr>
            <w:r>
              <w:rPr>
                <w:rFonts w:ascii="Times New Roman" w:hAnsi="Times New Roman" w:cs="Times New Roman"/>
                <w:sz w:val="28"/>
                <w:szCs w:val="28"/>
              </w:rPr>
              <w:t>«Шутка» из сюиты для флейты</w:t>
            </w:r>
          </w:p>
          <w:p w:rsidR="00D74754" w:rsidRDefault="00D74754" w:rsidP="005C2485">
            <w:pPr>
              <w:rPr>
                <w:rFonts w:ascii="Times New Roman" w:hAnsi="Times New Roman" w:cs="Times New Roman"/>
                <w:sz w:val="28"/>
                <w:szCs w:val="28"/>
              </w:rPr>
            </w:pPr>
          </w:p>
          <w:p w:rsidR="00D74754" w:rsidRDefault="00D74754" w:rsidP="005C2485">
            <w:pPr>
              <w:rPr>
                <w:rFonts w:ascii="Times New Roman" w:hAnsi="Times New Roman" w:cs="Times New Roman"/>
                <w:sz w:val="28"/>
                <w:szCs w:val="28"/>
              </w:rPr>
            </w:pPr>
          </w:p>
        </w:tc>
        <w:tc>
          <w:tcPr>
            <w:tcW w:w="3144" w:type="dxa"/>
          </w:tcPr>
          <w:p w:rsidR="00D74754" w:rsidRDefault="00D74754" w:rsidP="005C2485">
            <w:pPr>
              <w:rPr>
                <w:rFonts w:ascii="Times New Roman" w:hAnsi="Times New Roman" w:cs="Times New Roman"/>
                <w:sz w:val="28"/>
                <w:szCs w:val="28"/>
              </w:rPr>
            </w:pPr>
          </w:p>
        </w:tc>
      </w:tr>
      <w:tr w:rsidR="00D74754" w:rsidTr="005C2485">
        <w:tc>
          <w:tcPr>
            <w:tcW w:w="1100" w:type="dxa"/>
          </w:tcPr>
          <w:p w:rsidR="00D74754" w:rsidRDefault="00D74754" w:rsidP="005C2485">
            <w:pPr>
              <w:rPr>
                <w:rFonts w:ascii="Times New Roman" w:hAnsi="Times New Roman" w:cs="Times New Roman"/>
                <w:sz w:val="28"/>
                <w:szCs w:val="28"/>
              </w:rPr>
            </w:pPr>
          </w:p>
        </w:tc>
        <w:tc>
          <w:tcPr>
            <w:tcW w:w="5185" w:type="dxa"/>
          </w:tcPr>
          <w:p w:rsidR="00D74754" w:rsidRPr="001F699F" w:rsidRDefault="00D74754" w:rsidP="005C2485">
            <w:pPr>
              <w:jc w:val="both"/>
              <w:rPr>
                <w:rFonts w:ascii="Times New Roman" w:hAnsi="Times New Roman" w:cs="Times New Roman"/>
                <w:sz w:val="28"/>
                <w:szCs w:val="28"/>
              </w:rPr>
            </w:pPr>
            <w:r>
              <w:rPr>
                <w:rFonts w:ascii="Times New Roman" w:hAnsi="Times New Roman" w:cs="Times New Roman"/>
                <w:sz w:val="28"/>
                <w:szCs w:val="28"/>
              </w:rPr>
              <w:t>«Турецкий марш» из сонаты Ля мажор</w:t>
            </w:r>
          </w:p>
          <w:p w:rsidR="00D74754" w:rsidRDefault="00D74754" w:rsidP="005C2485">
            <w:pPr>
              <w:rPr>
                <w:rFonts w:ascii="Times New Roman" w:hAnsi="Times New Roman" w:cs="Times New Roman"/>
                <w:sz w:val="28"/>
                <w:szCs w:val="28"/>
              </w:rPr>
            </w:pPr>
          </w:p>
          <w:p w:rsidR="00D74754" w:rsidRDefault="00D74754" w:rsidP="005C2485">
            <w:pPr>
              <w:rPr>
                <w:rFonts w:ascii="Times New Roman" w:hAnsi="Times New Roman" w:cs="Times New Roman"/>
                <w:sz w:val="28"/>
                <w:szCs w:val="28"/>
              </w:rPr>
            </w:pPr>
          </w:p>
        </w:tc>
        <w:tc>
          <w:tcPr>
            <w:tcW w:w="3144" w:type="dxa"/>
          </w:tcPr>
          <w:p w:rsidR="00D74754" w:rsidRDefault="00D74754" w:rsidP="005C2485">
            <w:pPr>
              <w:rPr>
                <w:rFonts w:ascii="Times New Roman" w:hAnsi="Times New Roman" w:cs="Times New Roman"/>
                <w:sz w:val="28"/>
                <w:szCs w:val="28"/>
              </w:rPr>
            </w:pPr>
          </w:p>
        </w:tc>
      </w:tr>
      <w:tr w:rsidR="00D74754" w:rsidTr="005C2485">
        <w:tc>
          <w:tcPr>
            <w:tcW w:w="1100" w:type="dxa"/>
          </w:tcPr>
          <w:p w:rsidR="00D74754" w:rsidRDefault="00D74754" w:rsidP="005C2485">
            <w:pPr>
              <w:rPr>
                <w:rFonts w:ascii="Times New Roman" w:hAnsi="Times New Roman" w:cs="Times New Roman"/>
                <w:sz w:val="28"/>
                <w:szCs w:val="28"/>
              </w:rPr>
            </w:pPr>
          </w:p>
        </w:tc>
        <w:tc>
          <w:tcPr>
            <w:tcW w:w="5185" w:type="dxa"/>
          </w:tcPr>
          <w:p w:rsidR="00D74754" w:rsidRDefault="00D74754" w:rsidP="005C2485">
            <w:pPr>
              <w:spacing w:line="276" w:lineRule="auto"/>
              <w:ind w:left="142"/>
              <w:rPr>
                <w:rFonts w:ascii="Times New Roman" w:hAnsi="Times New Roman" w:cs="Times New Roman"/>
                <w:sz w:val="28"/>
                <w:szCs w:val="28"/>
              </w:rPr>
            </w:pPr>
            <w:r>
              <w:rPr>
                <w:rFonts w:ascii="Times New Roman" w:hAnsi="Times New Roman" w:cs="Times New Roman"/>
                <w:sz w:val="28"/>
                <w:szCs w:val="28"/>
              </w:rPr>
              <w:t xml:space="preserve">Увуртюра </w:t>
            </w:r>
            <w:r w:rsidRPr="001F699F">
              <w:rPr>
                <w:rFonts w:ascii="Times New Roman" w:hAnsi="Times New Roman" w:cs="Times New Roman"/>
                <w:sz w:val="28"/>
                <w:szCs w:val="28"/>
              </w:rPr>
              <w:t>«Эгмонт»</w:t>
            </w:r>
            <w:r>
              <w:rPr>
                <w:rFonts w:ascii="Times New Roman" w:hAnsi="Times New Roman" w:cs="Times New Roman"/>
                <w:sz w:val="28"/>
                <w:szCs w:val="28"/>
              </w:rPr>
              <w:t xml:space="preserve"> (кода)</w:t>
            </w:r>
          </w:p>
          <w:p w:rsidR="00D74754" w:rsidRDefault="00D74754" w:rsidP="005C2485">
            <w:pPr>
              <w:rPr>
                <w:rFonts w:ascii="Times New Roman" w:hAnsi="Times New Roman" w:cs="Times New Roman"/>
                <w:sz w:val="28"/>
                <w:szCs w:val="28"/>
              </w:rPr>
            </w:pPr>
          </w:p>
          <w:p w:rsidR="00D74754" w:rsidRDefault="00D74754" w:rsidP="005C2485">
            <w:pPr>
              <w:rPr>
                <w:rFonts w:ascii="Times New Roman" w:hAnsi="Times New Roman" w:cs="Times New Roman"/>
                <w:sz w:val="28"/>
                <w:szCs w:val="28"/>
              </w:rPr>
            </w:pPr>
          </w:p>
        </w:tc>
        <w:tc>
          <w:tcPr>
            <w:tcW w:w="3144" w:type="dxa"/>
          </w:tcPr>
          <w:p w:rsidR="00D74754" w:rsidRDefault="00D74754" w:rsidP="005C2485">
            <w:pPr>
              <w:rPr>
                <w:rFonts w:ascii="Times New Roman" w:hAnsi="Times New Roman" w:cs="Times New Roman"/>
                <w:sz w:val="28"/>
                <w:szCs w:val="28"/>
              </w:rPr>
            </w:pPr>
          </w:p>
        </w:tc>
      </w:tr>
    </w:tbl>
    <w:p w:rsidR="00D74754" w:rsidRDefault="00D74754" w:rsidP="00D74754">
      <w:pPr>
        <w:tabs>
          <w:tab w:val="left" w:pos="980"/>
        </w:tabs>
        <w:spacing w:after="0" w:line="240" w:lineRule="auto"/>
        <w:ind w:left="980"/>
        <w:rPr>
          <w:rFonts w:eastAsia="Times New Roman"/>
          <w:sz w:val="24"/>
          <w:szCs w:val="24"/>
        </w:rPr>
      </w:pPr>
    </w:p>
    <w:p w:rsidR="00D74754" w:rsidRPr="008C7A24" w:rsidRDefault="00D74754" w:rsidP="00D74754">
      <w:pPr>
        <w:pStyle w:val="a4"/>
        <w:numPr>
          <w:ilvl w:val="0"/>
          <w:numId w:val="19"/>
        </w:numPr>
        <w:tabs>
          <w:tab w:val="left" w:pos="980"/>
        </w:tabs>
        <w:spacing w:after="0" w:line="240" w:lineRule="auto"/>
        <w:rPr>
          <w:rFonts w:ascii="Times New Roman" w:eastAsia="Times New Roman" w:hAnsi="Times New Roman" w:cs="Times New Roman"/>
          <w:b/>
          <w:bCs/>
          <w:sz w:val="28"/>
          <w:szCs w:val="28"/>
        </w:rPr>
      </w:pPr>
      <w:r w:rsidRPr="008C7A24">
        <w:rPr>
          <w:rFonts w:ascii="Times New Roman" w:eastAsia="Times New Roman" w:hAnsi="Times New Roman" w:cs="Times New Roman"/>
          <w:b/>
          <w:bCs/>
          <w:sz w:val="28"/>
          <w:szCs w:val="28"/>
        </w:rPr>
        <w:t>Устные вопросы</w:t>
      </w:r>
    </w:p>
    <w:p w:rsidR="00D74754" w:rsidRPr="000C144C" w:rsidRDefault="00D74754" w:rsidP="00D74754">
      <w:pPr>
        <w:pStyle w:val="a4"/>
        <w:numPr>
          <w:ilvl w:val="0"/>
          <w:numId w:val="32"/>
        </w:numPr>
        <w:rPr>
          <w:rFonts w:ascii="Times New Roman" w:eastAsia="MS Mincho" w:hAnsi="Times New Roman" w:cs="Times New Roman"/>
          <w:sz w:val="28"/>
          <w:szCs w:val="28"/>
        </w:rPr>
      </w:pPr>
      <w:r w:rsidRPr="000C144C">
        <w:rPr>
          <w:rFonts w:ascii="Times New Roman" w:eastAsia="MS Mincho" w:hAnsi="Times New Roman" w:cs="Times New Roman"/>
          <w:sz w:val="28"/>
          <w:szCs w:val="28"/>
        </w:rPr>
        <w:t xml:space="preserve">Назовите представителей барокко  </w:t>
      </w:r>
    </w:p>
    <w:p w:rsidR="00D74754" w:rsidRPr="000C144C" w:rsidRDefault="00D74754" w:rsidP="00D74754">
      <w:pPr>
        <w:pStyle w:val="a4"/>
        <w:numPr>
          <w:ilvl w:val="0"/>
          <w:numId w:val="32"/>
        </w:numPr>
        <w:rPr>
          <w:rFonts w:ascii="Times New Roman" w:eastAsia="MS Mincho" w:hAnsi="Times New Roman" w:cs="Times New Roman"/>
          <w:sz w:val="28"/>
          <w:szCs w:val="28"/>
        </w:rPr>
      </w:pPr>
      <w:r w:rsidRPr="000C144C">
        <w:rPr>
          <w:rFonts w:ascii="Times New Roman" w:eastAsia="MS Mincho" w:hAnsi="Times New Roman" w:cs="Times New Roman"/>
          <w:sz w:val="28"/>
          <w:szCs w:val="28"/>
        </w:rPr>
        <w:t>Какой прием лежит в основе фуги и инвенции?</w:t>
      </w:r>
    </w:p>
    <w:p w:rsidR="00D74754" w:rsidRPr="000C144C" w:rsidRDefault="00D74754" w:rsidP="00D74754">
      <w:pPr>
        <w:pStyle w:val="a4"/>
        <w:numPr>
          <w:ilvl w:val="0"/>
          <w:numId w:val="32"/>
        </w:numPr>
        <w:rPr>
          <w:rFonts w:ascii="Times New Roman" w:eastAsia="MS Mincho" w:hAnsi="Times New Roman" w:cs="Times New Roman"/>
          <w:sz w:val="28"/>
          <w:szCs w:val="28"/>
        </w:rPr>
      </w:pPr>
      <w:r w:rsidRPr="000C144C">
        <w:rPr>
          <w:rFonts w:ascii="Times New Roman" w:eastAsia="MS Mincho" w:hAnsi="Times New Roman" w:cs="Times New Roman"/>
          <w:sz w:val="28"/>
          <w:szCs w:val="28"/>
        </w:rPr>
        <w:t>Назовите духовные произведения И.С.Баха</w:t>
      </w:r>
    </w:p>
    <w:p w:rsidR="00D74754" w:rsidRPr="000C144C" w:rsidRDefault="00D74754" w:rsidP="00D74754">
      <w:pPr>
        <w:pStyle w:val="a4"/>
        <w:numPr>
          <w:ilvl w:val="0"/>
          <w:numId w:val="32"/>
        </w:numPr>
        <w:rPr>
          <w:rFonts w:ascii="Times New Roman" w:eastAsia="MS Mincho" w:hAnsi="Times New Roman" w:cs="Times New Roman"/>
          <w:sz w:val="28"/>
          <w:szCs w:val="28"/>
        </w:rPr>
      </w:pPr>
      <w:r w:rsidRPr="000C144C">
        <w:rPr>
          <w:rFonts w:ascii="Times New Roman" w:eastAsia="MS Mincho" w:hAnsi="Times New Roman" w:cs="Times New Roman"/>
          <w:sz w:val="28"/>
          <w:szCs w:val="28"/>
        </w:rPr>
        <w:t>Назовите известные органные произведения И.С.Баха</w:t>
      </w:r>
    </w:p>
    <w:p w:rsidR="00D74754" w:rsidRPr="000C144C" w:rsidRDefault="00D74754" w:rsidP="00D74754">
      <w:pPr>
        <w:pStyle w:val="a4"/>
        <w:numPr>
          <w:ilvl w:val="0"/>
          <w:numId w:val="32"/>
        </w:numPr>
        <w:rPr>
          <w:rFonts w:ascii="Times New Roman" w:eastAsia="MS Mincho" w:hAnsi="Times New Roman" w:cs="Times New Roman"/>
          <w:sz w:val="28"/>
          <w:szCs w:val="28"/>
        </w:rPr>
      </w:pPr>
      <w:r w:rsidRPr="000C144C">
        <w:rPr>
          <w:rFonts w:ascii="Times New Roman" w:eastAsia="MS Mincho" w:hAnsi="Times New Roman" w:cs="Times New Roman"/>
          <w:sz w:val="28"/>
          <w:szCs w:val="28"/>
        </w:rPr>
        <w:t>Что такое ХТК?</w:t>
      </w:r>
    </w:p>
    <w:p w:rsidR="00D74754" w:rsidRPr="000C144C" w:rsidRDefault="00D74754" w:rsidP="00D74754">
      <w:pPr>
        <w:pStyle w:val="a4"/>
        <w:numPr>
          <w:ilvl w:val="0"/>
          <w:numId w:val="32"/>
        </w:numPr>
        <w:rPr>
          <w:rFonts w:ascii="Times New Roman" w:eastAsia="MS Mincho" w:hAnsi="Times New Roman" w:cs="Times New Roman"/>
          <w:sz w:val="28"/>
          <w:szCs w:val="28"/>
        </w:rPr>
      </w:pPr>
      <w:r w:rsidRPr="000C144C">
        <w:rPr>
          <w:rFonts w:ascii="Times New Roman" w:eastAsia="MS Mincho" w:hAnsi="Times New Roman" w:cs="Times New Roman"/>
          <w:sz w:val="28"/>
          <w:szCs w:val="28"/>
        </w:rPr>
        <w:t>Назовите циклические жанры</w:t>
      </w:r>
    </w:p>
    <w:p w:rsidR="00D74754" w:rsidRPr="000C144C" w:rsidRDefault="00D74754" w:rsidP="00D74754">
      <w:pPr>
        <w:pStyle w:val="a4"/>
        <w:numPr>
          <w:ilvl w:val="0"/>
          <w:numId w:val="32"/>
        </w:numPr>
        <w:rPr>
          <w:rFonts w:ascii="Times New Roman" w:hAnsi="Times New Roman" w:cs="Times New Roman"/>
          <w:sz w:val="28"/>
          <w:szCs w:val="28"/>
        </w:rPr>
      </w:pPr>
      <w:r w:rsidRPr="000C144C">
        <w:rPr>
          <w:rFonts w:ascii="Times New Roman" w:eastAsia="MS Mincho" w:hAnsi="Times New Roman" w:cs="Times New Roman"/>
          <w:sz w:val="28"/>
          <w:szCs w:val="28"/>
        </w:rPr>
        <w:t>Назовите представителей венского классицизма</w:t>
      </w:r>
    </w:p>
    <w:p w:rsidR="00D74754" w:rsidRPr="000C144C" w:rsidRDefault="00D74754" w:rsidP="00D74754">
      <w:pPr>
        <w:pStyle w:val="a4"/>
        <w:numPr>
          <w:ilvl w:val="0"/>
          <w:numId w:val="32"/>
        </w:numPr>
        <w:rPr>
          <w:rFonts w:ascii="Times New Roman" w:eastAsia="MS Mincho" w:hAnsi="Times New Roman" w:cs="Times New Roman"/>
          <w:sz w:val="28"/>
          <w:szCs w:val="28"/>
        </w:rPr>
      </w:pPr>
      <w:r w:rsidRPr="000C144C">
        <w:rPr>
          <w:rFonts w:ascii="Times New Roman" w:eastAsia="MS Mincho" w:hAnsi="Times New Roman" w:cs="Times New Roman"/>
          <w:sz w:val="28"/>
          <w:szCs w:val="28"/>
        </w:rPr>
        <w:t>Что означает в переводе слово «классический»?</w:t>
      </w:r>
    </w:p>
    <w:p w:rsidR="00D74754" w:rsidRPr="000C144C" w:rsidRDefault="00D74754" w:rsidP="00D74754">
      <w:pPr>
        <w:pStyle w:val="a4"/>
        <w:numPr>
          <w:ilvl w:val="0"/>
          <w:numId w:val="32"/>
        </w:numPr>
        <w:rPr>
          <w:rFonts w:ascii="Times New Roman" w:eastAsia="MS Mincho" w:hAnsi="Times New Roman" w:cs="Times New Roman"/>
          <w:sz w:val="28"/>
          <w:szCs w:val="28"/>
        </w:rPr>
      </w:pPr>
      <w:r w:rsidRPr="000C144C">
        <w:rPr>
          <w:rFonts w:ascii="Times New Roman" w:eastAsia="MS Mincho" w:hAnsi="Times New Roman" w:cs="Times New Roman"/>
          <w:sz w:val="28"/>
          <w:szCs w:val="28"/>
        </w:rPr>
        <w:t>Назовите жанры, представляющие собой сонатно-симфонический цикл</w:t>
      </w:r>
    </w:p>
    <w:p w:rsidR="00D74754" w:rsidRPr="000C144C" w:rsidRDefault="00D74754" w:rsidP="00D74754">
      <w:pPr>
        <w:pStyle w:val="a4"/>
        <w:numPr>
          <w:ilvl w:val="0"/>
          <w:numId w:val="32"/>
        </w:numPr>
        <w:rPr>
          <w:rFonts w:ascii="Times New Roman" w:eastAsia="MS Mincho" w:hAnsi="Times New Roman" w:cs="Times New Roman"/>
          <w:sz w:val="28"/>
          <w:szCs w:val="28"/>
        </w:rPr>
      </w:pPr>
      <w:r w:rsidRPr="000C144C">
        <w:rPr>
          <w:rFonts w:ascii="Times New Roman" w:eastAsia="MS Mincho" w:hAnsi="Times New Roman" w:cs="Times New Roman"/>
          <w:sz w:val="28"/>
          <w:szCs w:val="28"/>
        </w:rPr>
        <w:t>Назовите состав струнного квартета</w:t>
      </w:r>
    </w:p>
    <w:p w:rsidR="00D74754" w:rsidRPr="000C144C" w:rsidRDefault="00D74754" w:rsidP="00D74754">
      <w:pPr>
        <w:pStyle w:val="a4"/>
        <w:numPr>
          <w:ilvl w:val="0"/>
          <w:numId w:val="32"/>
        </w:numPr>
        <w:rPr>
          <w:rFonts w:ascii="Times New Roman" w:eastAsia="MS Mincho" w:hAnsi="Times New Roman" w:cs="Times New Roman"/>
          <w:sz w:val="28"/>
          <w:szCs w:val="28"/>
        </w:rPr>
      </w:pPr>
      <w:r w:rsidRPr="000C144C">
        <w:rPr>
          <w:rFonts w:ascii="Times New Roman" w:eastAsia="MS Mincho" w:hAnsi="Times New Roman" w:cs="Times New Roman"/>
          <w:sz w:val="28"/>
          <w:szCs w:val="28"/>
        </w:rPr>
        <w:t>Что такое классическая симфония, охарактеризуйте ее части</w:t>
      </w:r>
    </w:p>
    <w:p w:rsidR="00D74754" w:rsidRPr="000C144C" w:rsidRDefault="00D74754" w:rsidP="00D74754">
      <w:pPr>
        <w:pStyle w:val="a4"/>
        <w:numPr>
          <w:ilvl w:val="0"/>
          <w:numId w:val="32"/>
        </w:numPr>
        <w:rPr>
          <w:rFonts w:ascii="Times New Roman" w:eastAsia="MS Mincho" w:hAnsi="Times New Roman" w:cs="Times New Roman"/>
          <w:sz w:val="28"/>
          <w:szCs w:val="28"/>
        </w:rPr>
      </w:pPr>
      <w:r w:rsidRPr="000C144C">
        <w:rPr>
          <w:rFonts w:ascii="Times New Roman" w:eastAsia="MS Mincho" w:hAnsi="Times New Roman" w:cs="Times New Roman"/>
          <w:sz w:val="28"/>
          <w:szCs w:val="28"/>
        </w:rPr>
        <w:t>Назовите разделы сонатной формы и соотношение тем</w:t>
      </w:r>
    </w:p>
    <w:p w:rsidR="00D74754" w:rsidRPr="000C144C" w:rsidRDefault="00D74754" w:rsidP="00D74754">
      <w:pPr>
        <w:pStyle w:val="a4"/>
        <w:numPr>
          <w:ilvl w:val="0"/>
          <w:numId w:val="32"/>
        </w:numPr>
        <w:rPr>
          <w:rFonts w:ascii="Times New Roman" w:eastAsia="MS Mincho" w:hAnsi="Times New Roman" w:cs="Times New Roman"/>
          <w:sz w:val="28"/>
          <w:szCs w:val="28"/>
        </w:rPr>
      </w:pPr>
      <w:r w:rsidRPr="000C144C">
        <w:rPr>
          <w:rFonts w:ascii="Times New Roman" w:eastAsia="MS Mincho" w:hAnsi="Times New Roman" w:cs="Times New Roman"/>
          <w:sz w:val="28"/>
          <w:szCs w:val="28"/>
        </w:rPr>
        <w:t>Назовите количество частей  в симфонии, концерте, квартете, сонате.</w:t>
      </w:r>
    </w:p>
    <w:p w:rsidR="00D74754" w:rsidRPr="000C144C" w:rsidRDefault="00D74754" w:rsidP="00D74754">
      <w:pPr>
        <w:pStyle w:val="a4"/>
        <w:numPr>
          <w:ilvl w:val="0"/>
          <w:numId w:val="32"/>
        </w:numPr>
        <w:rPr>
          <w:rFonts w:ascii="Times New Roman" w:eastAsia="MS Mincho" w:hAnsi="Times New Roman" w:cs="Times New Roman"/>
          <w:sz w:val="28"/>
          <w:szCs w:val="28"/>
        </w:rPr>
      </w:pPr>
      <w:r w:rsidRPr="000C144C">
        <w:rPr>
          <w:rFonts w:ascii="Times New Roman" w:eastAsia="MS Mincho" w:hAnsi="Times New Roman" w:cs="Times New Roman"/>
          <w:sz w:val="28"/>
          <w:szCs w:val="28"/>
        </w:rPr>
        <w:t>Кого называют «отцом симфонии и квартета»?</w:t>
      </w:r>
    </w:p>
    <w:p w:rsidR="00D74754" w:rsidRPr="000C144C" w:rsidRDefault="00D74754" w:rsidP="00D74754">
      <w:pPr>
        <w:pStyle w:val="a4"/>
        <w:numPr>
          <w:ilvl w:val="0"/>
          <w:numId w:val="32"/>
        </w:numPr>
        <w:rPr>
          <w:rFonts w:ascii="Times New Roman" w:eastAsia="MS Mincho" w:hAnsi="Times New Roman" w:cs="Times New Roman"/>
          <w:sz w:val="28"/>
          <w:szCs w:val="28"/>
        </w:rPr>
      </w:pPr>
      <w:r w:rsidRPr="000C144C">
        <w:rPr>
          <w:rFonts w:ascii="Times New Roman" w:eastAsia="MS Mincho" w:hAnsi="Times New Roman" w:cs="Times New Roman"/>
          <w:sz w:val="28"/>
          <w:szCs w:val="28"/>
        </w:rPr>
        <w:t>У Гайдна и Моцарта – менуэт, а у Бетховена – …?</w:t>
      </w:r>
    </w:p>
    <w:p w:rsidR="00D74754" w:rsidRPr="000C144C" w:rsidRDefault="00D74754" w:rsidP="00D74754">
      <w:pPr>
        <w:pStyle w:val="a4"/>
        <w:numPr>
          <w:ilvl w:val="0"/>
          <w:numId w:val="32"/>
        </w:numPr>
        <w:rPr>
          <w:rFonts w:ascii="Times New Roman" w:eastAsia="MS Mincho" w:hAnsi="Times New Roman" w:cs="Times New Roman"/>
          <w:sz w:val="28"/>
          <w:szCs w:val="28"/>
        </w:rPr>
      </w:pPr>
      <w:r w:rsidRPr="000C144C">
        <w:rPr>
          <w:rFonts w:ascii="Times New Roman" w:eastAsia="MS Mincho" w:hAnsi="Times New Roman" w:cs="Times New Roman"/>
          <w:sz w:val="28"/>
          <w:szCs w:val="28"/>
        </w:rPr>
        <w:t>У кого из композиторов жанр концерта приобретает классический вид?</w:t>
      </w:r>
    </w:p>
    <w:p w:rsidR="00D74754" w:rsidRPr="000C144C" w:rsidRDefault="00D74754" w:rsidP="00D74754">
      <w:pPr>
        <w:pStyle w:val="a4"/>
        <w:numPr>
          <w:ilvl w:val="0"/>
          <w:numId w:val="32"/>
        </w:numPr>
        <w:rPr>
          <w:rFonts w:ascii="Times New Roman" w:eastAsia="MS Mincho" w:hAnsi="Times New Roman" w:cs="Times New Roman"/>
          <w:sz w:val="28"/>
          <w:szCs w:val="28"/>
        </w:rPr>
      </w:pPr>
      <w:r w:rsidRPr="000C144C">
        <w:rPr>
          <w:rFonts w:ascii="Times New Roman" w:eastAsia="MS Mincho" w:hAnsi="Times New Roman" w:cs="Times New Roman"/>
          <w:sz w:val="28"/>
          <w:szCs w:val="28"/>
        </w:rPr>
        <w:t>Для кого типичен принцип развития «от мрака к свету»?</w:t>
      </w:r>
    </w:p>
    <w:p w:rsidR="00D74754" w:rsidRPr="000C144C" w:rsidRDefault="00D74754" w:rsidP="00D74754">
      <w:pPr>
        <w:pStyle w:val="a4"/>
        <w:numPr>
          <w:ilvl w:val="0"/>
          <w:numId w:val="32"/>
        </w:numPr>
        <w:rPr>
          <w:rFonts w:ascii="Times New Roman" w:eastAsia="MS Mincho" w:hAnsi="Times New Roman" w:cs="Times New Roman"/>
          <w:sz w:val="28"/>
          <w:szCs w:val="28"/>
        </w:rPr>
      </w:pPr>
      <w:r w:rsidRPr="000C144C">
        <w:rPr>
          <w:rFonts w:ascii="Times New Roman" w:eastAsia="MS Mincho" w:hAnsi="Times New Roman" w:cs="Times New Roman"/>
          <w:sz w:val="28"/>
          <w:szCs w:val="28"/>
        </w:rPr>
        <w:t>Какое событие повлияло на творчество Бетховена (год)?</w:t>
      </w:r>
    </w:p>
    <w:p w:rsidR="00D74754" w:rsidRPr="000C144C" w:rsidRDefault="00D74754" w:rsidP="00D74754">
      <w:pPr>
        <w:pStyle w:val="a4"/>
        <w:numPr>
          <w:ilvl w:val="0"/>
          <w:numId w:val="32"/>
        </w:numPr>
        <w:rPr>
          <w:rFonts w:ascii="Times New Roman" w:eastAsia="MS Mincho" w:hAnsi="Times New Roman" w:cs="Times New Roman"/>
          <w:sz w:val="28"/>
          <w:szCs w:val="28"/>
        </w:rPr>
      </w:pPr>
      <w:r w:rsidRPr="000C144C">
        <w:rPr>
          <w:rFonts w:ascii="Times New Roman" w:eastAsia="MS Mincho" w:hAnsi="Times New Roman" w:cs="Times New Roman"/>
          <w:sz w:val="28"/>
          <w:szCs w:val="28"/>
        </w:rPr>
        <w:t>Назовите состав оркестра у Гайдна</w:t>
      </w:r>
    </w:p>
    <w:p w:rsidR="00D74754" w:rsidRPr="000C144C" w:rsidRDefault="00D74754" w:rsidP="00D74754">
      <w:pPr>
        <w:pStyle w:val="a4"/>
        <w:numPr>
          <w:ilvl w:val="0"/>
          <w:numId w:val="32"/>
        </w:numPr>
        <w:rPr>
          <w:rFonts w:ascii="Times New Roman" w:eastAsia="MS Mincho" w:hAnsi="Times New Roman" w:cs="Times New Roman"/>
          <w:sz w:val="28"/>
          <w:szCs w:val="28"/>
        </w:rPr>
      </w:pPr>
      <w:r w:rsidRPr="000C144C">
        <w:rPr>
          <w:rFonts w:ascii="Times New Roman" w:eastAsia="MS Mincho" w:hAnsi="Times New Roman" w:cs="Times New Roman"/>
          <w:sz w:val="28"/>
          <w:szCs w:val="28"/>
        </w:rPr>
        <w:t>Назовите количество симфоний у Гайдна, Моцарта, Бетховена.</w:t>
      </w:r>
    </w:p>
    <w:p w:rsidR="00D74754" w:rsidRPr="000C144C" w:rsidRDefault="00D74754" w:rsidP="00D74754">
      <w:pPr>
        <w:pStyle w:val="a4"/>
        <w:numPr>
          <w:ilvl w:val="0"/>
          <w:numId w:val="32"/>
        </w:numPr>
        <w:rPr>
          <w:rFonts w:ascii="Times New Roman" w:eastAsia="MS Mincho" w:hAnsi="Times New Roman" w:cs="Times New Roman"/>
          <w:sz w:val="28"/>
          <w:szCs w:val="28"/>
        </w:rPr>
      </w:pPr>
      <w:r w:rsidRPr="000C144C">
        <w:rPr>
          <w:rFonts w:ascii="Times New Roman" w:eastAsia="MS Mincho" w:hAnsi="Times New Roman" w:cs="Times New Roman"/>
          <w:sz w:val="28"/>
          <w:szCs w:val="28"/>
        </w:rPr>
        <w:t>Чьи это симфонии «Пасторальная» «Юпитер» «Прощальная» «Военная» «Героическая» «Сюрприз»?</w:t>
      </w:r>
    </w:p>
    <w:p w:rsidR="00D74754" w:rsidRPr="000C144C" w:rsidRDefault="00D74754" w:rsidP="00D74754">
      <w:pPr>
        <w:pStyle w:val="a4"/>
        <w:numPr>
          <w:ilvl w:val="0"/>
          <w:numId w:val="32"/>
        </w:numPr>
        <w:rPr>
          <w:rFonts w:ascii="Times New Roman" w:eastAsia="MS Mincho" w:hAnsi="Times New Roman" w:cs="Times New Roman"/>
          <w:sz w:val="28"/>
          <w:szCs w:val="28"/>
        </w:rPr>
      </w:pPr>
      <w:r w:rsidRPr="000C144C">
        <w:rPr>
          <w:rFonts w:ascii="Times New Roman" w:eastAsia="MS Mincho" w:hAnsi="Times New Roman" w:cs="Times New Roman"/>
          <w:sz w:val="28"/>
          <w:szCs w:val="28"/>
        </w:rPr>
        <w:t>Кто из композиторов написал 32 сонаты для фортепиано?</w:t>
      </w:r>
    </w:p>
    <w:p w:rsidR="00D74754" w:rsidRPr="000C144C" w:rsidRDefault="00D74754" w:rsidP="00D74754">
      <w:pPr>
        <w:pStyle w:val="a4"/>
        <w:numPr>
          <w:ilvl w:val="0"/>
          <w:numId w:val="32"/>
        </w:numPr>
        <w:rPr>
          <w:rFonts w:ascii="Times New Roman" w:eastAsia="MS Mincho" w:hAnsi="Times New Roman" w:cs="Times New Roman"/>
          <w:sz w:val="28"/>
          <w:szCs w:val="28"/>
        </w:rPr>
      </w:pPr>
      <w:r w:rsidRPr="000C144C">
        <w:rPr>
          <w:rFonts w:ascii="Times New Roman" w:eastAsia="MS Mincho" w:hAnsi="Times New Roman" w:cs="Times New Roman"/>
          <w:sz w:val="28"/>
          <w:szCs w:val="28"/>
        </w:rPr>
        <w:lastRenderedPageBreak/>
        <w:t>Кто родился в этих городах:  Бонн, Эйзенах, Зальцбург, Рорау?</w:t>
      </w:r>
    </w:p>
    <w:p w:rsidR="00D74754" w:rsidRPr="000C144C" w:rsidRDefault="00D74754" w:rsidP="00D74754">
      <w:pPr>
        <w:pStyle w:val="a4"/>
        <w:numPr>
          <w:ilvl w:val="0"/>
          <w:numId w:val="32"/>
        </w:numPr>
        <w:rPr>
          <w:rFonts w:ascii="Times New Roman" w:eastAsia="MS Mincho" w:hAnsi="Times New Roman" w:cs="Times New Roman"/>
          <w:sz w:val="28"/>
          <w:szCs w:val="28"/>
        </w:rPr>
      </w:pPr>
      <w:r w:rsidRPr="000C144C">
        <w:rPr>
          <w:rFonts w:ascii="Times New Roman" w:eastAsia="MS Mincho" w:hAnsi="Times New Roman" w:cs="Times New Roman"/>
          <w:sz w:val="28"/>
          <w:szCs w:val="28"/>
        </w:rPr>
        <w:t>Кто из композиторов ввел в финал своей симфонии хор?</w:t>
      </w:r>
    </w:p>
    <w:p w:rsidR="00D74754" w:rsidRPr="000C144C" w:rsidRDefault="00D74754" w:rsidP="00D74754">
      <w:pPr>
        <w:pStyle w:val="a4"/>
        <w:numPr>
          <w:ilvl w:val="0"/>
          <w:numId w:val="32"/>
        </w:numPr>
        <w:rPr>
          <w:rFonts w:ascii="Times New Roman" w:eastAsia="MS Mincho" w:hAnsi="Times New Roman" w:cs="Times New Roman"/>
          <w:sz w:val="28"/>
          <w:szCs w:val="28"/>
        </w:rPr>
      </w:pPr>
      <w:r w:rsidRPr="000C144C">
        <w:rPr>
          <w:rFonts w:ascii="Times New Roman" w:eastAsia="MS Mincho" w:hAnsi="Times New Roman" w:cs="Times New Roman"/>
          <w:sz w:val="28"/>
          <w:szCs w:val="28"/>
        </w:rPr>
        <w:t>В два тома какого произведения входят 48 прелюдий и фуг?</w:t>
      </w:r>
    </w:p>
    <w:p w:rsidR="00D74754" w:rsidRDefault="00D74754" w:rsidP="00D74754">
      <w:pPr>
        <w:tabs>
          <w:tab w:val="left" w:pos="980"/>
        </w:tabs>
        <w:spacing w:after="0" w:line="240" w:lineRule="auto"/>
        <w:ind w:left="980"/>
        <w:rPr>
          <w:rFonts w:eastAsia="Times New Roman"/>
          <w:b/>
          <w:bCs/>
          <w:sz w:val="24"/>
          <w:szCs w:val="24"/>
        </w:rPr>
      </w:pPr>
    </w:p>
    <w:p w:rsidR="00D74754" w:rsidRPr="002734C5" w:rsidRDefault="00D74754" w:rsidP="00D74754">
      <w:pPr>
        <w:ind w:left="2080"/>
        <w:rPr>
          <w:rFonts w:ascii="Times New Roman" w:hAnsi="Times New Roman" w:cs="Times New Roman"/>
          <w:sz w:val="28"/>
          <w:szCs w:val="28"/>
        </w:rPr>
      </w:pPr>
      <w:r w:rsidRPr="002734C5">
        <w:rPr>
          <w:rFonts w:ascii="Times New Roman" w:eastAsia="Times New Roman" w:hAnsi="Times New Roman" w:cs="Times New Roman"/>
          <w:b/>
          <w:bCs/>
          <w:sz w:val="28"/>
          <w:szCs w:val="28"/>
        </w:rPr>
        <w:t xml:space="preserve">Промежуточная аттестация в конце </w:t>
      </w:r>
      <w:r>
        <w:rPr>
          <w:rFonts w:ascii="Times New Roman" w:eastAsia="Times New Roman" w:hAnsi="Times New Roman" w:cs="Times New Roman"/>
          <w:b/>
          <w:bCs/>
          <w:sz w:val="28"/>
          <w:szCs w:val="28"/>
        </w:rPr>
        <w:t>2</w:t>
      </w:r>
      <w:r w:rsidRPr="002734C5">
        <w:rPr>
          <w:rFonts w:ascii="Times New Roman" w:eastAsia="Times New Roman" w:hAnsi="Times New Roman" w:cs="Times New Roman"/>
          <w:b/>
          <w:bCs/>
          <w:sz w:val="28"/>
          <w:szCs w:val="28"/>
        </w:rPr>
        <w:t xml:space="preserve"> года обучения</w:t>
      </w:r>
    </w:p>
    <w:p w:rsidR="00D74754" w:rsidRPr="002734C5" w:rsidRDefault="00D74754" w:rsidP="00D74754">
      <w:pPr>
        <w:spacing w:line="234" w:lineRule="auto"/>
        <w:ind w:left="260" w:firstLine="708"/>
        <w:jc w:val="both"/>
        <w:rPr>
          <w:rFonts w:ascii="Times New Roman" w:hAnsi="Times New Roman" w:cs="Times New Roman"/>
          <w:sz w:val="28"/>
          <w:szCs w:val="28"/>
        </w:rPr>
      </w:pPr>
      <w:r w:rsidRPr="002734C5">
        <w:rPr>
          <w:rFonts w:ascii="Times New Roman" w:eastAsia="Times New Roman" w:hAnsi="Times New Roman" w:cs="Times New Roman"/>
          <w:sz w:val="28"/>
          <w:szCs w:val="28"/>
        </w:rPr>
        <w:t xml:space="preserve">Промежуточная аттестация проводится в конце </w:t>
      </w:r>
      <w:r>
        <w:rPr>
          <w:rFonts w:ascii="Times New Roman" w:eastAsia="Times New Roman" w:hAnsi="Times New Roman" w:cs="Times New Roman"/>
          <w:sz w:val="28"/>
          <w:szCs w:val="28"/>
        </w:rPr>
        <w:t>10</w:t>
      </w:r>
      <w:r w:rsidRPr="002734C5">
        <w:rPr>
          <w:rFonts w:ascii="Times New Roman" w:eastAsia="Times New Roman" w:hAnsi="Times New Roman" w:cs="Times New Roman"/>
          <w:sz w:val="28"/>
          <w:szCs w:val="28"/>
        </w:rPr>
        <w:t xml:space="preserve"> полугодия в форме контрольного урока в счет аудиторного времени, предусмотренного на учебный процесс.</w:t>
      </w:r>
    </w:p>
    <w:p w:rsidR="00D74754" w:rsidRPr="002734C5" w:rsidRDefault="00D74754" w:rsidP="00D74754">
      <w:pPr>
        <w:spacing w:line="14" w:lineRule="exact"/>
        <w:rPr>
          <w:rFonts w:ascii="Times New Roman" w:hAnsi="Times New Roman" w:cs="Times New Roman"/>
          <w:sz w:val="28"/>
          <w:szCs w:val="28"/>
        </w:rPr>
      </w:pPr>
    </w:p>
    <w:p w:rsidR="00D74754" w:rsidRDefault="00D74754" w:rsidP="00D74754">
      <w:pPr>
        <w:spacing w:line="234" w:lineRule="auto"/>
        <w:ind w:left="260" w:firstLine="708"/>
        <w:jc w:val="both"/>
        <w:rPr>
          <w:rFonts w:ascii="Times New Roman" w:eastAsia="Times New Roman" w:hAnsi="Times New Roman" w:cs="Times New Roman"/>
          <w:sz w:val="28"/>
          <w:szCs w:val="28"/>
        </w:rPr>
      </w:pPr>
      <w:r w:rsidRPr="002734C5">
        <w:rPr>
          <w:rFonts w:ascii="Times New Roman" w:eastAsia="Times New Roman" w:hAnsi="Times New Roman" w:cs="Times New Roman"/>
          <w:sz w:val="28"/>
          <w:szCs w:val="28"/>
        </w:rPr>
        <w:t>Контрольный урок включает в себя письменную</w:t>
      </w:r>
      <w:r>
        <w:rPr>
          <w:rFonts w:ascii="Times New Roman" w:eastAsia="Times New Roman" w:hAnsi="Times New Roman" w:cs="Times New Roman"/>
          <w:sz w:val="28"/>
          <w:szCs w:val="28"/>
        </w:rPr>
        <w:t xml:space="preserve"> работу и устный ответ. </w:t>
      </w:r>
    </w:p>
    <w:p w:rsidR="00D74754" w:rsidRPr="002734C5" w:rsidRDefault="00D74754" w:rsidP="00D74754">
      <w:pPr>
        <w:spacing w:after="0" w:line="234" w:lineRule="auto"/>
        <w:ind w:left="260" w:firstLine="24"/>
        <w:jc w:val="both"/>
        <w:rPr>
          <w:rFonts w:ascii="Times New Roman" w:hAnsi="Times New Roman" w:cs="Times New Roman"/>
          <w:sz w:val="28"/>
          <w:szCs w:val="28"/>
        </w:rPr>
      </w:pPr>
      <w:r>
        <w:rPr>
          <w:rFonts w:ascii="Times New Roman" w:eastAsia="Times New Roman" w:hAnsi="Times New Roman" w:cs="Times New Roman"/>
          <w:sz w:val="28"/>
          <w:szCs w:val="28"/>
        </w:rPr>
        <w:t>Письмен</w:t>
      </w:r>
      <w:r w:rsidRPr="002734C5">
        <w:rPr>
          <w:rFonts w:ascii="Times New Roman" w:eastAsia="Times New Roman" w:hAnsi="Times New Roman" w:cs="Times New Roman"/>
          <w:sz w:val="28"/>
          <w:szCs w:val="28"/>
        </w:rPr>
        <w:t>ная работа состоит из:</w:t>
      </w:r>
    </w:p>
    <w:p w:rsidR="00D74754" w:rsidRPr="002734C5" w:rsidRDefault="00D74754" w:rsidP="00D74754">
      <w:pPr>
        <w:spacing w:after="0" w:line="3" w:lineRule="exact"/>
        <w:rPr>
          <w:rFonts w:ascii="Times New Roman" w:hAnsi="Times New Roman" w:cs="Times New Roman"/>
          <w:sz w:val="28"/>
          <w:szCs w:val="28"/>
        </w:rPr>
      </w:pPr>
    </w:p>
    <w:p w:rsidR="00D74754" w:rsidRPr="002734C5" w:rsidRDefault="00D74754" w:rsidP="00D74754">
      <w:pPr>
        <w:numPr>
          <w:ilvl w:val="0"/>
          <w:numId w:val="26"/>
        </w:numPr>
        <w:tabs>
          <w:tab w:val="left" w:pos="980"/>
        </w:tabs>
        <w:spacing w:after="0" w:line="240" w:lineRule="auto"/>
        <w:rPr>
          <w:rFonts w:ascii="Times New Roman" w:eastAsia="Symbol" w:hAnsi="Times New Roman" w:cs="Times New Roman"/>
          <w:sz w:val="28"/>
          <w:szCs w:val="28"/>
        </w:rPr>
      </w:pPr>
      <w:r w:rsidRPr="002734C5">
        <w:rPr>
          <w:rFonts w:ascii="Times New Roman" w:eastAsia="Times New Roman" w:hAnsi="Times New Roman" w:cs="Times New Roman"/>
          <w:sz w:val="28"/>
          <w:szCs w:val="28"/>
        </w:rPr>
        <w:t>письменных заданий по пройденному материалу;</w:t>
      </w:r>
    </w:p>
    <w:p w:rsidR="00D74754" w:rsidRPr="002734C5" w:rsidRDefault="00D74754" w:rsidP="00D74754">
      <w:pPr>
        <w:spacing w:after="0" w:line="1" w:lineRule="exact"/>
        <w:rPr>
          <w:rFonts w:ascii="Times New Roman" w:eastAsia="Symbol" w:hAnsi="Times New Roman" w:cs="Times New Roman"/>
          <w:sz w:val="28"/>
          <w:szCs w:val="28"/>
        </w:rPr>
      </w:pPr>
    </w:p>
    <w:p w:rsidR="00D74754" w:rsidRPr="008C7A24" w:rsidRDefault="00D74754" w:rsidP="00D74754">
      <w:pPr>
        <w:numPr>
          <w:ilvl w:val="0"/>
          <w:numId w:val="26"/>
        </w:numPr>
        <w:tabs>
          <w:tab w:val="left" w:pos="980"/>
        </w:tabs>
        <w:spacing w:after="0" w:line="240" w:lineRule="auto"/>
        <w:rPr>
          <w:rFonts w:ascii="Times New Roman" w:eastAsia="Symbol" w:hAnsi="Times New Roman" w:cs="Times New Roman"/>
          <w:sz w:val="28"/>
          <w:szCs w:val="28"/>
        </w:rPr>
      </w:pPr>
      <w:r w:rsidRPr="002734C5">
        <w:rPr>
          <w:rFonts w:ascii="Times New Roman" w:eastAsia="Times New Roman" w:hAnsi="Times New Roman" w:cs="Times New Roman"/>
          <w:sz w:val="28"/>
          <w:szCs w:val="28"/>
        </w:rPr>
        <w:t>викторины по пройденным музыкальным произведениям.</w:t>
      </w:r>
    </w:p>
    <w:p w:rsidR="00D74754" w:rsidRPr="002734C5" w:rsidRDefault="00D74754" w:rsidP="00D74754">
      <w:pPr>
        <w:tabs>
          <w:tab w:val="left" w:pos="980"/>
        </w:tabs>
        <w:spacing w:after="0" w:line="240" w:lineRule="auto"/>
        <w:rPr>
          <w:rFonts w:ascii="Times New Roman" w:eastAsia="Symbol" w:hAnsi="Times New Roman" w:cs="Times New Roman"/>
          <w:sz w:val="28"/>
          <w:szCs w:val="28"/>
        </w:rPr>
      </w:pPr>
    </w:p>
    <w:p w:rsidR="00D74754" w:rsidRPr="008C7A24" w:rsidRDefault="00D74754" w:rsidP="00D74754">
      <w:pPr>
        <w:pStyle w:val="a4"/>
        <w:spacing w:line="237" w:lineRule="auto"/>
        <w:ind w:left="284"/>
        <w:rPr>
          <w:rFonts w:ascii="Times New Roman" w:hAnsi="Times New Roman" w:cs="Times New Roman"/>
          <w:sz w:val="28"/>
          <w:szCs w:val="28"/>
        </w:rPr>
      </w:pPr>
      <w:r w:rsidRPr="008C7A24">
        <w:rPr>
          <w:rFonts w:ascii="Times New Roman" w:eastAsia="Times New Roman" w:hAnsi="Times New Roman" w:cs="Times New Roman"/>
          <w:sz w:val="28"/>
          <w:szCs w:val="28"/>
        </w:rPr>
        <w:t>Устный ответ включает в себя ответы на вопросы по пройденному материалу.</w:t>
      </w:r>
    </w:p>
    <w:p w:rsidR="00D74754" w:rsidRDefault="00D74754" w:rsidP="00D74754">
      <w:pPr>
        <w:pStyle w:val="a4"/>
        <w:tabs>
          <w:tab w:val="left" w:pos="980"/>
        </w:tabs>
        <w:spacing w:after="0" w:line="240" w:lineRule="auto"/>
        <w:rPr>
          <w:rFonts w:ascii="Times New Roman" w:eastAsia="Times New Roman" w:hAnsi="Times New Roman" w:cs="Times New Roman"/>
          <w:b/>
          <w:bCs/>
          <w:sz w:val="28"/>
          <w:szCs w:val="28"/>
        </w:rPr>
      </w:pPr>
    </w:p>
    <w:p w:rsidR="00D74754" w:rsidRPr="00E63A33" w:rsidRDefault="00D74754" w:rsidP="00D74754">
      <w:pPr>
        <w:pStyle w:val="a4"/>
        <w:numPr>
          <w:ilvl w:val="0"/>
          <w:numId w:val="27"/>
        </w:numPr>
        <w:tabs>
          <w:tab w:val="left" w:pos="980"/>
        </w:tabs>
        <w:spacing w:after="0" w:line="240" w:lineRule="auto"/>
        <w:rPr>
          <w:rFonts w:ascii="Times New Roman" w:eastAsia="Times New Roman" w:hAnsi="Times New Roman" w:cs="Times New Roman"/>
          <w:b/>
          <w:bCs/>
          <w:sz w:val="28"/>
          <w:szCs w:val="28"/>
        </w:rPr>
      </w:pPr>
      <w:r w:rsidRPr="00E63A33">
        <w:rPr>
          <w:rFonts w:ascii="Times New Roman" w:eastAsia="Times New Roman" w:hAnsi="Times New Roman" w:cs="Times New Roman"/>
          <w:b/>
          <w:bCs/>
          <w:sz w:val="28"/>
          <w:szCs w:val="28"/>
        </w:rPr>
        <w:t>Письменные задания</w:t>
      </w:r>
    </w:p>
    <w:p w:rsidR="00D74754" w:rsidRDefault="00D74754" w:rsidP="00D74754">
      <w:pPr>
        <w:tabs>
          <w:tab w:val="left" w:pos="980"/>
        </w:tabs>
        <w:spacing w:after="0" w:line="240" w:lineRule="auto"/>
        <w:ind w:left="98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Выбери правильный ответ:</w:t>
      </w:r>
    </w:p>
    <w:p w:rsidR="00D74754" w:rsidRDefault="00D74754" w:rsidP="00D74754">
      <w:pPr>
        <w:tabs>
          <w:tab w:val="left" w:pos="980"/>
        </w:tabs>
        <w:spacing w:after="0" w:line="240" w:lineRule="auto"/>
        <w:ind w:left="980"/>
        <w:rPr>
          <w:rFonts w:ascii="Times New Roman" w:eastAsia="Times New Roman" w:hAnsi="Times New Roman" w:cs="Times New Roman"/>
          <w:b/>
          <w:bCs/>
          <w:sz w:val="28"/>
          <w:szCs w:val="28"/>
        </w:rPr>
      </w:pPr>
    </w:p>
    <w:p w:rsidR="00D74754" w:rsidRPr="00F261A5" w:rsidRDefault="00D74754" w:rsidP="00D74754">
      <w:pPr>
        <w:spacing w:after="0"/>
        <w:ind w:left="360"/>
        <w:rPr>
          <w:rFonts w:ascii="Times New Roman" w:hAnsi="Times New Roman" w:cs="Times New Roman"/>
          <w:sz w:val="28"/>
          <w:szCs w:val="28"/>
        </w:rPr>
      </w:pPr>
      <w:r>
        <w:rPr>
          <w:rFonts w:ascii="Times New Roman" w:hAnsi="Times New Roman" w:cs="Times New Roman"/>
          <w:sz w:val="28"/>
          <w:szCs w:val="28"/>
        </w:rPr>
        <w:t xml:space="preserve">1. </w:t>
      </w:r>
      <w:r w:rsidRPr="00F261A5">
        <w:rPr>
          <w:rFonts w:ascii="Times New Roman" w:hAnsi="Times New Roman" w:cs="Times New Roman"/>
          <w:sz w:val="28"/>
          <w:szCs w:val="28"/>
        </w:rPr>
        <w:t>Кто превратил бытовые и бальные танцы в концертные пьесы для фортепиано?</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А) Ф Шопен</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Б) Р. Шуман</w:t>
      </w:r>
    </w:p>
    <w:p w:rsidR="00D74754"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В) Ж. Бизе</w:t>
      </w:r>
    </w:p>
    <w:p w:rsidR="00D74754" w:rsidRPr="00F261A5" w:rsidRDefault="00D74754" w:rsidP="00D74754">
      <w:pPr>
        <w:spacing w:after="0"/>
        <w:ind w:left="360"/>
        <w:rPr>
          <w:rFonts w:ascii="Times New Roman" w:hAnsi="Times New Roman" w:cs="Times New Roman"/>
          <w:sz w:val="28"/>
          <w:szCs w:val="28"/>
        </w:rPr>
      </w:pPr>
    </w:p>
    <w:p w:rsidR="00D74754" w:rsidRPr="00F261A5" w:rsidRDefault="00D74754" w:rsidP="00D74754">
      <w:pPr>
        <w:spacing w:after="0"/>
        <w:ind w:left="360"/>
        <w:rPr>
          <w:rFonts w:ascii="Times New Roman" w:hAnsi="Times New Roman" w:cs="Times New Roman"/>
          <w:sz w:val="28"/>
          <w:szCs w:val="28"/>
        </w:rPr>
      </w:pPr>
      <w:r>
        <w:rPr>
          <w:rFonts w:ascii="Times New Roman" w:hAnsi="Times New Roman" w:cs="Times New Roman"/>
          <w:sz w:val="28"/>
          <w:szCs w:val="28"/>
        </w:rPr>
        <w:t xml:space="preserve">2. </w:t>
      </w:r>
      <w:r w:rsidRPr="00F261A5">
        <w:rPr>
          <w:rFonts w:ascii="Times New Roman" w:hAnsi="Times New Roman" w:cs="Times New Roman"/>
          <w:sz w:val="28"/>
          <w:szCs w:val="28"/>
        </w:rPr>
        <w:t>Где Шопен прожил большую часть своей жизни?</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А) Вена</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Б) Париж</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В) Варшава</w:t>
      </w:r>
    </w:p>
    <w:p w:rsidR="00D74754" w:rsidRPr="00D96814" w:rsidRDefault="00D74754" w:rsidP="00D74754">
      <w:pPr>
        <w:spacing w:after="0"/>
        <w:ind w:left="567"/>
        <w:rPr>
          <w:rFonts w:ascii="Times New Roman" w:hAnsi="Times New Roman" w:cs="Times New Roman"/>
          <w:sz w:val="28"/>
          <w:szCs w:val="28"/>
        </w:rPr>
      </w:pPr>
    </w:p>
    <w:p w:rsidR="00D74754" w:rsidRPr="00D96814" w:rsidRDefault="00D74754" w:rsidP="00D74754">
      <w:pPr>
        <w:pStyle w:val="a8"/>
        <w:shd w:val="clear" w:color="auto" w:fill="FFFFFF"/>
        <w:spacing w:before="0" w:beforeAutospacing="0" w:after="0" w:afterAutospacing="0" w:line="276" w:lineRule="auto"/>
        <w:ind w:left="360"/>
        <w:rPr>
          <w:color w:val="333333"/>
          <w:sz w:val="28"/>
          <w:szCs w:val="28"/>
        </w:rPr>
      </w:pPr>
      <w:r>
        <w:rPr>
          <w:color w:val="333333"/>
          <w:sz w:val="28"/>
          <w:szCs w:val="28"/>
        </w:rPr>
        <w:t xml:space="preserve">3. </w:t>
      </w:r>
      <w:r w:rsidRPr="00D96814">
        <w:rPr>
          <w:color w:val="333333"/>
          <w:sz w:val="28"/>
          <w:szCs w:val="28"/>
        </w:rPr>
        <w:t>О ком пророчески сказал Р. Шуман: «Шляпы долой, господа, перед вами гений»?</w:t>
      </w:r>
    </w:p>
    <w:p w:rsidR="00D74754" w:rsidRPr="00D96814" w:rsidRDefault="00D74754" w:rsidP="00D74754">
      <w:pPr>
        <w:pStyle w:val="a8"/>
        <w:shd w:val="clear" w:color="auto" w:fill="FFFFFF"/>
        <w:spacing w:before="0" w:beforeAutospacing="0" w:after="0" w:afterAutospacing="0" w:line="276" w:lineRule="auto"/>
        <w:ind w:left="360"/>
        <w:rPr>
          <w:color w:val="333333"/>
          <w:sz w:val="28"/>
          <w:szCs w:val="28"/>
        </w:rPr>
      </w:pPr>
      <w:r w:rsidRPr="00D96814">
        <w:rPr>
          <w:color w:val="333333"/>
          <w:sz w:val="28"/>
          <w:szCs w:val="28"/>
        </w:rPr>
        <w:t>А) о Шуберте</w:t>
      </w:r>
      <w:r w:rsidRPr="00D96814">
        <w:rPr>
          <w:color w:val="333333"/>
          <w:sz w:val="28"/>
          <w:szCs w:val="28"/>
        </w:rPr>
        <w:br/>
        <w:t>Б) о Шопене</w:t>
      </w:r>
      <w:r w:rsidRPr="00D96814">
        <w:rPr>
          <w:color w:val="333333"/>
          <w:sz w:val="28"/>
          <w:szCs w:val="28"/>
        </w:rPr>
        <w:br/>
        <w:t>В) о Брамсе</w:t>
      </w:r>
    </w:p>
    <w:p w:rsidR="00D74754" w:rsidRDefault="00D74754" w:rsidP="00D74754">
      <w:pPr>
        <w:spacing w:after="0"/>
        <w:ind w:left="567"/>
        <w:rPr>
          <w:rFonts w:ascii="Times New Roman" w:hAnsi="Times New Roman" w:cs="Times New Roman"/>
          <w:sz w:val="28"/>
          <w:szCs w:val="28"/>
        </w:rPr>
      </w:pPr>
    </w:p>
    <w:p w:rsidR="00D74754" w:rsidRPr="00D96814" w:rsidRDefault="00D74754" w:rsidP="00D74754">
      <w:pPr>
        <w:pStyle w:val="a8"/>
        <w:shd w:val="clear" w:color="auto" w:fill="FFFFFF"/>
        <w:spacing w:before="0" w:beforeAutospacing="0" w:after="135" w:afterAutospacing="0" w:line="276" w:lineRule="auto"/>
        <w:ind w:left="360"/>
        <w:rPr>
          <w:color w:val="333333"/>
          <w:sz w:val="28"/>
          <w:szCs w:val="28"/>
        </w:rPr>
      </w:pPr>
      <w:r>
        <w:rPr>
          <w:color w:val="333333"/>
          <w:sz w:val="28"/>
          <w:szCs w:val="28"/>
        </w:rPr>
        <w:t xml:space="preserve">4. </w:t>
      </w:r>
      <w:r w:rsidRPr="00D96814">
        <w:rPr>
          <w:color w:val="333333"/>
          <w:sz w:val="28"/>
          <w:szCs w:val="28"/>
        </w:rPr>
        <w:t>Какой цикл фортепианных пьес Р. Шумана положил начало специально детской музыкальной литературе?</w:t>
      </w:r>
    </w:p>
    <w:p w:rsidR="00D74754" w:rsidRPr="00D96814" w:rsidRDefault="00D74754" w:rsidP="00D74754">
      <w:pPr>
        <w:pStyle w:val="a8"/>
        <w:shd w:val="clear" w:color="auto" w:fill="FFFFFF"/>
        <w:spacing w:before="0" w:beforeAutospacing="0" w:after="0" w:afterAutospacing="0" w:line="276" w:lineRule="auto"/>
        <w:ind w:left="360"/>
        <w:rPr>
          <w:color w:val="333333"/>
          <w:sz w:val="28"/>
          <w:szCs w:val="28"/>
        </w:rPr>
      </w:pPr>
      <w:r w:rsidRPr="00D96814">
        <w:rPr>
          <w:color w:val="333333"/>
          <w:sz w:val="28"/>
          <w:szCs w:val="28"/>
        </w:rPr>
        <w:lastRenderedPageBreak/>
        <w:t>А) «Детский альбом»</w:t>
      </w:r>
      <w:r w:rsidRPr="00D96814">
        <w:rPr>
          <w:color w:val="333333"/>
          <w:sz w:val="28"/>
          <w:szCs w:val="28"/>
        </w:rPr>
        <w:br/>
        <w:t>Б) «Альбом для юношества»</w:t>
      </w:r>
      <w:r w:rsidRPr="00D96814">
        <w:rPr>
          <w:color w:val="333333"/>
          <w:sz w:val="28"/>
          <w:szCs w:val="28"/>
        </w:rPr>
        <w:br/>
        <w:t>В) «Детям»</w:t>
      </w:r>
    </w:p>
    <w:p w:rsidR="00D74754" w:rsidRDefault="00D74754" w:rsidP="00D74754">
      <w:pPr>
        <w:spacing w:after="0"/>
        <w:ind w:left="567"/>
        <w:rPr>
          <w:rFonts w:ascii="Times New Roman" w:hAnsi="Times New Roman" w:cs="Times New Roman"/>
          <w:sz w:val="28"/>
          <w:szCs w:val="28"/>
        </w:rPr>
      </w:pPr>
    </w:p>
    <w:p w:rsidR="00D74754" w:rsidRPr="00F261A5" w:rsidRDefault="00D74754" w:rsidP="00D74754">
      <w:pPr>
        <w:spacing w:after="0"/>
        <w:ind w:left="360"/>
        <w:rPr>
          <w:rFonts w:ascii="Times New Roman" w:hAnsi="Times New Roman" w:cs="Times New Roman"/>
          <w:sz w:val="28"/>
          <w:szCs w:val="28"/>
        </w:rPr>
      </w:pPr>
      <w:r>
        <w:rPr>
          <w:rFonts w:ascii="Times New Roman" w:hAnsi="Times New Roman" w:cs="Times New Roman"/>
          <w:sz w:val="28"/>
          <w:szCs w:val="28"/>
        </w:rPr>
        <w:t xml:space="preserve">5. </w:t>
      </w:r>
      <w:r w:rsidRPr="00F261A5">
        <w:rPr>
          <w:rFonts w:ascii="Times New Roman" w:hAnsi="Times New Roman" w:cs="Times New Roman"/>
          <w:sz w:val="28"/>
          <w:szCs w:val="28"/>
        </w:rPr>
        <w:t>«Лесной царь» - жанр произведения</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А) песня</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Б) песня</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В) романс</w:t>
      </w:r>
    </w:p>
    <w:p w:rsidR="00D74754" w:rsidRDefault="00D74754" w:rsidP="00D74754">
      <w:pPr>
        <w:spacing w:after="0"/>
        <w:ind w:left="567"/>
        <w:rPr>
          <w:rFonts w:ascii="Times New Roman" w:hAnsi="Times New Roman" w:cs="Times New Roman"/>
          <w:sz w:val="28"/>
          <w:szCs w:val="28"/>
        </w:rPr>
      </w:pPr>
    </w:p>
    <w:p w:rsidR="00D74754" w:rsidRPr="00F261A5" w:rsidRDefault="00D74754" w:rsidP="00D74754">
      <w:pPr>
        <w:spacing w:after="0"/>
        <w:ind w:left="360"/>
        <w:rPr>
          <w:rFonts w:ascii="Times New Roman" w:hAnsi="Times New Roman" w:cs="Times New Roman"/>
          <w:sz w:val="28"/>
          <w:szCs w:val="28"/>
        </w:rPr>
      </w:pPr>
      <w:r>
        <w:rPr>
          <w:rFonts w:ascii="Times New Roman" w:hAnsi="Times New Roman" w:cs="Times New Roman"/>
          <w:sz w:val="28"/>
          <w:szCs w:val="28"/>
        </w:rPr>
        <w:t xml:space="preserve">. </w:t>
      </w:r>
      <w:r w:rsidRPr="00F261A5">
        <w:rPr>
          <w:rFonts w:ascii="Times New Roman" w:hAnsi="Times New Roman" w:cs="Times New Roman"/>
          <w:sz w:val="28"/>
          <w:szCs w:val="28"/>
        </w:rPr>
        <w:t>Кто сочинил более 600 песен?</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 xml:space="preserve">А) </w:t>
      </w:r>
      <w:r w:rsidRPr="00F261A5">
        <w:rPr>
          <w:rFonts w:ascii="Times New Roman" w:hAnsi="Times New Roman" w:cs="Times New Roman"/>
          <w:color w:val="000000"/>
          <w:sz w:val="28"/>
          <w:szCs w:val="28"/>
        </w:rPr>
        <w:t>Д. Верди</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 xml:space="preserve">Б) </w:t>
      </w:r>
      <w:r w:rsidRPr="00F261A5">
        <w:rPr>
          <w:rFonts w:ascii="Times New Roman" w:hAnsi="Times New Roman" w:cs="Times New Roman"/>
          <w:color w:val="000000"/>
          <w:sz w:val="28"/>
          <w:szCs w:val="28"/>
        </w:rPr>
        <w:t>Р. Шуман</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В) Ф. Шуберт</w:t>
      </w:r>
    </w:p>
    <w:p w:rsidR="00D74754" w:rsidRPr="00D96814" w:rsidRDefault="00D74754" w:rsidP="00D74754">
      <w:pPr>
        <w:pStyle w:val="a8"/>
        <w:spacing w:before="0" w:beforeAutospacing="0" w:after="0" w:afterAutospacing="0" w:line="276" w:lineRule="auto"/>
        <w:ind w:left="567"/>
        <w:rPr>
          <w:color w:val="000000"/>
          <w:sz w:val="28"/>
          <w:szCs w:val="28"/>
        </w:rPr>
      </w:pPr>
    </w:p>
    <w:p w:rsidR="00D74754" w:rsidRPr="00D96814" w:rsidRDefault="00D74754" w:rsidP="00D74754">
      <w:pPr>
        <w:pStyle w:val="a8"/>
        <w:spacing w:before="0" w:beforeAutospacing="0" w:after="0" w:afterAutospacing="0" w:line="276" w:lineRule="auto"/>
        <w:ind w:left="360"/>
        <w:rPr>
          <w:color w:val="000000"/>
          <w:sz w:val="28"/>
          <w:szCs w:val="28"/>
        </w:rPr>
      </w:pPr>
      <w:r>
        <w:rPr>
          <w:bCs/>
          <w:color w:val="000000"/>
          <w:sz w:val="28"/>
          <w:szCs w:val="28"/>
        </w:rPr>
        <w:t xml:space="preserve">7. </w:t>
      </w:r>
      <w:r w:rsidRPr="00D96814">
        <w:rPr>
          <w:bCs/>
          <w:color w:val="000000"/>
          <w:sz w:val="28"/>
          <w:szCs w:val="28"/>
        </w:rPr>
        <w:t>Пьеса, связанная с образом природы. Этот музыкальный жанр был особо любим Ф. Шопеном.</w:t>
      </w:r>
    </w:p>
    <w:p w:rsidR="00D74754" w:rsidRPr="00D96814" w:rsidRDefault="00D74754" w:rsidP="00D74754">
      <w:pPr>
        <w:pStyle w:val="a8"/>
        <w:spacing w:before="0" w:beforeAutospacing="0" w:after="0" w:afterAutospacing="0" w:line="276" w:lineRule="auto"/>
        <w:ind w:left="360"/>
        <w:rPr>
          <w:color w:val="000000"/>
          <w:sz w:val="28"/>
          <w:szCs w:val="28"/>
        </w:rPr>
      </w:pPr>
      <w:r w:rsidRPr="00D96814">
        <w:rPr>
          <w:color w:val="000000"/>
          <w:sz w:val="28"/>
          <w:szCs w:val="28"/>
        </w:rPr>
        <w:t>А) ноктюрн</w:t>
      </w:r>
    </w:p>
    <w:p w:rsidR="00D74754" w:rsidRPr="00D96814" w:rsidRDefault="00D74754" w:rsidP="00D74754">
      <w:pPr>
        <w:pStyle w:val="a8"/>
        <w:spacing w:before="0" w:beforeAutospacing="0" w:after="0" w:afterAutospacing="0" w:line="276" w:lineRule="auto"/>
        <w:ind w:left="360"/>
        <w:rPr>
          <w:color w:val="000000"/>
          <w:sz w:val="28"/>
          <w:szCs w:val="28"/>
        </w:rPr>
      </w:pPr>
      <w:r w:rsidRPr="00D96814">
        <w:rPr>
          <w:color w:val="000000"/>
          <w:sz w:val="28"/>
          <w:szCs w:val="28"/>
        </w:rPr>
        <w:t>Б) баркарола</w:t>
      </w:r>
    </w:p>
    <w:p w:rsidR="00D74754" w:rsidRPr="00D96814" w:rsidRDefault="00D74754" w:rsidP="00D74754">
      <w:pPr>
        <w:pStyle w:val="a8"/>
        <w:spacing w:before="0" w:beforeAutospacing="0" w:after="0" w:afterAutospacing="0" w:line="276" w:lineRule="auto"/>
        <w:ind w:left="360"/>
        <w:rPr>
          <w:color w:val="000000"/>
          <w:sz w:val="28"/>
          <w:szCs w:val="28"/>
        </w:rPr>
      </w:pPr>
      <w:r w:rsidRPr="00D96814">
        <w:rPr>
          <w:color w:val="000000"/>
          <w:sz w:val="28"/>
          <w:szCs w:val="28"/>
        </w:rPr>
        <w:t>В) симфония</w:t>
      </w:r>
    </w:p>
    <w:p w:rsidR="00D74754" w:rsidRDefault="00D74754" w:rsidP="00D74754">
      <w:pPr>
        <w:spacing w:after="0"/>
        <w:ind w:left="567"/>
        <w:rPr>
          <w:rFonts w:ascii="Times New Roman" w:hAnsi="Times New Roman" w:cs="Times New Roman"/>
          <w:sz w:val="28"/>
          <w:szCs w:val="28"/>
        </w:rPr>
      </w:pPr>
    </w:p>
    <w:p w:rsidR="00D74754" w:rsidRPr="00F261A5" w:rsidRDefault="00D74754" w:rsidP="00D74754">
      <w:pPr>
        <w:spacing w:after="0"/>
        <w:ind w:left="360"/>
        <w:rPr>
          <w:rFonts w:ascii="Times New Roman" w:hAnsi="Times New Roman" w:cs="Times New Roman"/>
          <w:sz w:val="28"/>
          <w:szCs w:val="28"/>
        </w:rPr>
      </w:pPr>
      <w:r>
        <w:rPr>
          <w:rFonts w:ascii="Times New Roman" w:eastAsia="Times New Roman" w:hAnsi="Times New Roman" w:cs="Times New Roman"/>
          <w:sz w:val="28"/>
          <w:szCs w:val="28"/>
        </w:rPr>
        <w:t xml:space="preserve">8. </w:t>
      </w:r>
      <w:r w:rsidRPr="00F261A5">
        <w:rPr>
          <w:rFonts w:ascii="Times New Roman" w:eastAsia="Times New Roman" w:hAnsi="Times New Roman" w:cs="Times New Roman"/>
          <w:sz w:val="28"/>
          <w:szCs w:val="28"/>
        </w:rPr>
        <w:t>Какая опера написана по новелле П. Мериме</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А) «Кармен»</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Б) «Аида»</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В) «Травиата»</w:t>
      </w:r>
    </w:p>
    <w:p w:rsidR="00D74754" w:rsidRDefault="00D74754" w:rsidP="00D74754">
      <w:pPr>
        <w:spacing w:after="0"/>
        <w:ind w:left="567"/>
        <w:rPr>
          <w:rFonts w:ascii="Times New Roman" w:hAnsi="Times New Roman" w:cs="Times New Roman"/>
          <w:sz w:val="28"/>
          <w:szCs w:val="28"/>
        </w:rPr>
      </w:pPr>
    </w:p>
    <w:p w:rsidR="00D74754" w:rsidRPr="00F261A5" w:rsidRDefault="00D74754" w:rsidP="00D74754">
      <w:pPr>
        <w:spacing w:after="0"/>
        <w:ind w:left="360"/>
        <w:rPr>
          <w:rFonts w:ascii="Times New Roman" w:hAnsi="Times New Roman" w:cs="Times New Roman"/>
          <w:sz w:val="28"/>
          <w:szCs w:val="28"/>
        </w:rPr>
      </w:pPr>
      <w:r>
        <w:rPr>
          <w:rFonts w:ascii="Times New Roman" w:hAnsi="Times New Roman" w:cs="Times New Roman"/>
          <w:sz w:val="28"/>
          <w:szCs w:val="28"/>
        </w:rPr>
        <w:t xml:space="preserve">9. </w:t>
      </w:r>
      <w:r w:rsidRPr="00F261A5">
        <w:rPr>
          <w:rFonts w:ascii="Times New Roman" w:hAnsi="Times New Roman" w:cs="Times New Roman"/>
          <w:sz w:val="28"/>
          <w:szCs w:val="28"/>
        </w:rPr>
        <w:t>Шопен основоположник жанра</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А) Фортепианного концерта</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Б) Вокального цикла</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В) Инструментальной баллады</w:t>
      </w:r>
    </w:p>
    <w:p w:rsidR="00D74754" w:rsidRDefault="00D74754" w:rsidP="00D74754">
      <w:pPr>
        <w:spacing w:after="0"/>
        <w:ind w:left="567"/>
        <w:rPr>
          <w:rFonts w:ascii="Times New Roman" w:hAnsi="Times New Roman" w:cs="Times New Roman"/>
          <w:sz w:val="28"/>
          <w:szCs w:val="28"/>
        </w:rPr>
      </w:pPr>
    </w:p>
    <w:p w:rsidR="00D74754" w:rsidRPr="00F261A5" w:rsidRDefault="00D74754" w:rsidP="00D74754">
      <w:pPr>
        <w:spacing w:after="0"/>
        <w:ind w:left="360"/>
        <w:rPr>
          <w:rFonts w:ascii="Times New Roman" w:hAnsi="Times New Roman" w:cs="Times New Roman"/>
          <w:sz w:val="28"/>
          <w:szCs w:val="28"/>
        </w:rPr>
      </w:pPr>
      <w:r>
        <w:rPr>
          <w:rFonts w:ascii="Times New Roman" w:hAnsi="Times New Roman" w:cs="Times New Roman"/>
          <w:sz w:val="28"/>
          <w:szCs w:val="28"/>
        </w:rPr>
        <w:t xml:space="preserve">10. </w:t>
      </w:r>
      <w:r w:rsidRPr="00F261A5">
        <w:rPr>
          <w:rFonts w:ascii="Times New Roman" w:hAnsi="Times New Roman" w:cs="Times New Roman"/>
          <w:sz w:val="28"/>
          <w:szCs w:val="28"/>
        </w:rPr>
        <w:t>Кто был одним из первых композиторов-романтиков?</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А) Ф. Шуберт</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 xml:space="preserve">Б) </w:t>
      </w:r>
      <w:r w:rsidRPr="00F261A5">
        <w:rPr>
          <w:rFonts w:ascii="Times New Roman" w:hAnsi="Times New Roman" w:cs="Times New Roman"/>
          <w:color w:val="000000"/>
          <w:sz w:val="28"/>
          <w:szCs w:val="28"/>
        </w:rPr>
        <w:t>Д. Верди</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 xml:space="preserve">В) </w:t>
      </w:r>
      <w:r w:rsidRPr="00F261A5">
        <w:rPr>
          <w:rFonts w:ascii="Times New Roman" w:hAnsi="Times New Roman" w:cs="Times New Roman"/>
          <w:color w:val="000000"/>
          <w:sz w:val="28"/>
          <w:szCs w:val="28"/>
        </w:rPr>
        <w:t>Р. Шуман</w:t>
      </w:r>
    </w:p>
    <w:p w:rsidR="00D74754" w:rsidRDefault="00D74754" w:rsidP="00D74754">
      <w:pPr>
        <w:spacing w:after="0"/>
        <w:ind w:left="567"/>
        <w:rPr>
          <w:rFonts w:ascii="Times New Roman" w:hAnsi="Times New Roman" w:cs="Times New Roman"/>
          <w:sz w:val="28"/>
          <w:szCs w:val="28"/>
        </w:rPr>
      </w:pPr>
    </w:p>
    <w:p w:rsidR="00D74754" w:rsidRPr="00F261A5" w:rsidRDefault="00D74754" w:rsidP="00D74754">
      <w:pPr>
        <w:spacing w:after="0"/>
        <w:ind w:left="360"/>
        <w:rPr>
          <w:rFonts w:ascii="Times New Roman" w:hAnsi="Times New Roman" w:cs="Times New Roman"/>
          <w:sz w:val="28"/>
          <w:szCs w:val="28"/>
        </w:rPr>
      </w:pPr>
      <w:r>
        <w:rPr>
          <w:rFonts w:ascii="Times New Roman" w:hAnsi="Times New Roman" w:cs="Times New Roman"/>
          <w:sz w:val="28"/>
          <w:szCs w:val="28"/>
        </w:rPr>
        <w:t xml:space="preserve">11. </w:t>
      </w:r>
      <w:r w:rsidRPr="00F261A5">
        <w:rPr>
          <w:rFonts w:ascii="Times New Roman" w:hAnsi="Times New Roman" w:cs="Times New Roman"/>
          <w:sz w:val="28"/>
          <w:szCs w:val="28"/>
        </w:rPr>
        <w:t xml:space="preserve">Цикл «Карнавал»   автор кто является автором </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 xml:space="preserve">А) </w:t>
      </w:r>
      <w:r w:rsidRPr="00F261A5">
        <w:rPr>
          <w:rFonts w:ascii="Times New Roman" w:hAnsi="Times New Roman" w:cs="Times New Roman"/>
          <w:color w:val="000000"/>
          <w:sz w:val="28"/>
          <w:szCs w:val="28"/>
        </w:rPr>
        <w:t>Ф. Шопен</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 xml:space="preserve">Б) </w:t>
      </w:r>
      <w:r w:rsidRPr="00F261A5">
        <w:rPr>
          <w:rFonts w:ascii="Times New Roman" w:hAnsi="Times New Roman" w:cs="Times New Roman"/>
          <w:color w:val="000000"/>
          <w:sz w:val="28"/>
          <w:szCs w:val="28"/>
        </w:rPr>
        <w:t>Р. Шуман</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В) Ф. Шуберт</w:t>
      </w:r>
    </w:p>
    <w:p w:rsidR="00D74754" w:rsidRDefault="00D74754" w:rsidP="00D74754">
      <w:pPr>
        <w:spacing w:after="0"/>
        <w:ind w:left="567"/>
        <w:rPr>
          <w:rFonts w:ascii="Times New Roman" w:hAnsi="Times New Roman" w:cs="Times New Roman"/>
          <w:sz w:val="28"/>
          <w:szCs w:val="28"/>
        </w:rPr>
      </w:pPr>
    </w:p>
    <w:p w:rsidR="00D74754" w:rsidRPr="00F261A5" w:rsidRDefault="00D74754" w:rsidP="00D74754">
      <w:pPr>
        <w:spacing w:after="0"/>
        <w:ind w:left="360"/>
        <w:rPr>
          <w:rFonts w:ascii="Times New Roman" w:hAnsi="Times New Roman" w:cs="Times New Roman"/>
          <w:sz w:val="28"/>
          <w:szCs w:val="28"/>
        </w:rPr>
      </w:pPr>
      <w:r>
        <w:rPr>
          <w:rFonts w:ascii="Times New Roman" w:hAnsi="Times New Roman" w:cs="Times New Roman"/>
          <w:sz w:val="28"/>
          <w:szCs w:val="28"/>
        </w:rPr>
        <w:lastRenderedPageBreak/>
        <w:t xml:space="preserve">12. </w:t>
      </w:r>
      <w:r w:rsidRPr="00F261A5">
        <w:rPr>
          <w:rFonts w:ascii="Times New Roman" w:hAnsi="Times New Roman" w:cs="Times New Roman"/>
          <w:sz w:val="28"/>
          <w:szCs w:val="28"/>
        </w:rPr>
        <w:t>Ведущий жанр в творчестве Шуберта</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А) опера</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Б) симфония</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В) песня</w:t>
      </w:r>
    </w:p>
    <w:p w:rsidR="00D74754" w:rsidRPr="00D96814" w:rsidRDefault="00D74754" w:rsidP="00D74754">
      <w:pPr>
        <w:spacing w:after="0"/>
        <w:ind w:left="567"/>
        <w:rPr>
          <w:rFonts w:ascii="Times New Roman" w:hAnsi="Times New Roman" w:cs="Times New Roman"/>
          <w:sz w:val="28"/>
          <w:szCs w:val="28"/>
        </w:rPr>
      </w:pPr>
    </w:p>
    <w:p w:rsidR="00D74754" w:rsidRPr="00F261A5" w:rsidRDefault="00D74754" w:rsidP="00D74754">
      <w:pPr>
        <w:spacing w:after="0"/>
        <w:ind w:left="360"/>
        <w:rPr>
          <w:rFonts w:ascii="Times New Roman" w:hAnsi="Times New Roman" w:cs="Times New Roman"/>
          <w:sz w:val="28"/>
          <w:szCs w:val="28"/>
        </w:rPr>
      </w:pPr>
      <w:r>
        <w:rPr>
          <w:rFonts w:ascii="Times New Roman" w:hAnsi="Times New Roman" w:cs="Times New Roman"/>
          <w:sz w:val="28"/>
          <w:szCs w:val="28"/>
        </w:rPr>
        <w:t xml:space="preserve">13. </w:t>
      </w:r>
      <w:r w:rsidRPr="00F261A5">
        <w:rPr>
          <w:rFonts w:ascii="Times New Roman" w:hAnsi="Times New Roman" w:cs="Times New Roman"/>
          <w:sz w:val="28"/>
          <w:szCs w:val="28"/>
        </w:rPr>
        <w:t>Произведения, которые не принадлежат Шуберту</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А) «Лесной царь»</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Б) «Неоконченная симфония»</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В) «Прощальная симфония»</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Г) «Форель»</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Д) «Серенада»</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Е) «Свадьба Фигаро»</w:t>
      </w:r>
    </w:p>
    <w:p w:rsidR="00D74754" w:rsidRDefault="00D74754" w:rsidP="00D74754">
      <w:pPr>
        <w:spacing w:after="0"/>
        <w:ind w:left="567"/>
        <w:rPr>
          <w:rFonts w:ascii="Times New Roman" w:hAnsi="Times New Roman" w:cs="Times New Roman"/>
          <w:sz w:val="28"/>
          <w:szCs w:val="28"/>
        </w:rPr>
      </w:pPr>
    </w:p>
    <w:p w:rsidR="00D74754" w:rsidRPr="00F261A5" w:rsidRDefault="00D74754" w:rsidP="00D74754">
      <w:pPr>
        <w:spacing w:after="0"/>
        <w:ind w:left="360"/>
        <w:rPr>
          <w:rFonts w:ascii="Times New Roman" w:hAnsi="Times New Roman" w:cs="Times New Roman"/>
          <w:sz w:val="28"/>
          <w:szCs w:val="28"/>
        </w:rPr>
      </w:pPr>
      <w:r>
        <w:rPr>
          <w:rFonts w:ascii="Times New Roman" w:hAnsi="Times New Roman" w:cs="Times New Roman"/>
          <w:sz w:val="28"/>
          <w:szCs w:val="28"/>
        </w:rPr>
        <w:t xml:space="preserve">14. </w:t>
      </w:r>
      <w:r w:rsidRPr="00F261A5">
        <w:rPr>
          <w:rFonts w:ascii="Times New Roman" w:hAnsi="Times New Roman" w:cs="Times New Roman"/>
          <w:sz w:val="28"/>
          <w:szCs w:val="28"/>
        </w:rPr>
        <w:t>Найди известных тебе композиторов-романтиков</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А)</w:t>
      </w:r>
      <w:r w:rsidRPr="00F261A5">
        <w:rPr>
          <w:rFonts w:ascii="Times New Roman" w:hAnsi="Times New Roman" w:cs="Times New Roman"/>
          <w:color w:val="000000"/>
          <w:sz w:val="28"/>
          <w:szCs w:val="28"/>
        </w:rPr>
        <w:t xml:space="preserve"> Д. Верди</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 xml:space="preserve">Б) К. Дебюсси </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В) Ф. Шуберт</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Г) Г Гендель</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Д)А. Вивальди</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Е)</w:t>
      </w:r>
      <w:r w:rsidRPr="00F261A5">
        <w:rPr>
          <w:rFonts w:ascii="Times New Roman" w:hAnsi="Times New Roman" w:cs="Times New Roman"/>
          <w:color w:val="000000"/>
          <w:sz w:val="28"/>
          <w:szCs w:val="28"/>
        </w:rPr>
        <w:t xml:space="preserve"> Д. Верди</w:t>
      </w:r>
    </w:p>
    <w:p w:rsidR="00D74754" w:rsidRDefault="00D74754" w:rsidP="00D74754">
      <w:pPr>
        <w:spacing w:after="0"/>
        <w:ind w:left="567"/>
        <w:rPr>
          <w:rFonts w:ascii="Times New Roman" w:hAnsi="Times New Roman" w:cs="Times New Roman"/>
          <w:sz w:val="28"/>
          <w:szCs w:val="28"/>
        </w:rPr>
      </w:pPr>
    </w:p>
    <w:p w:rsidR="00D74754" w:rsidRPr="00F261A5" w:rsidRDefault="00D74754" w:rsidP="00D74754">
      <w:pPr>
        <w:spacing w:after="0"/>
        <w:ind w:left="360"/>
        <w:rPr>
          <w:rFonts w:ascii="Times New Roman" w:hAnsi="Times New Roman" w:cs="Times New Roman"/>
          <w:sz w:val="28"/>
          <w:szCs w:val="28"/>
        </w:rPr>
      </w:pPr>
      <w:r>
        <w:rPr>
          <w:rFonts w:ascii="Times New Roman" w:hAnsi="Times New Roman" w:cs="Times New Roman"/>
          <w:sz w:val="28"/>
          <w:szCs w:val="28"/>
        </w:rPr>
        <w:t xml:space="preserve">15. </w:t>
      </w:r>
      <w:r w:rsidRPr="00F261A5">
        <w:rPr>
          <w:rFonts w:ascii="Times New Roman" w:hAnsi="Times New Roman" w:cs="Times New Roman"/>
          <w:sz w:val="28"/>
          <w:szCs w:val="28"/>
        </w:rPr>
        <w:t>Международный конкурс имени Шопена проводится в</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А) Вене</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 xml:space="preserve">Б) Варшаве </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В) Париже</w:t>
      </w:r>
    </w:p>
    <w:p w:rsidR="00D74754" w:rsidRDefault="00D74754" w:rsidP="00D74754">
      <w:pPr>
        <w:spacing w:after="0"/>
        <w:ind w:left="567"/>
        <w:rPr>
          <w:rFonts w:ascii="Times New Roman" w:hAnsi="Times New Roman" w:cs="Times New Roman"/>
          <w:sz w:val="28"/>
          <w:szCs w:val="28"/>
        </w:rPr>
      </w:pPr>
    </w:p>
    <w:p w:rsidR="00D74754" w:rsidRPr="00F261A5" w:rsidRDefault="00D74754" w:rsidP="00D74754">
      <w:pPr>
        <w:spacing w:after="0"/>
        <w:ind w:left="360"/>
        <w:rPr>
          <w:rFonts w:ascii="Times New Roman" w:hAnsi="Times New Roman" w:cs="Times New Roman"/>
          <w:sz w:val="28"/>
          <w:szCs w:val="28"/>
        </w:rPr>
      </w:pPr>
      <w:r>
        <w:rPr>
          <w:rFonts w:ascii="Times New Roman" w:hAnsi="Times New Roman" w:cs="Times New Roman"/>
          <w:sz w:val="28"/>
          <w:szCs w:val="28"/>
        </w:rPr>
        <w:t xml:space="preserve">16. </w:t>
      </w:r>
      <w:r w:rsidRPr="00F261A5">
        <w:rPr>
          <w:rFonts w:ascii="Times New Roman" w:hAnsi="Times New Roman" w:cs="Times New Roman"/>
          <w:sz w:val="28"/>
          <w:szCs w:val="28"/>
        </w:rPr>
        <w:t>Что относится к романтизму</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 xml:space="preserve">А) </w:t>
      </w:r>
      <w:r w:rsidRPr="00F261A5">
        <w:rPr>
          <w:rFonts w:ascii="Times New Roman" w:eastAsia="Times New Roman" w:hAnsi="Times New Roman" w:cs="Times New Roman"/>
          <w:sz w:val="28"/>
          <w:szCs w:val="28"/>
        </w:rPr>
        <w:t>вокальный цикл</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 xml:space="preserve">Б) </w:t>
      </w:r>
      <w:r w:rsidRPr="00F261A5">
        <w:rPr>
          <w:rFonts w:ascii="Times New Roman" w:eastAsia="Times New Roman" w:hAnsi="Times New Roman" w:cs="Times New Roman"/>
          <w:sz w:val="28"/>
          <w:szCs w:val="28"/>
        </w:rPr>
        <w:t>менуэт</w:t>
      </w:r>
    </w:p>
    <w:p w:rsidR="00D74754" w:rsidRPr="00F261A5" w:rsidRDefault="00D74754" w:rsidP="00D74754">
      <w:pPr>
        <w:spacing w:after="0"/>
        <w:ind w:left="360"/>
        <w:rPr>
          <w:rFonts w:ascii="Times New Roman" w:eastAsia="Times New Roman" w:hAnsi="Times New Roman" w:cs="Times New Roman"/>
          <w:sz w:val="28"/>
          <w:szCs w:val="28"/>
        </w:rPr>
      </w:pPr>
      <w:r w:rsidRPr="00F261A5">
        <w:rPr>
          <w:rFonts w:ascii="Times New Roman" w:hAnsi="Times New Roman" w:cs="Times New Roman"/>
          <w:sz w:val="28"/>
          <w:szCs w:val="28"/>
        </w:rPr>
        <w:t xml:space="preserve">В) </w:t>
      </w:r>
      <w:r w:rsidRPr="00F261A5">
        <w:rPr>
          <w:rFonts w:ascii="Times New Roman" w:eastAsia="Times New Roman" w:hAnsi="Times New Roman" w:cs="Times New Roman"/>
          <w:sz w:val="28"/>
          <w:szCs w:val="28"/>
        </w:rPr>
        <w:t>фортепиано</w:t>
      </w:r>
    </w:p>
    <w:p w:rsidR="00D74754" w:rsidRPr="00F261A5" w:rsidRDefault="00D74754" w:rsidP="00D74754">
      <w:pPr>
        <w:spacing w:after="0"/>
        <w:ind w:left="360"/>
        <w:rPr>
          <w:rFonts w:ascii="Times New Roman" w:eastAsia="Times New Roman" w:hAnsi="Times New Roman" w:cs="Times New Roman"/>
          <w:sz w:val="28"/>
          <w:szCs w:val="28"/>
        </w:rPr>
      </w:pPr>
      <w:r w:rsidRPr="00F261A5">
        <w:rPr>
          <w:rFonts w:ascii="Times New Roman" w:eastAsia="Times New Roman" w:hAnsi="Times New Roman" w:cs="Times New Roman"/>
          <w:sz w:val="28"/>
          <w:szCs w:val="28"/>
        </w:rPr>
        <w:t>Г) инвенция</w:t>
      </w:r>
    </w:p>
    <w:p w:rsidR="00D74754" w:rsidRPr="00F261A5" w:rsidRDefault="00D74754" w:rsidP="00D74754">
      <w:pPr>
        <w:spacing w:after="0"/>
        <w:ind w:left="360"/>
        <w:rPr>
          <w:rFonts w:ascii="Times New Roman" w:eastAsia="Times New Roman" w:hAnsi="Times New Roman" w:cs="Times New Roman"/>
          <w:sz w:val="28"/>
          <w:szCs w:val="28"/>
        </w:rPr>
      </w:pPr>
      <w:r w:rsidRPr="00F261A5">
        <w:rPr>
          <w:rFonts w:ascii="Times New Roman" w:eastAsia="Times New Roman" w:hAnsi="Times New Roman" w:cs="Times New Roman"/>
          <w:sz w:val="28"/>
          <w:szCs w:val="28"/>
        </w:rPr>
        <w:t>Д) миниатюра</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eastAsia="Times New Roman" w:hAnsi="Times New Roman" w:cs="Times New Roman"/>
          <w:sz w:val="28"/>
          <w:szCs w:val="28"/>
        </w:rPr>
        <w:t>Е) вальс</w:t>
      </w:r>
    </w:p>
    <w:p w:rsidR="00D74754" w:rsidRPr="00D96814" w:rsidRDefault="00D74754" w:rsidP="00D74754">
      <w:pPr>
        <w:spacing w:after="0"/>
        <w:ind w:left="567"/>
        <w:rPr>
          <w:rFonts w:ascii="Times New Roman" w:hAnsi="Times New Roman" w:cs="Times New Roman"/>
          <w:sz w:val="28"/>
          <w:szCs w:val="28"/>
        </w:rPr>
      </w:pPr>
    </w:p>
    <w:p w:rsidR="00D74754" w:rsidRPr="00F261A5" w:rsidRDefault="00D74754" w:rsidP="00D74754">
      <w:pPr>
        <w:spacing w:after="0"/>
        <w:ind w:left="360"/>
        <w:rPr>
          <w:rFonts w:ascii="Times New Roman" w:hAnsi="Times New Roman" w:cs="Times New Roman"/>
          <w:sz w:val="28"/>
          <w:szCs w:val="28"/>
        </w:rPr>
      </w:pPr>
      <w:r>
        <w:rPr>
          <w:rFonts w:ascii="Times New Roman" w:hAnsi="Times New Roman" w:cs="Times New Roman"/>
          <w:sz w:val="28"/>
          <w:szCs w:val="28"/>
        </w:rPr>
        <w:t xml:space="preserve">17. </w:t>
      </w:r>
      <w:r w:rsidRPr="00F261A5">
        <w:rPr>
          <w:rFonts w:ascii="Times New Roman" w:hAnsi="Times New Roman" w:cs="Times New Roman"/>
          <w:sz w:val="28"/>
          <w:szCs w:val="28"/>
        </w:rPr>
        <w:t>Что относится к импрессионизму</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 xml:space="preserve">А) </w:t>
      </w:r>
      <w:r w:rsidRPr="00F261A5">
        <w:rPr>
          <w:rFonts w:ascii="Times New Roman" w:eastAsia="Times New Roman" w:hAnsi="Times New Roman" w:cs="Times New Roman"/>
          <w:sz w:val="28"/>
          <w:szCs w:val="28"/>
        </w:rPr>
        <w:t>звуковые краски</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 xml:space="preserve">Б) </w:t>
      </w:r>
      <w:r w:rsidRPr="00F261A5">
        <w:rPr>
          <w:rFonts w:ascii="Times New Roman" w:eastAsia="Times New Roman" w:hAnsi="Times New Roman" w:cs="Times New Roman"/>
          <w:sz w:val="28"/>
          <w:szCs w:val="28"/>
        </w:rPr>
        <w:t>диссонанс</w:t>
      </w:r>
    </w:p>
    <w:p w:rsidR="00D74754" w:rsidRPr="00F261A5" w:rsidRDefault="00D74754" w:rsidP="00D74754">
      <w:pPr>
        <w:spacing w:after="0"/>
        <w:ind w:left="360"/>
        <w:rPr>
          <w:rFonts w:ascii="Times New Roman" w:eastAsia="Times New Roman" w:hAnsi="Times New Roman" w:cs="Times New Roman"/>
          <w:sz w:val="28"/>
          <w:szCs w:val="28"/>
        </w:rPr>
      </w:pPr>
      <w:r w:rsidRPr="00F261A5">
        <w:rPr>
          <w:rFonts w:ascii="Times New Roman" w:hAnsi="Times New Roman" w:cs="Times New Roman"/>
          <w:sz w:val="28"/>
          <w:szCs w:val="28"/>
        </w:rPr>
        <w:t>В)</w:t>
      </w:r>
      <w:r w:rsidRPr="00F261A5">
        <w:rPr>
          <w:rFonts w:ascii="Times New Roman" w:eastAsia="Times New Roman" w:hAnsi="Times New Roman" w:cs="Times New Roman"/>
          <w:sz w:val="28"/>
          <w:szCs w:val="28"/>
        </w:rPr>
        <w:t xml:space="preserve"> гармонические пятна</w:t>
      </w:r>
    </w:p>
    <w:p w:rsidR="00D74754" w:rsidRPr="00F261A5" w:rsidRDefault="00D74754" w:rsidP="00D74754">
      <w:pPr>
        <w:spacing w:after="0"/>
        <w:ind w:left="360"/>
        <w:rPr>
          <w:rFonts w:ascii="Times New Roman" w:eastAsia="Times New Roman" w:hAnsi="Times New Roman" w:cs="Times New Roman"/>
          <w:sz w:val="28"/>
          <w:szCs w:val="28"/>
        </w:rPr>
      </w:pPr>
      <w:r w:rsidRPr="00F261A5">
        <w:rPr>
          <w:rFonts w:ascii="Times New Roman" w:eastAsia="Times New Roman" w:hAnsi="Times New Roman" w:cs="Times New Roman"/>
          <w:sz w:val="28"/>
          <w:szCs w:val="28"/>
        </w:rPr>
        <w:t>Г) гавот</w:t>
      </w:r>
    </w:p>
    <w:p w:rsidR="00D74754" w:rsidRPr="00F261A5" w:rsidRDefault="00D74754" w:rsidP="00D74754">
      <w:pPr>
        <w:spacing w:after="0"/>
        <w:ind w:left="360"/>
        <w:rPr>
          <w:rFonts w:ascii="Times New Roman" w:eastAsia="Times New Roman" w:hAnsi="Times New Roman" w:cs="Times New Roman"/>
          <w:sz w:val="28"/>
          <w:szCs w:val="28"/>
        </w:rPr>
      </w:pPr>
      <w:r w:rsidRPr="00F261A5">
        <w:rPr>
          <w:rFonts w:ascii="Times New Roman" w:eastAsia="Times New Roman" w:hAnsi="Times New Roman" w:cs="Times New Roman"/>
          <w:sz w:val="28"/>
          <w:szCs w:val="28"/>
        </w:rPr>
        <w:t>Д) балет</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eastAsia="Times New Roman" w:hAnsi="Times New Roman" w:cs="Times New Roman"/>
          <w:sz w:val="28"/>
          <w:szCs w:val="28"/>
        </w:rPr>
        <w:lastRenderedPageBreak/>
        <w:t>Е) клавесин</w:t>
      </w:r>
    </w:p>
    <w:p w:rsidR="00D74754" w:rsidRDefault="00D74754" w:rsidP="00D74754">
      <w:pPr>
        <w:spacing w:after="0"/>
        <w:ind w:left="567"/>
        <w:rPr>
          <w:rFonts w:ascii="Times New Roman" w:hAnsi="Times New Roman" w:cs="Times New Roman"/>
          <w:sz w:val="28"/>
          <w:szCs w:val="28"/>
        </w:rPr>
      </w:pPr>
    </w:p>
    <w:p w:rsidR="00D74754" w:rsidRPr="00F261A5" w:rsidRDefault="00D74754" w:rsidP="00D74754">
      <w:pPr>
        <w:spacing w:after="0"/>
        <w:ind w:left="360"/>
        <w:rPr>
          <w:rFonts w:ascii="Times New Roman" w:hAnsi="Times New Roman" w:cs="Times New Roman"/>
          <w:sz w:val="28"/>
          <w:szCs w:val="28"/>
        </w:rPr>
      </w:pPr>
      <w:r>
        <w:rPr>
          <w:rFonts w:ascii="Times New Roman" w:hAnsi="Times New Roman" w:cs="Times New Roman"/>
          <w:sz w:val="28"/>
          <w:szCs w:val="28"/>
        </w:rPr>
        <w:t xml:space="preserve">18. </w:t>
      </w:r>
      <w:r w:rsidRPr="00F261A5">
        <w:rPr>
          <w:rFonts w:ascii="Times New Roman" w:hAnsi="Times New Roman" w:cs="Times New Roman"/>
          <w:sz w:val="28"/>
          <w:szCs w:val="28"/>
        </w:rPr>
        <w:t xml:space="preserve">Знаменитый  этюд №12 Шопена носит название </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А) «Революционный2</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Б) «Пламенный»</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В) «Героический»</w:t>
      </w:r>
    </w:p>
    <w:p w:rsidR="00D74754" w:rsidRDefault="00D74754" w:rsidP="00D74754">
      <w:pPr>
        <w:spacing w:after="0"/>
        <w:ind w:left="567"/>
        <w:rPr>
          <w:rFonts w:ascii="Times New Roman" w:hAnsi="Times New Roman" w:cs="Times New Roman"/>
          <w:sz w:val="28"/>
          <w:szCs w:val="28"/>
        </w:rPr>
      </w:pPr>
    </w:p>
    <w:p w:rsidR="00D74754" w:rsidRPr="00D96814" w:rsidRDefault="00D74754" w:rsidP="00D74754">
      <w:pPr>
        <w:pStyle w:val="a8"/>
        <w:spacing w:before="0" w:beforeAutospacing="0" w:after="0" w:afterAutospacing="0" w:line="276" w:lineRule="auto"/>
        <w:ind w:left="360"/>
        <w:rPr>
          <w:color w:val="000000"/>
          <w:sz w:val="28"/>
          <w:szCs w:val="28"/>
        </w:rPr>
      </w:pPr>
      <w:r>
        <w:rPr>
          <w:color w:val="000000"/>
          <w:sz w:val="28"/>
          <w:szCs w:val="28"/>
        </w:rPr>
        <w:t xml:space="preserve">19. </w:t>
      </w:r>
      <w:r w:rsidRPr="00D96814">
        <w:rPr>
          <w:color w:val="000000"/>
          <w:sz w:val="28"/>
          <w:szCs w:val="28"/>
        </w:rPr>
        <w:t>Хозе является персонажем оперы:</w:t>
      </w:r>
    </w:p>
    <w:p w:rsidR="00D74754" w:rsidRPr="00D96814" w:rsidRDefault="00D74754" w:rsidP="00D74754">
      <w:pPr>
        <w:pStyle w:val="a8"/>
        <w:spacing w:before="0" w:beforeAutospacing="0" w:after="0" w:afterAutospacing="0" w:line="276" w:lineRule="auto"/>
        <w:ind w:left="360"/>
        <w:rPr>
          <w:color w:val="000000"/>
          <w:sz w:val="28"/>
          <w:szCs w:val="28"/>
        </w:rPr>
      </w:pPr>
      <w:r w:rsidRPr="00D96814">
        <w:rPr>
          <w:color w:val="000000"/>
          <w:sz w:val="28"/>
          <w:szCs w:val="28"/>
        </w:rPr>
        <w:t>А) «Кармен» Ж.Бизе</w:t>
      </w:r>
    </w:p>
    <w:p w:rsidR="00D74754" w:rsidRPr="00D96814" w:rsidRDefault="00D74754" w:rsidP="00D74754">
      <w:pPr>
        <w:pStyle w:val="a8"/>
        <w:spacing w:before="0" w:beforeAutospacing="0" w:after="0" w:afterAutospacing="0" w:line="276" w:lineRule="auto"/>
        <w:ind w:left="360"/>
        <w:rPr>
          <w:color w:val="000000"/>
          <w:sz w:val="28"/>
          <w:szCs w:val="28"/>
        </w:rPr>
      </w:pPr>
      <w:r w:rsidRPr="00D96814">
        <w:rPr>
          <w:color w:val="000000"/>
          <w:sz w:val="28"/>
          <w:szCs w:val="28"/>
        </w:rPr>
        <w:t>Б) «Свадьба Фигаро» В.А.Моцарта</w:t>
      </w:r>
    </w:p>
    <w:p w:rsidR="00D74754" w:rsidRPr="00D96814" w:rsidRDefault="00D74754" w:rsidP="00D74754">
      <w:pPr>
        <w:pStyle w:val="a8"/>
        <w:spacing w:before="0" w:beforeAutospacing="0" w:after="0" w:afterAutospacing="0" w:line="276" w:lineRule="auto"/>
        <w:ind w:left="360"/>
        <w:rPr>
          <w:color w:val="000000"/>
          <w:sz w:val="28"/>
          <w:szCs w:val="28"/>
        </w:rPr>
      </w:pPr>
      <w:r w:rsidRPr="00D96814">
        <w:rPr>
          <w:color w:val="000000"/>
          <w:sz w:val="28"/>
          <w:szCs w:val="28"/>
        </w:rPr>
        <w:t>В) «Риголетто» Д. Верди.</w:t>
      </w:r>
    </w:p>
    <w:p w:rsidR="00D74754" w:rsidRDefault="00D74754" w:rsidP="00D74754">
      <w:pPr>
        <w:spacing w:after="0"/>
        <w:ind w:left="567"/>
        <w:rPr>
          <w:rFonts w:ascii="Times New Roman" w:hAnsi="Times New Roman" w:cs="Times New Roman"/>
          <w:sz w:val="28"/>
          <w:szCs w:val="28"/>
        </w:rPr>
      </w:pPr>
    </w:p>
    <w:p w:rsidR="00D74754" w:rsidRPr="00D96814" w:rsidRDefault="00D74754" w:rsidP="00D74754">
      <w:pPr>
        <w:pStyle w:val="a8"/>
        <w:spacing w:before="0" w:beforeAutospacing="0" w:after="0" w:afterAutospacing="0" w:line="276" w:lineRule="auto"/>
        <w:ind w:left="360"/>
        <w:rPr>
          <w:color w:val="000000"/>
          <w:sz w:val="28"/>
          <w:szCs w:val="28"/>
        </w:rPr>
      </w:pPr>
      <w:r>
        <w:rPr>
          <w:bCs/>
          <w:color w:val="000000"/>
          <w:sz w:val="28"/>
          <w:szCs w:val="28"/>
        </w:rPr>
        <w:t xml:space="preserve">20. </w:t>
      </w:r>
      <w:r w:rsidRPr="00D96814">
        <w:rPr>
          <w:bCs/>
          <w:color w:val="000000"/>
          <w:sz w:val="28"/>
          <w:szCs w:val="28"/>
        </w:rPr>
        <w:t>Композитор, автор фортепианного цикла «Карнавал»</w:t>
      </w:r>
    </w:p>
    <w:p w:rsidR="00D74754" w:rsidRPr="00D96814" w:rsidRDefault="00D74754" w:rsidP="00D74754">
      <w:pPr>
        <w:pStyle w:val="a8"/>
        <w:spacing w:before="0" w:beforeAutospacing="0" w:after="0" w:afterAutospacing="0" w:line="276" w:lineRule="auto"/>
        <w:ind w:left="360"/>
        <w:rPr>
          <w:color w:val="000000"/>
          <w:sz w:val="28"/>
          <w:szCs w:val="28"/>
        </w:rPr>
      </w:pPr>
      <w:r w:rsidRPr="00D96814">
        <w:rPr>
          <w:color w:val="000000"/>
          <w:sz w:val="28"/>
          <w:szCs w:val="28"/>
        </w:rPr>
        <w:t>А) Ф. Шуберт</w:t>
      </w:r>
    </w:p>
    <w:p w:rsidR="00D74754" w:rsidRPr="00D96814" w:rsidRDefault="00D74754" w:rsidP="00D74754">
      <w:pPr>
        <w:pStyle w:val="a8"/>
        <w:spacing w:before="0" w:beforeAutospacing="0" w:after="0" w:afterAutospacing="0" w:line="276" w:lineRule="auto"/>
        <w:ind w:left="360"/>
        <w:rPr>
          <w:color w:val="000000"/>
          <w:sz w:val="28"/>
          <w:szCs w:val="28"/>
        </w:rPr>
      </w:pPr>
      <w:r w:rsidRPr="00D96814">
        <w:rPr>
          <w:color w:val="000000"/>
          <w:sz w:val="28"/>
          <w:szCs w:val="28"/>
        </w:rPr>
        <w:t>Б) Р. Шуман</w:t>
      </w:r>
    </w:p>
    <w:p w:rsidR="00D74754" w:rsidRPr="00D96814" w:rsidRDefault="00D74754" w:rsidP="00D74754">
      <w:pPr>
        <w:pStyle w:val="a8"/>
        <w:spacing w:before="0" w:beforeAutospacing="0" w:after="0" w:afterAutospacing="0" w:line="276" w:lineRule="auto"/>
        <w:ind w:left="360"/>
        <w:rPr>
          <w:color w:val="000000"/>
          <w:sz w:val="28"/>
          <w:szCs w:val="28"/>
        </w:rPr>
      </w:pPr>
      <w:r w:rsidRPr="00D96814">
        <w:rPr>
          <w:color w:val="000000"/>
          <w:sz w:val="28"/>
          <w:szCs w:val="28"/>
        </w:rPr>
        <w:t>В) Э. Григ</w:t>
      </w:r>
    </w:p>
    <w:p w:rsidR="00D74754" w:rsidRDefault="00D74754" w:rsidP="00D74754">
      <w:pPr>
        <w:spacing w:after="0"/>
        <w:ind w:left="567"/>
        <w:rPr>
          <w:rFonts w:ascii="Times New Roman" w:hAnsi="Times New Roman" w:cs="Times New Roman"/>
          <w:sz w:val="28"/>
          <w:szCs w:val="28"/>
        </w:rPr>
      </w:pPr>
    </w:p>
    <w:p w:rsidR="00D74754" w:rsidRPr="00F261A5" w:rsidRDefault="00D74754" w:rsidP="00D74754">
      <w:pPr>
        <w:spacing w:after="0"/>
        <w:ind w:left="360"/>
        <w:rPr>
          <w:rFonts w:ascii="Times New Roman" w:hAnsi="Times New Roman" w:cs="Times New Roman"/>
          <w:sz w:val="28"/>
          <w:szCs w:val="28"/>
        </w:rPr>
      </w:pPr>
      <w:r>
        <w:rPr>
          <w:rFonts w:ascii="Times New Roman" w:hAnsi="Times New Roman" w:cs="Times New Roman"/>
          <w:sz w:val="28"/>
          <w:szCs w:val="28"/>
        </w:rPr>
        <w:t xml:space="preserve">21. </w:t>
      </w:r>
      <w:r w:rsidRPr="00F261A5">
        <w:rPr>
          <w:rFonts w:ascii="Times New Roman" w:hAnsi="Times New Roman" w:cs="Times New Roman"/>
          <w:sz w:val="28"/>
          <w:szCs w:val="28"/>
        </w:rPr>
        <w:t>Какому жанру инструментальной музыке отдавал предпочтение Шопен</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А) Произведениям для фортепиано</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Б) Квартетам</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В) Симфониям</w:t>
      </w:r>
    </w:p>
    <w:p w:rsidR="00D74754" w:rsidRDefault="00D74754" w:rsidP="00D74754">
      <w:pPr>
        <w:spacing w:after="0"/>
        <w:ind w:left="567"/>
        <w:rPr>
          <w:rFonts w:ascii="Times New Roman" w:hAnsi="Times New Roman" w:cs="Times New Roman"/>
          <w:sz w:val="28"/>
          <w:szCs w:val="28"/>
        </w:rPr>
      </w:pPr>
    </w:p>
    <w:p w:rsidR="00D74754" w:rsidRPr="00F261A5" w:rsidRDefault="00D74754" w:rsidP="00D74754">
      <w:pPr>
        <w:spacing w:after="0"/>
        <w:ind w:left="360"/>
        <w:rPr>
          <w:rFonts w:ascii="Times New Roman" w:hAnsi="Times New Roman" w:cs="Times New Roman"/>
          <w:sz w:val="28"/>
          <w:szCs w:val="28"/>
        </w:rPr>
      </w:pPr>
      <w:r>
        <w:rPr>
          <w:rFonts w:ascii="Times New Roman" w:hAnsi="Times New Roman" w:cs="Times New Roman"/>
          <w:sz w:val="28"/>
          <w:szCs w:val="28"/>
        </w:rPr>
        <w:t xml:space="preserve">22. </w:t>
      </w:r>
      <w:r w:rsidRPr="00F261A5">
        <w:rPr>
          <w:rFonts w:ascii="Times New Roman" w:hAnsi="Times New Roman" w:cs="Times New Roman"/>
          <w:sz w:val="28"/>
          <w:szCs w:val="28"/>
        </w:rPr>
        <w:t>«Зимний путь» - название</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А) Оперы</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Б) Симфонии</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 xml:space="preserve">В) Цикла  песен </w:t>
      </w:r>
    </w:p>
    <w:p w:rsidR="00D74754" w:rsidRDefault="00D74754" w:rsidP="00D74754">
      <w:pPr>
        <w:spacing w:after="0"/>
        <w:ind w:left="567"/>
        <w:rPr>
          <w:rFonts w:ascii="Times New Roman" w:hAnsi="Times New Roman" w:cs="Times New Roman"/>
          <w:sz w:val="28"/>
          <w:szCs w:val="28"/>
        </w:rPr>
      </w:pPr>
    </w:p>
    <w:p w:rsidR="00D74754" w:rsidRPr="00D96814" w:rsidRDefault="00D74754" w:rsidP="00D74754">
      <w:pPr>
        <w:pStyle w:val="1"/>
        <w:shd w:val="clear" w:color="auto" w:fill="FFFFFF"/>
        <w:spacing w:before="0" w:beforeAutospacing="0" w:after="0" w:afterAutospacing="0" w:line="276" w:lineRule="auto"/>
        <w:ind w:left="360"/>
        <w:rPr>
          <w:b w:val="0"/>
          <w:bCs w:val="0"/>
          <w:color w:val="020A1B"/>
          <w:sz w:val="28"/>
          <w:szCs w:val="28"/>
        </w:rPr>
      </w:pPr>
      <w:r>
        <w:rPr>
          <w:b w:val="0"/>
          <w:bCs w:val="0"/>
          <w:color w:val="020A1B"/>
          <w:sz w:val="28"/>
          <w:szCs w:val="28"/>
        </w:rPr>
        <w:t xml:space="preserve">23. </w:t>
      </w:r>
      <w:r w:rsidRPr="00D96814">
        <w:rPr>
          <w:b w:val="0"/>
          <w:bCs w:val="0"/>
          <w:color w:val="020A1B"/>
          <w:sz w:val="28"/>
          <w:szCs w:val="28"/>
        </w:rPr>
        <w:t>Кто из знаменитых композиторов делал транскрипции произведений Н. Паганини или создавал музыкальные произведения по мотивам его сочинений?</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А) Ф. Лист</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Б) Р. Шуман</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В) Д. Россини</w:t>
      </w:r>
    </w:p>
    <w:p w:rsidR="00D74754" w:rsidRDefault="00D74754" w:rsidP="00D74754">
      <w:pPr>
        <w:spacing w:after="0"/>
        <w:ind w:left="567"/>
        <w:rPr>
          <w:rFonts w:ascii="Times New Roman" w:hAnsi="Times New Roman" w:cs="Times New Roman"/>
          <w:sz w:val="28"/>
          <w:szCs w:val="28"/>
        </w:rPr>
      </w:pPr>
    </w:p>
    <w:p w:rsidR="00D74754" w:rsidRPr="00F261A5" w:rsidRDefault="00D74754" w:rsidP="00D74754">
      <w:pPr>
        <w:spacing w:after="0"/>
        <w:ind w:left="360"/>
        <w:rPr>
          <w:rFonts w:ascii="Times New Roman" w:hAnsi="Times New Roman" w:cs="Times New Roman"/>
          <w:sz w:val="28"/>
          <w:szCs w:val="28"/>
        </w:rPr>
      </w:pPr>
      <w:r>
        <w:rPr>
          <w:rFonts w:ascii="Times New Roman" w:hAnsi="Times New Roman" w:cs="Times New Roman"/>
          <w:sz w:val="28"/>
          <w:szCs w:val="28"/>
        </w:rPr>
        <w:t xml:space="preserve">24. </w:t>
      </w:r>
      <w:r w:rsidRPr="00F261A5">
        <w:rPr>
          <w:rFonts w:ascii="Times New Roman" w:hAnsi="Times New Roman" w:cs="Times New Roman"/>
          <w:sz w:val="28"/>
          <w:szCs w:val="28"/>
        </w:rPr>
        <w:t>Какой вокальный цикл принадлежит Р. Шуману?</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А) «Зимний путь»</w:t>
      </w:r>
      <w:r w:rsidRPr="00F261A5">
        <w:rPr>
          <w:rFonts w:ascii="Times New Roman" w:hAnsi="Times New Roman" w:cs="Times New Roman"/>
          <w:sz w:val="28"/>
          <w:szCs w:val="28"/>
        </w:rPr>
        <w:br/>
        <w:t>Б) «Любовь поэта»</w:t>
      </w:r>
      <w:r w:rsidRPr="00F261A5">
        <w:rPr>
          <w:rFonts w:ascii="Times New Roman" w:hAnsi="Times New Roman" w:cs="Times New Roman"/>
          <w:sz w:val="28"/>
          <w:szCs w:val="28"/>
        </w:rPr>
        <w:br/>
        <w:t>В) «К далёкой возлюбленной»</w:t>
      </w:r>
    </w:p>
    <w:p w:rsidR="00D74754" w:rsidRDefault="00D74754" w:rsidP="00D74754">
      <w:pPr>
        <w:spacing w:after="0"/>
        <w:ind w:left="567"/>
        <w:rPr>
          <w:rFonts w:ascii="Times New Roman" w:hAnsi="Times New Roman" w:cs="Times New Roman"/>
          <w:sz w:val="28"/>
          <w:szCs w:val="28"/>
        </w:rPr>
      </w:pPr>
    </w:p>
    <w:p w:rsidR="00D74754" w:rsidRPr="00F261A5" w:rsidRDefault="00D74754" w:rsidP="00D74754">
      <w:pPr>
        <w:spacing w:after="0"/>
        <w:ind w:left="360"/>
        <w:rPr>
          <w:rFonts w:ascii="Times New Roman" w:hAnsi="Times New Roman" w:cs="Times New Roman"/>
          <w:sz w:val="28"/>
          <w:szCs w:val="28"/>
        </w:rPr>
      </w:pPr>
      <w:r>
        <w:rPr>
          <w:rFonts w:ascii="Times New Roman" w:hAnsi="Times New Roman" w:cs="Times New Roman"/>
          <w:sz w:val="28"/>
          <w:szCs w:val="28"/>
        </w:rPr>
        <w:lastRenderedPageBreak/>
        <w:t xml:space="preserve">25. </w:t>
      </w:r>
      <w:r w:rsidRPr="00F261A5">
        <w:rPr>
          <w:rFonts w:ascii="Times New Roman" w:hAnsi="Times New Roman" w:cs="Times New Roman"/>
          <w:sz w:val="28"/>
          <w:szCs w:val="28"/>
        </w:rPr>
        <w:t xml:space="preserve">Кто из композиторов </w:t>
      </w:r>
      <w:r w:rsidRPr="00F261A5">
        <w:rPr>
          <w:rFonts w:ascii="Times New Roman" w:hAnsi="Times New Roman" w:cs="Times New Roman"/>
          <w:b/>
          <w:sz w:val="28"/>
          <w:szCs w:val="28"/>
        </w:rPr>
        <w:t>НЕ</w:t>
      </w:r>
      <w:r w:rsidRPr="00F261A5">
        <w:rPr>
          <w:rFonts w:ascii="Times New Roman" w:hAnsi="Times New Roman" w:cs="Times New Roman"/>
          <w:sz w:val="28"/>
          <w:szCs w:val="28"/>
        </w:rPr>
        <w:t xml:space="preserve"> был французом </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 xml:space="preserve">К. Дебюсси </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Ф Лист</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 xml:space="preserve">Ж.Бизе </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Г. Берлиоз</w:t>
      </w:r>
    </w:p>
    <w:p w:rsidR="00D74754" w:rsidRDefault="00D74754" w:rsidP="00D74754">
      <w:pPr>
        <w:spacing w:after="0"/>
        <w:ind w:left="567"/>
        <w:rPr>
          <w:rFonts w:ascii="Times New Roman" w:hAnsi="Times New Roman" w:cs="Times New Roman"/>
          <w:sz w:val="28"/>
          <w:szCs w:val="28"/>
        </w:rPr>
      </w:pPr>
    </w:p>
    <w:p w:rsidR="00D74754" w:rsidRPr="00F261A5" w:rsidRDefault="00D74754" w:rsidP="00D74754">
      <w:pPr>
        <w:spacing w:after="0"/>
        <w:ind w:left="360"/>
        <w:rPr>
          <w:rFonts w:ascii="Times New Roman" w:hAnsi="Times New Roman" w:cs="Times New Roman"/>
          <w:sz w:val="28"/>
          <w:szCs w:val="28"/>
        </w:rPr>
      </w:pPr>
      <w:r>
        <w:rPr>
          <w:rFonts w:ascii="Times New Roman" w:hAnsi="Times New Roman" w:cs="Times New Roman"/>
          <w:sz w:val="28"/>
          <w:szCs w:val="28"/>
        </w:rPr>
        <w:t xml:space="preserve">26. </w:t>
      </w:r>
      <w:r w:rsidRPr="00F261A5">
        <w:rPr>
          <w:rFonts w:ascii="Times New Roman" w:hAnsi="Times New Roman" w:cs="Times New Roman"/>
          <w:sz w:val="28"/>
          <w:szCs w:val="28"/>
        </w:rPr>
        <w:t>«Риголетто», «Травиата», «Аида»- автор этих опер</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А) Д. Россини</w:t>
      </w:r>
    </w:p>
    <w:p w:rsidR="00D74754" w:rsidRPr="00F261A5" w:rsidRDefault="00D74754" w:rsidP="00D74754">
      <w:pPr>
        <w:spacing w:after="0"/>
        <w:ind w:left="360"/>
        <w:rPr>
          <w:rFonts w:ascii="Times New Roman" w:hAnsi="Times New Roman" w:cs="Times New Roman"/>
          <w:sz w:val="28"/>
          <w:szCs w:val="28"/>
        </w:rPr>
      </w:pPr>
      <w:r w:rsidRPr="00F261A5">
        <w:rPr>
          <w:rFonts w:ascii="Times New Roman" w:hAnsi="Times New Roman" w:cs="Times New Roman"/>
          <w:sz w:val="28"/>
          <w:szCs w:val="28"/>
        </w:rPr>
        <w:t>Б) Ж. Бизе</w:t>
      </w:r>
    </w:p>
    <w:p w:rsidR="00D74754" w:rsidRDefault="00D74754" w:rsidP="00D74754">
      <w:pPr>
        <w:spacing w:after="0"/>
        <w:ind w:left="360"/>
        <w:rPr>
          <w:rFonts w:ascii="Times New Roman" w:hAnsi="Times New Roman" w:cs="Times New Roman"/>
          <w:color w:val="000000"/>
          <w:sz w:val="28"/>
          <w:szCs w:val="28"/>
        </w:rPr>
      </w:pPr>
      <w:r w:rsidRPr="00F261A5">
        <w:rPr>
          <w:rFonts w:ascii="Times New Roman" w:hAnsi="Times New Roman" w:cs="Times New Roman"/>
          <w:sz w:val="28"/>
          <w:szCs w:val="28"/>
        </w:rPr>
        <w:t xml:space="preserve">В) </w:t>
      </w:r>
      <w:r w:rsidRPr="00F261A5">
        <w:rPr>
          <w:rFonts w:ascii="Times New Roman" w:hAnsi="Times New Roman" w:cs="Times New Roman"/>
          <w:color w:val="000000"/>
          <w:sz w:val="28"/>
          <w:szCs w:val="28"/>
        </w:rPr>
        <w:t>Д. Верди.</w:t>
      </w:r>
    </w:p>
    <w:p w:rsidR="00D74754" w:rsidRPr="00F261A5" w:rsidRDefault="00D74754" w:rsidP="00D74754">
      <w:pPr>
        <w:spacing w:after="0"/>
        <w:ind w:left="360"/>
        <w:rPr>
          <w:rFonts w:ascii="Times New Roman" w:hAnsi="Times New Roman" w:cs="Times New Roman"/>
          <w:sz w:val="28"/>
          <w:szCs w:val="28"/>
        </w:rPr>
      </w:pPr>
    </w:p>
    <w:p w:rsidR="00D74754" w:rsidRDefault="00D74754" w:rsidP="00D74754">
      <w:pPr>
        <w:numPr>
          <w:ilvl w:val="0"/>
          <w:numId w:val="27"/>
        </w:numPr>
        <w:tabs>
          <w:tab w:val="left" w:pos="872"/>
        </w:tabs>
        <w:spacing w:after="0" w:line="245" w:lineRule="auto"/>
        <w:ind w:right="1620"/>
        <w:rPr>
          <w:rFonts w:ascii="Times New Roman" w:eastAsia="Times New Roman" w:hAnsi="Times New Roman" w:cs="Times New Roman"/>
          <w:b/>
          <w:bCs/>
          <w:sz w:val="28"/>
          <w:szCs w:val="28"/>
        </w:rPr>
      </w:pPr>
      <w:r w:rsidRPr="002734C5">
        <w:rPr>
          <w:rFonts w:ascii="Times New Roman" w:eastAsia="Times New Roman" w:hAnsi="Times New Roman" w:cs="Times New Roman"/>
          <w:b/>
          <w:bCs/>
          <w:sz w:val="28"/>
          <w:szCs w:val="28"/>
        </w:rPr>
        <w:t>Викторина по пройденным музыкальным произведениям</w:t>
      </w:r>
      <w:r>
        <w:rPr>
          <w:rFonts w:ascii="Times New Roman" w:eastAsia="Times New Roman" w:hAnsi="Times New Roman" w:cs="Times New Roman"/>
          <w:b/>
          <w:bCs/>
          <w:sz w:val="28"/>
          <w:szCs w:val="28"/>
        </w:rPr>
        <w:t>.</w:t>
      </w:r>
      <w:r w:rsidRPr="002734C5">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 </w:t>
      </w:r>
    </w:p>
    <w:p w:rsidR="00D74754" w:rsidRPr="002734C5" w:rsidRDefault="00D74754" w:rsidP="00D74754">
      <w:pPr>
        <w:tabs>
          <w:tab w:val="left" w:pos="872"/>
        </w:tabs>
        <w:spacing w:after="0" w:line="245" w:lineRule="auto"/>
        <w:ind w:left="720" w:right="1620"/>
        <w:rPr>
          <w:rFonts w:ascii="Times New Roman" w:eastAsia="Times New Roman" w:hAnsi="Times New Roman" w:cs="Times New Roman"/>
          <w:b/>
          <w:bCs/>
          <w:sz w:val="28"/>
          <w:szCs w:val="28"/>
        </w:rPr>
      </w:pPr>
      <w:r w:rsidRPr="002734C5">
        <w:rPr>
          <w:rFonts w:ascii="Times New Roman" w:eastAsia="Times New Roman" w:hAnsi="Times New Roman" w:cs="Times New Roman"/>
          <w:sz w:val="28"/>
          <w:szCs w:val="28"/>
        </w:rPr>
        <w:t>Поставьте номер фрагмента по ходу викторины (в первую колонку).</w:t>
      </w:r>
    </w:p>
    <w:p w:rsidR="00D74754" w:rsidRDefault="00D74754" w:rsidP="00D74754">
      <w:pPr>
        <w:spacing w:line="235" w:lineRule="auto"/>
        <w:ind w:left="620"/>
        <w:rPr>
          <w:rFonts w:ascii="Times New Roman" w:eastAsia="Times New Roman" w:hAnsi="Times New Roman" w:cs="Times New Roman"/>
          <w:sz w:val="28"/>
          <w:szCs w:val="28"/>
        </w:rPr>
      </w:pPr>
      <w:r w:rsidRPr="002734C5">
        <w:rPr>
          <w:rFonts w:ascii="Times New Roman" w:eastAsia="Times New Roman" w:hAnsi="Times New Roman" w:cs="Times New Roman"/>
          <w:sz w:val="28"/>
          <w:szCs w:val="28"/>
        </w:rPr>
        <w:t>Впишите фамилию композитора (в третью колонку).</w:t>
      </w:r>
    </w:p>
    <w:tbl>
      <w:tblPr>
        <w:tblStyle w:val="a5"/>
        <w:tblW w:w="9216" w:type="dxa"/>
        <w:tblInd w:w="620" w:type="dxa"/>
        <w:tblLook w:val="04A0" w:firstRow="1" w:lastRow="0" w:firstColumn="1" w:lastColumn="0" w:noHBand="0" w:noVBand="1"/>
      </w:tblPr>
      <w:tblGrid>
        <w:gridCol w:w="1048"/>
        <w:gridCol w:w="5096"/>
        <w:gridCol w:w="3072"/>
      </w:tblGrid>
      <w:tr w:rsidR="00D74754" w:rsidTr="005C2485">
        <w:tc>
          <w:tcPr>
            <w:tcW w:w="1048" w:type="dxa"/>
          </w:tcPr>
          <w:p w:rsidR="00D74754" w:rsidRPr="007A1E53" w:rsidRDefault="00D74754" w:rsidP="005C2485">
            <w:pPr>
              <w:spacing w:line="235" w:lineRule="auto"/>
              <w:rPr>
                <w:rFonts w:ascii="Times New Roman" w:eastAsia="Times New Roman" w:hAnsi="Times New Roman" w:cs="Times New Roman"/>
                <w:b/>
                <w:sz w:val="28"/>
                <w:szCs w:val="28"/>
              </w:rPr>
            </w:pPr>
            <w:r w:rsidRPr="007A1E53">
              <w:rPr>
                <w:rFonts w:ascii="Times New Roman" w:eastAsia="Times New Roman" w:hAnsi="Times New Roman" w:cs="Times New Roman"/>
                <w:b/>
                <w:sz w:val="28"/>
                <w:szCs w:val="28"/>
              </w:rPr>
              <w:t>№</w:t>
            </w:r>
          </w:p>
        </w:tc>
        <w:tc>
          <w:tcPr>
            <w:tcW w:w="5096" w:type="dxa"/>
          </w:tcPr>
          <w:p w:rsidR="00D74754" w:rsidRPr="007A1E53" w:rsidRDefault="00D74754" w:rsidP="005C2485">
            <w:pPr>
              <w:spacing w:line="235" w:lineRule="auto"/>
              <w:jc w:val="center"/>
              <w:rPr>
                <w:rFonts w:ascii="Times New Roman" w:eastAsia="Times New Roman" w:hAnsi="Times New Roman" w:cs="Times New Roman"/>
                <w:b/>
                <w:sz w:val="28"/>
                <w:szCs w:val="28"/>
              </w:rPr>
            </w:pPr>
            <w:r w:rsidRPr="007A1E53">
              <w:rPr>
                <w:rFonts w:ascii="Times New Roman" w:eastAsia="Times New Roman" w:hAnsi="Times New Roman" w:cs="Times New Roman"/>
                <w:b/>
                <w:sz w:val="28"/>
                <w:szCs w:val="28"/>
              </w:rPr>
              <w:t xml:space="preserve">произведение </w:t>
            </w:r>
          </w:p>
        </w:tc>
        <w:tc>
          <w:tcPr>
            <w:tcW w:w="3072" w:type="dxa"/>
          </w:tcPr>
          <w:p w:rsidR="00D74754" w:rsidRPr="007A1E53" w:rsidRDefault="00D74754" w:rsidP="005C2485">
            <w:pPr>
              <w:spacing w:line="235" w:lineRule="auto"/>
              <w:jc w:val="center"/>
              <w:rPr>
                <w:rFonts w:ascii="Times New Roman" w:eastAsia="Times New Roman" w:hAnsi="Times New Roman" w:cs="Times New Roman"/>
                <w:b/>
                <w:sz w:val="28"/>
                <w:szCs w:val="28"/>
              </w:rPr>
            </w:pPr>
            <w:r w:rsidRPr="007A1E53">
              <w:rPr>
                <w:rFonts w:ascii="Times New Roman" w:eastAsia="Times New Roman" w:hAnsi="Times New Roman" w:cs="Times New Roman"/>
                <w:b/>
                <w:sz w:val="28"/>
                <w:szCs w:val="28"/>
              </w:rPr>
              <w:t xml:space="preserve">композитор  </w:t>
            </w:r>
          </w:p>
        </w:tc>
      </w:tr>
      <w:tr w:rsidR="00D74754" w:rsidTr="005C2485">
        <w:tc>
          <w:tcPr>
            <w:tcW w:w="1048" w:type="dxa"/>
          </w:tcPr>
          <w:p w:rsidR="00D74754" w:rsidRDefault="00D74754" w:rsidP="005C2485">
            <w:pPr>
              <w:spacing w:line="235" w:lineRule="auto"/>
              <w:rPr>
                <w:rFonts w:ascii="Times New Roman" w:eastAsia="Times New Roman" w:hAnsi="Times New Roman" w:cs="Times New Roman"/>
                <w:sz w:val="28"/>
                <w:szCs w:val="28"/>
              </w:rPr>
            </w:pPr>
          </w:p>
        </w:tc>
        <w:tc>
          <w:tcPr>
            <w:tcW w:w="5096" w:type="dxa"/>
          </w:tcPr>
          <w:p w:rsidR="00D74754" w:rsidRDefault="00D74754" w:rsidP="005C2485">
            <w:pPr>
              <w:spacing w:line="235"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Венгерская рапсодия №2</w:t>
            </w:r>
          </w:p>
          <w:p w:rsidR="00D74754" w:rsidRDefault="00D74754" w:rsidP="005C2485">
            <w:pPr>
              <w:spacing w:line="235" w:lineRule="auto"/>
              <w:jc w:val="both"/>
              <w:rPr>
                <w:rFonts w:ascii="Times New Roman" w:eastAsia="Times New Roman" w:hAnsi="Times New Roman" w:cs="Times New Roman"/>
                <w:sz w:val="28"/>
                <w:szCs w:val="28"/>
              </w:rPr>
            </w:pPr>
          </w:p>
        </w:tc>
        <w:tc>
          <w:tcPr>
            <w:tcW w:w="3072" w:type="dxa"/>
          </w:tcPr>
          <w:p w:rsidR="00D74754" w:rsidRDefault="00D74754" w:rsidP="005C2485">
            <w:pPr>
              <w:spacing w:line="235" w:lineRule="auto"/>
              <w:rPr>
                <w:rFonts w:ascii="Times New Roman" w:eastAsia="Times New Roman" w:hAnsi="Times New Roman" w:cs="Times New Roman"/>
                <w:sz w:val="28"/>
                <w:szCs w:val="28"/>
              </w:rPr>
            </w:pPr>
          </w:p>
        </w:tc>
      </w:tr>
      <w:tr w:rsidR="00D74754" w:rsidTr="005C2485">
        <w:tc>
          <w:tcPr>
            <w:tcW w:w="1048" w:type="dxa"/>
          </w:tcPr>
          <w:p w:rsidR="00D74754" w:rsidRDefault="00D74754" w:rsidP="005C2485">
            <w:pPr>
              <w:spacing w:line="235" w:lineRule="auto"/>
              <w:rPr>
                <w:rFonts w:ascii="Times New Roman" w:eastAsia="Times New Roman" w:hAnsi="Times New Roman" w:cs="Times New Roman"/>
                <w:sz w:val="28"/>
                <w:szCs w:val="28"/>
              </w:rPr>
            </w:pPr>
          </w:p>
        </w:tc>
        <w:tc>
          <w:tcPr>
            <w:tcW w:w="5096" w:type="dxa"/>
          </w:tcPr>
          <w:p w:rsidR="00D74754" w:rsidRDefault="00D74754" w:rsidP="005C2485">
            <w:pPr>
              <w:spacing w:line="235"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Каприс №24</w:t>
            </w:r>
          </w:p>
          <w:p w:rsidR="00D74754" w:rsidRDefault="00D74754" w:rsidP="005C2485">
            <w:pPr>
              <w:spacing w:line="235" w:lineRule="auto"/>
              <w:jc w:val="both"/>
              <w:rPr>
                <w:rFonts w:ascii="Times New Roman" w:eastAsia="Times New Roman" w:hAnsi="Times New Roman" w:cs="Times New Roman"/>
                <w:sz w:val="28"/>
                <w:szCs w:val="28"/>
              </w:rPr>
            </w:pPr>
          </w:p>
        </w:tc>
        <w:tc>
          <w:tcPr>
            <w:tcW w:w="3072" w:type="dxa"/>
          </w:tcPr>
          <w:p w:rsidR="00D74754" w:rsidRDefault="00D74754" w:rsidP="005C2485">
            <w:pPr>
              <w:spacing w:line="235" w:lineRule="auto"/>
              <w:rPr>
                <w:rFonts w:ascii="Times New Roman" w:eastAsia="Times New Roman" w:hAnsi="Times New Roman" w:cs="Times New Roman"/>
                <w:sz w:val="28"/>
                <w:szCs w:val="28"/>
              </w:rPr>
            </w:pPr>
          </w:p>
        </w:tc>
      </w:tr>
      <w:tr w:rsidR="00D74754" w:rsidTr="005C2485">
        <w:tc>
          <w:tcPr>
            <w:tcW w:w="1048" w:type="dxa"/>
          </w:tcPr>
          <w:p w:rsidR="00D74754" w:rsidRDefault="00D74754" w:rsidP="005C2485">
            <w:pPr>
              <w:spacing w:line="235" w:lineRule="auto"/>
              <w:rPr>
                <w:rFonts w:ascii="Times New Roman" w:eastAsia="Times New Roman" w:hAnsi="Times New Roman" w:cs="Times New Roman"/>
                <w:sz w:val="28"/>
                <w:szCs w:val="28"/>
              </w:rPr>
            </w:pPr>
          </w:p>
        </w:tc>
        <w:tc>
          <w:tcPr>
            <w:tcW w:w="5096" w:type="dxa"/>
          </w:tcPr>
          <w:p w:rsidR="00D74754" w:rsidRDefault="00D74754" w:rsidP="005C2485">
            <w:pPr>
              <w:spacing w:line="235"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«Лесной царь»</w:t>
            </w:r>
          </w:p>
          <w:p w:rsidR="00D74754" w:rsidRDefault="00D74754" w:rsidP="005C2485">
            <w:pPr>
              <w:spacing w:line="235" w:lineRule="auto"/>
              <w:jc w:val="both"/>
              <w:rPr>
                <w:rFonts w:ascii="Times New Roman" w:eastAsia="Times New Roman" w:hAnsi="Times New Roman" w:cs="Times New Roman"/>
                <w:sz w:val="28"/>
                <w:szCs w:val="28"/>
              </w:rPr>
            </w:pPr>
          </w:p>
        </w:tc>
        <w:tc>
          <w:tcPr>
            <w:tcW w:w="3072" w:type="dxa"/>
          </w:tcPr>
          <w:p w:rsidR="00D74754" w:rsidRDefault="00D74754" w:rsidP="005C2485">
            <w:pPr>
              <w:spacing w:line="235" w:lineRule="auto"/>
              <w:rPr>
                <w:rFonts w:ascii="Times New Roman" w:eastAsia="Times New Roman" w:hAnsi="Times New Roman" w:cs="Times New Roman"/>
                <w:sz w:val="28"/>
                <w:szCs w:val="28"/>
              </w:rPr>
            </w:pPr>
          </w:p>
        </w:tc>
      </w:tr>
      <w:tr w:rsidR="00D74754" w:rsidTr="005C2485">
        <w:tc>
          <w:tcPr>
            <w:tcW w:w="1048" w:type="dxa"/>
          </w:tcPr>
          <w:p w:rsidR="00D74754" w:rsidRDefault="00D74754" w:rsidP="005C2485">
            <w:pPr>
              <w:spacing w:line="235" w:lineRule="auto"/>
              <w:rPr>
                <w:rFonts w:ascii="Times New Roman" w:eastAsia="Times New Roman" w:hAnsi="Times New Roman" w:cs="Times New Roman"/>
                <w:sz w:val="28"/>
                <w:szCs w:val="28"/>
              </w:rPr>
            </w:pPr>
          </w:p>
        </w:tc>
        <w:tc>
          <w:tcPr>
            <w:tcW w:w="5096" w:type="dxa"/>
          </w:tcPr>
          <w:p w:rsidR="00D74754" w:rsidRDefault="00D74754" w:rsidP="005C2485">
            <w:pPr>
              <w:spacing w:line="235"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«Арлекин»</w:t>
            </w:r>
          </w:p>
          <w:p w:rsidR="00D74754" w:rsidRDefault="00D74754" w:rsidP="005C2485">
            <w:pPr>
              <w:spacing w:line="235" w:lineRule="auto"/>
              <w:jc w:val="both"/>
              <w:rPr>
                <w:rFonts w:ascii="Times New Roman" w:eastAsia="Times New Roman" w:hAnsi="Times New Roman" w:cs="Times New Roman"/>
                <w:sz w:val="28"/>
                <w:szCs w:val="28"/>
              </w:rPr>
            </w:pPr>
          </w:p>
        </w:tc>
        <w:tc>
          <w:tcPr>
            <w:tcW w:w="3072" w:type="dxa"/>
          </w:tcPr>
          <w:p w:rsidR="00D74754" w:rsidRDefault="00D74754" w:rsidP="005C2485">
            <w:pPr>
              <w:spacing w:line="235" w:lineRule="auto"/>
              <w:rPr>
                <w:rFonts w:ascii="Times New Roman" w:eastAsia="Times New Roman" w:hAnsi="Times New Roman" w:cs="Times New Roman"/>
                <w:sz w:val="28"/>
                <w:szCs w:val="28"/>
              </w:rPr>
            </w:pPr>
          </w:p>
        </w:tc>
      </w:tr>
      <w:tr w:rsidR="00D74754" w:rsidTr="005C2485">
        <w:tc>
          <w:tcPr>
            <w:tcW w:w="1048" w:type="dxa"/>
          </w:tcPr>
          <w:p w:rsidR="00D74754" w:rsidRDefault="00D74754" w:rsidP="005C2485">
            <w:pPr>
              <w:spacing w:line="235" w:lineRule="auto"/>
              <w:rPr>
                <w:rFonts w:ascii="Times New Roman" w:eastAsia="Times New Roman" w:hAnsi="Times New Roman" w:cs="Times New Roman"/>
                <w:sz w:val="28"/>
                <w:szCs w:val="28"/>
              </w:rPr>
            </w:pPr>
          </w:p>
        </w:tc>
        <w:tc>
          <w:tcPr>
            <w:tcW w:w="5096" w:type="dxa"/>
          </w:tcPr>
          <w:p w:rsidR="00D74754" w:rsidRDefault="00D74754" w:rsidP="005C2485">
            <w:pPr>
              <w:spacing w:line="235" w:lineRule="auto"/>
              <w:jc w:val="both"/>
              <w:rPr>
                <w:rFonts w:ascii="Times New Roman" w:eastAsia="Times New Roman" w:hAnsi="Times New Roman" w:cs="Times New Roman"/>
                <w:sz w:val="28"/>
                <w:szCs w:val="28"/>
              </w:rPr>
            </w:pPr>
            <w:r>
              <w:rPr>
                <w:rFonts w:ascii="Times New Roman" w:hAnsi="Times New Roman" w:cs="Times New Roman"/>
                <w:sz w:val="28"/>
                <w:szCs w:val="28"/>
              </w:rPr>
              <w:t>«Девушка с волосами цвета льна»</w:t>
            </w:r>
          </w:p>
          <w:p w:rsidR="00D74754" w:rsidRDefault="00D74754" w:rsidP="005C2485">
            <w:pPr>
              <w:spacing w:line="235" w:lineRule="auto"/>
              <w:jc w:val="both"/>
              <w:rPr>
                <w:rFonts w:ascii="Times New Roman" w:eastAsia="Times New Roman" w:hAnsi="Times New Roman" w:cs="Times New Roman"/>
                <w:sz w:val="28"/>
                <w:szCs w:val="28"/>
              </w:rPr>
            </w:pPr>
          </w:p>
        </w:tc>
        <w:tc>
          <w:tcPr>
            <w:tcW w:w="3072" w:type="dxa"/>
          </w:tcPr>
          <w:p w:rsidR="00D74754" w:rsidRDefault="00D74754" w:rsidP="005C2485">
            <w:pPr>
              <w:spacing w:line="235" w:lineRule="auto"/>
              <w:rPr>
                <w:rFonts w:ascii="Times New Roman" w:eastAsia="Times New Roman" w:hAnsi="Times New Roman" w:cs="Times New Roman"/>
                <w:sz w:val="28"/>
                <w:szCs w:val="28"/>
              </w:rPr>
            </w:pPr>
          </w:p>
        </w:tc>
      </w:tr>
      <w:tr w:rsidR="00D74754" w:rsidTr="005C2485">
        <w:tc>
          <w:tcPr>
            <w:tcW w:w="1048" w:type="dxa"/>
          </w:tcPr>
          <w:p w:rsidR="00D74754" w:rsidRDefault="00D74754" w:rsidP="005C2485">
            <w:pPr>
              <w:spacing w:line="235" w:lineRule="auto"/>
              <w:rPr>
                <w:rFonts w:ascii="Times New Roman" w:eastAsia="Times New Roman" w:hAnsi="Times New Roman" w:cs="Times New Roman"/>
                <w:sz w:val="28"/>
                <w:szCs w:val="28"/>
              </w:rPr>
            </w:pPr>
          </w:p>
        </w:tc>
        <w:tc>
          <w:tcPr>
            <w:tcW w:w="5096" w:type="dxa"/>
          </w:tcPr>
          <w:p w:rsidR="00D74754" w:rsidRDefault="00D74754" w:rsidP="005C2485">
            <w:pPr>
              <w:spacing w:line="235"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Песенка герцога из оп. «Риголетто»</w:t>
            </w:r>
          </w:p>
          <w:p w:rsidR="00D74754" w:rsidRDefault="00D74754" w:rsidP="005C2485">
            <w:pPr>
              <w:spacing w:line="235" w:lineRule="auto"/>
              <w:jc w:val="both"/>
              <w:rPr>
                <w:rFonts w:ascii="Times New Roman" w:eastAsia="Times New Roman" w:hAnsi="Times New Roman" w:cs="Times New Roman"/>
                <w:sz w:val="28"/>
                <w:szCs w:val="28"/>
              </w:rPr>
            </w:pPr>
          </w:p>
        </w:tc>
        <w:tc>
          <w:tcPr>
            <w:tcW w:w="3072" w:type="dxa"/>
          </w:tcPr>
          <w:p w:rsidR="00D74754" w:rsidRDefault="00D74754" w:rsidP="005C2485">
            <w:pPr>
              <w:spacing w:line="235" w:lineRule="auto"/>
              <w:rPr>
                <w:rFonts w:ascii="Times New Roman" w:eastAsia="Times New Roman" w:hAnsi="Times New Roman" w:cs="Times New Roman"/>
                <w:sz w:val="28"/>
                <w:szCs w:val="28"/>
              </w:rPr>
            </w:pPr>
          </w:p>
        </w:tc>
      </w:tr>
      <w:tr w:rsidR="00D74754" w:rsidTr="005C2485">
        <w:tc>
          <w:tcPr>
            <w:tcW w:w="1048" w:type="dxa"/>
          </w:tcPr>
          <w:p w:rsidR="00D74754" w:rsidRDefault="00D74754" w:rsidP="005C2485">
            <w:pPr>
              <w:spacing w:line="235" w:lineRule="auto"/>
              <w:rPr>
                <w:rFonts w:ascii="Times New Roman" w:eastAsia="Times New Roman" w:hAnsi="Times New Roman" w:cs="Times New Roman"/>
                <w:sz w:val="28"/>
                <w:szCs w:val="28"/>
              </w:rPr>
            </w:pPr>
          </w:p>
        </w:tc>
        <w:tc>
          <w:tcPr>
            <w:tcW w:w="5096" w:type="dxa"/>
          </w:tcPr>
          <w:p w:rsidR="00D74754" w:rsidRDefault="00D74754" w:rsidP="005C2485">
            <w:pPr>
              <w:spacing w:line="235"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«Революционный этюд»</w:t>
            </w:r>
          </w:p>
          <w:p w:rsidR="00D74754" w:rsidRDefault="00D74754" w:rsidP="005C2485">
            <w:pPr>
              <w:spacing w:line="235" w:lineRule="auto"/>
              <w:jc w:val="both"/>
              <w:rPr>
                <w:rFonts w:ascii="Times New Roman" w:eastAsia="Times New Roman" w:hAnsi="Times New Roman" w:cs="Times New Roman"/>
                <w:sz w:val="28"/>
                <w:szCs w:val="28"/>
              </w:rPr>
            </w:pPr>
          </w:p>
        </w:tc>
        <w:tc>
          <w:tcPr>
            <w:tcW w:w="3072" w:type="dxa"/>
          </w:tcPr>
          <w:p w:rsidR="00D74754" w:rsidRDefault="00D74754" w:rsidP="005C2485">
            <w:pPr>
              <w:spacing w:line="235" w:lineRule="auto"/>
              <w:rPr>
                <w:rFonts w:ascii="Times New Roman" w:eastAsia="Times New Roman" w:hAnsi="Times New Roman" w:cs="Times New Roman"/>
                <w:sz w:val="28"/>
                <w:szCs w:val="28"/>
              </w:rPr>
            </w:pPr>
          </w:p>
        </w:tc>
      </w:tr>
      <w:tr w:rsidR="00D74754" w:rsidTr="005C2485">
        <w:tc>
          <w:tcPr>
            <w:tcW w:w="1048" w:type="dxa"/>
          </w:tcPr>
          <w:p w:rsidR="00D74754" w:rsidRDefault="00D74754" w:rsidP="005C2485">
            <w:pPr>
              <w:spacing w:line="235" w:lineRule="auto"/>
              <w:rPr>
                <w:rFonts w:ascii="Times New Roman" w:eastAsia="Times New Roman" w:hAnsi="Times New Roman" w:cs="Times New Roman"/>
                <w:sz w:val="28"/>
                <w:szCs w:val="28"/>
              </w:rPr>
            </w:pPr>
          </w:p>
        </w:tc>
        <w:tc>
          <w:tcPr>
            <w:tcW w:w="5096" w:type="dxa"/>
          </w:tcPr>
          <w:p w:rsidR="00D74754" w:rsidRPr="00873F9A" w:rsidRDefault="00D74754" w:rsidP="005C2485">
            <w:pPr>
              <w:spacing w:line="235"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«Фантастическая симфония» </w:t>
            </w:r>
            <w:r>
              <w:rPr>
                <w:rFonts w:ascii="Times New Roman" w:eastAsia="Times New Roman" w:hAnsi="Times New Roman" w:cs="Times New Roman"/>
                <w:sz w:val="28"/>
                <w:szCs w:val="28"/>
                <w:lang w:val="en-US"/>
              </w:rPr>
              <w:t>I</w:t>
            </w:r>
            <w:r>
              <w:rPr>
                <w:rFonts w:ascii="Times New Roman" w:eastAsia="Times New Roman" w:hAnsi="Times New Roman" w:cs="Times New Roman"/>
                <w:sz w:val="28"/>
                <w:szCs w:val="28"/>
              </w:rPr>
              <w:t xml:space="preserve"> часть</w:t>
            </w:r>
          </w:p>
          <w:p w:rsidR="00D74754" w:rsidRDefault="00D74754" w:rsidP="005C2485">
            <w:pPr>
              <w:spacing w:line="235" w:lineRule="auto"/>
              <w:jc w:val="both"/>
              <w:rPr>
                <w:rFonts w:ascii="Times New Roman" w:eastAsia="Times New Roman" w:hAnsi="Times New Roman" w:cs="Times New Roman"/>
                <w:sz w:val="28"/>
                <w:szCs w:val="28"/>
              </w:rPr>
            </w:pPr>
          </w:p>
        </w:tc>
        <w:tc>
          <w:tcPr>
            <w:tcW w:w="3072" w:type="dxa"/>
          </w:tcPr>
          <w:p w:rsidR="00D74754" w:rsidRDefault="00D74754" w:rsidP="005C2485">
            <w:pPr>
              <w:spacing w:line="235" w:lineRule="auto"/>
              <w:rPr>
                <w:rFonts w:ascii="Times New Roman" w:eastAsia="Times New Roman" w:hAnsi="Times New Roman" w:cs="Times New Roman"/>
                <w:sz w:val="28"/>
                <w:szCs w:val="28"/>
              </w:rPr>
            </w:pPr>
          </w:p>
        </w:tc>
      </w:tr>
      <w:tr w:rsidR="00D74754" w:rsidTr="005C2485">
        <w:tc>
          <w:tcPr>
            <w:tcW w:w="1048" w:type="dxa"/>
          </w:tcPr>
          <w:p w:rsidR="00D74754" w:rsidRDefault="00D74754" w:rsidP="005C2485">
            <w:pPr>
              <w:spacing w:line="235" w:lineRule="auto"/>
              <w:rPr>
                <w:rFonts w:ascii="Times New Roman" w:eastAsia="Times New Roman" w:hAnsi="Times New Roman" w:cs="Times New Roman"/>
                <w:sz w:val="28"/>
                <w:szCs w:val="28"/>
              </w:rPr>
            </w:pPr>
          </w:p>
        </w:tc>
        <w:tc>
          <w:tcPr>
            <w:tcW w:w="5096" w:type="dxa"/>
          </w:tcPr>
          <w:p w:rsidR="00D74754" w:rsidRDefault="00D74754" w:rsidP="005C2485">
            <w:pPr>
              <w:spacing w:line="235"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Ария Фигаро из оп. «Севильский Цирюльник»</w:t>
            </w:r>
          </w:p>
          <w:p w:rsidR="00D74754" w:rsidRDefault="00D74754" w:rsidP="005C2485">
            <w:pPr>
              <w:spacing w:line="235" w:lineRule="auto"/>
              <w:jc w:val="both"/>
              <w:rPr>
                <w:rFonts w:ascii="Times New Roman" w:eastAsia="Times New Roman" w:hAnsi="Times New Roman" w:cs="Times New Roman"/>
                <w:sz w:val="28"/>
                <w:szCs w:val="28"/>
              </w:rPr>
            </w:pPr>
          </w:p>
        </w:tc>
        <w:tc>
          <w:tcPr>
            <w:tcW w:w="3072" w:type="dxa"/>
          </w:tcPr>
          <w:p w:rsidR="00D74754" w:rsidRDefault="00D74754" w:rsidP="005C2485">
            <w:pPr>
              <w:spacing w:line="235" w:lineRule="auto"/>
              <w:rPr>
                <w:rFonts w:ascii="Times New Roman" w:eastAsia="Times New Roman" w:hAnsi="Times New Roman" w:cs="Times New Roman"/>
                <w:sz w:val="28"/>
                <w:szCs w:val="28"/>
              </w:rPr>
            </w:pPr>
          </w:p>
        </w:tc>
      </w:tr>
      <w:tr w:rsidR="00D74754" w:rsidTr="005C2485">
        <w:tc>
          <w:tcPr>
            <w:tcW w:w="1048" w:type="dxa"/>
          </w:tcPr>
          <w:p w:rsidR="00D74754" w:rsidRDefault="00D74754" w:rsidP="005C2485">
            <w:pPr>
              <w:spacing w:line="235" w:lineRule="auto"/>
              <w:rPr>
                <w:rFonts w:ascii="Times New Roman" w:eastAsia="Times New Roman" w:hAnsi="Times New Roman" w:cs="Times New Roman"/>
                <w:sz w:val="28"/>
                <w:szCs w:val="28"/>
              </w:rPr>
            </w:pPr>
          </w:p>
        </w:tc>
        <w:tc>
          <w:tcPr>
            <w:tcW w:w="5096" w:type="dxa"/>
          </w:tcPr>
          <w:p w:rsidR="00D74754" w:rsidRDefault="00D74754" w:rsidP="005C2485">
            <w:pPr>
              <w:spacing w:line="235"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Ария Тореадора из оп «Кармен»</w:t>
            </w:r>
          </w:p>
          <w:p w:rsidR="00D74754" w:rsidRDefault="00D74754" w:rsidP="005C2485">
            <w:pPr>
              <w:spacing w:line="235" w:lineRule="auto"/>
              <w:jc w:val="both"/>
              <w:rPr>
                <w:rFonts w:ascii="Times New Roman" w:eastAsia="Times New Roman" w:hAnsi="Times New Roman" w:cs="Times New Roman"/>
                <w:sz w:val="28"/>
                <w:szCs w:val="28"/>
              </w:rPr>
            </w:pPr>
          </w:p>
        </w:tc>
        <w:tc>
          <w:tcPr>
            <w:tcW w:w="3072" w:type="dxa"/>
          </w:tcPr>
          <w:p w:rsidR="00D74754" w:rsidRDefault="00D74754" w:rsidP="005C2485">
            <w:pPr>
              <w:spacing w:line="235" w:lineRule="auto"/>
              <w:rPr>
                <w:rFonts w:ascii="Times New Roman" w:eastAsia="Times New Roman" w:hAnsi="Times New Roman" w:cs="Times New Roman"/>
                <w:sz w:val="28"/>
                <w:szCs w:val="28"/>
              </w:rPr>
            </w:pPr>
          </w:p>
        </w:tc>
      </w:tr>
    </w:tbl>
    <w:p w:rsidR="00D74754" w:rsidRDefault="00D74754" w:rsidP="00D74754">
      <w:pPr>
        <w:spacing w:line="235" w:lineRule="auto"/>
        <w:ind w:left="620"/>
        <w:rPr>
          <w:rFonts w:ascii="Times New Roman" w:eastAsia="Times New Roman" w:hAnsi="Times New Roman" w:cs="Times New Roman"/>
          <w:sz w:val="28"/>
          <w:szCs w:val="28"/>
        </w:rPr>
      </w:pPr>
    </w:p>
    <w:p w:rsidR="00D74754" w:rsidRPr="008C7A24" w:rsidRDefault="00D74754" w:rsidP="00D74754">
      <w:pPr>
        <w:pStyle w:val="a4"/>
        <w:numPr>
          <w:ilvl w:val="0"/>
          <w:numId w:val="27"/>
        </w:numPr>
        <w:tabs>
          <w:tab w:val="left" w:pos="980"/>
        </w:tabs>
        <w:spacing w:after="0" w:line="240" w:lineRule="auto"/>
        <w:rPr>
          <w:rFonts w:ascii="Times New Roman" w:eastAsia="Times New Roman" w:hAnsi="Times New Roman" w:cs="Times New Roman"/>
          <w:b/>
          <w:bCs/>
          <w:sz w:val="28"/>
          <w:szCs w:val="28"/>
        </w:rPr>
      </w:pPr>
      <w:r w:rsidRPr="008C7A24">
        <w:rPr>
          <w:rFonts w:ascii="Times New Roman" w:eastAsia="Times New Roman" w:hAnsi="Times New Roman" w:cs="Times New Roman"/>
          <w:b/>
          <w:bCs/>
          <w:sz w:val="28"/>
          <w:szCs w:val="28"/>
        </w:rPr>
        <w:t>Устные вопросы</w:t>
      </w:r>
    </w:p>
    <w:p w:rsidR="00D74754" w:rsidRPr="0038720D" w:rsidRDefault="00D74754" w:rsidP="00D74754">
      <w:pPr>
        <w:pStyle w:val="a4"/>
        <w:numPr>
          <w:ilvl w:val="0"/>
          <w:numId w:val="34"/>
        </w:numPr>
        <w:tabs>
          <w:tab w:val="left" w:pos="-284"/>
        </w:tabs>
        <w:spacing w:after="0"/>
        <w:jc w:val="both"/>
        <w:rPr>
          <w:rFonts w:ascii="Times New Roman" w:eastAsia="Times New Roman" w:hAnsi="Times New Roman" w:cs="Times New Roman"/>
          <w:bCs/>
          <w:sz w:val="28"/>
          <w:szCs w:val="28"/>
        </w:rPr>
      </w:pPr>
      <w:r w:rsidRPr="0038720D">
        <w:rPr>
          <w:rFonts w:ascii="Times New Roman" w:eastAsia="Times New Roman" w:hAnsi="Times New Roman" w:cs="Times New Roman"/>
          <w:bCs/>
          <w:sz w:val="28"/>
          <w:szCs w:val="28"/>
        </w:rPr>
        <w:t>Из каких стран Ф. Шопен? Ф. Шуберт? Р. Шуман? Ф. Лист? Г. Берлиоз? Н. Паганини? К. Дебюсси?</w:t>
      </w:r>
    </w:p>
    <w:p w:rsidR="00D74754" w:rsidRPr="0038720D" w:rsidRDefault="00D74754" w:rsidP="00D74754">
      <w:pPr>
        <w:pStyle w:val="a4"/>
        <w:numPr>
          <w:ilvl w:val="0"/>
          <w:numId w:val="34"/>
        </w:numPr>
        <w:tabs>
          <w:tab w:val="left" w:pos="-284"/>
        </w:tabs>
        <w:spacing w:after="0"/>
        <w:jc w:val="both"/>
        <w:rPr>
          <w:rFonts w:ascii="Times New Roman" w:eastAsia="Times New Roman" w:hAnsi="Times New Roman" w:cs="Times New Roman"/>
          <w:bCs/>
          <w:sz w:val="28"/>
          <w:szCs w:val="28"/>
        </w:rPr>
      </w:pPr>
      <w:r w:rsidRPr="0038720D">
        <w:rPr>
          <w:rFonts w:ascii="Times New Roman" w:eastAsia="Times New Roman" w:hAnsi="Times New Roman" w:cs="Times New Roman"/>
          <w:bCs/>
          <w:sz w:val="28"/>
          <w:szCs w:val="28"/>
        </w:rPr>
        <w:lastRenderedPageBreak/>
        <w:t>Назовите танцы, популярные в 19 веке. В творчестве каких композиторов они встречаются?</w:t>
      </w:r>
    </w:p>
    <w:p w:rsidR="00D74754" w:rsidRPr="0038720D" w:rsidRDefault="00D74754" w:rsidP="00D74754">
      <w:pPr>
        <w:pStyle w:val="a4"/>
        <w:numPr>
          <w:ilvl w:val="0"/>
          <w:numId w:val="34"/>
        </w:numPr>
        <w:tabs>
          <w:tab w:val="left" w:pos="-284"/>
        </w:tabs>
        <w:spacing w:after="0"/>
        <w:jc w:val="both"/>
        <w:rPr>
          <w:rFonts w:ascii="Times New Roman" w:eastAsia="Times New Roman" w:hAnsi="Times New Roman" w:cs="Times New Roman"/>
          <w:bCs/>
          <w:sz w:val="28"/>
          <w:szCs w:val="28"/>
        </w:rPr>
      </w:pPr>
      <w:r w:rsidRPr="0038720D">
        <w:rPr>
          <w:rFonts w:ascii="Times New Roman" w:eastAsia="Times New Roman" w:hAnsi="Times New Roman" w:cs="Times New Roman"/>
          <w:bCs/>
          <w:sz w:val="28"/>
          <w:szCs w:val="28"/>
        </w:rPr>
        <w:t>Сколько симфоний у Ф. Шуберта?</w:t>
      </w:r>
    </w:p>
    <w:p w:rsidR="00D74754" w:rsidRPr="0038720D" w:rsidRDefault="00D74754" w:rsidP="00D74754">
      <w:pPr>
        <w:pStyle w:val="a4"/>
        <w:numPr>
          <w:ilvl w:val="0"/>
          <w:numId w:val="34"/>
        </w:numPr>
        <w:tabs>
          <w:tab w:val="left" w:pos="-284"/>
        </w:tabs>
        <w:spacing w:after="0"/>
        <w:jc w:val="both"/>
        <w:rPr>
          <w:rFonts w:ascii="Times New Roman" w:eastAsia="Times New Roman" w:hAnsi="Times New Roman" w:cs="Times New Roman"/>
          <w:bCs/>
          <w:sz w:val="28"/>
          <w:szCs w:val="28"/>
        </w:rPr>
      </w:pPr>
      <w:r w:rsidRPr="0038720D">
        <w:rPr>
          <w:rFonts w:ascii="Times New Roman" w:eastAsia="Times New Roman" w:hAnsi="Times New Roman" w:cs="Times New Roman"/>
          <w:bCs/>
          <w:sz w:val="28"/>
          <w:szCs w:val="28"/>
        </w:rPr>
        <w:t>Почему симфония №8 Ф. Шуберта получила название «Неоконченная»?</w:t>
      </w:r>
    </w:p>
    <w:p w:rsidR="00D74754" w:rsidRPr="0038720D" w:rsidRDefault="00D74754" w:rsidP="00D74754">
      <w:pPr>
        <w:pStyle w:val="a4"/>
        <w:numPr>
          <w:ilvl w:val="0"/>
          <w:numId w:val="34"/>
        </w:numPr>
        <w:tabs>
          <w:tab w:val="left" w:pos="-284"/>
        </w:tabs>
        <w:spacing w:after="0"/>
        <w:jc w:val="both"/>
        <w:rPr>
          <w:rFonts w:ascii="Times New Roman" w:eastAsia="Times New Roman" w:hAnsi="Times New Roman" w:cs="Times New Roman"/>
          <w:bCs/>
          <w:sz w:val="28"/>
          <w:szCs w:val="28"/>
        </w:rPr>
      </w:pPr>
      <w:r w:rsidRPr="0038720D">
        <w:rPr>
          <w:rFonts w:ascii="Times New Roman" w:eastAsia="Times New Roman" w:hAnsi="Times New Roman" w:cs="Times New Roman"/>
          <w:bCs/>
          <w:sz w:val="28"/>
          <w:szCs w:val="28"/>
        </w:rPr>
        <w:t>Что вы знаете о романтизме?</w:t>
      </w:r>
    </w:p>
    <w:p w:rsidR="00D74754" w:rsidRPr="0038720D" w:rsidRDefault="00D74754" w:rsidP="00D74754">
      <w:pPr>
        <w:pStyle w:val="a4"/>
        <w:numPr>
          <w:ilvl w:val="0"/>
          <w:numId w:val="34"/>
        </w:numPr>
        <w:tabs>
          <w:tab w:val="left" w:pos="-284"/>
        </w:tabs>
        <w:spacing w:after="0"/>
        <w:jc w:val="both"/>
        <w:rPr>
          <w:rFonts w:ascii="Times New Roman" w:eastAsia="Times New Roman" w:hAnsi="Times New Roman" w:cs="Times New Roman"/>
          <w:bCs/>
          <w:sz w:val="28"/>
          <w:szCs w:val="28"/>
        </w:rPr>
      </w:pPr>
      <w:r w:rsidRPr="0038720D">
        <w:rPr>
          <w:rFonts w:ascii="Times New Roman" w:eastAsia="Times New Roman" w:hAnsi="Times New Roman" w:cs="Times New Roman"/>
          <w:bCs/>
          <w:sz w:val="28"/>
          <w:szCs w:val="28"/>
        </w:rPr>
        <w:t>Расскажите об импрессионизме.</w:t>
      </w:r>
    </w:p>
    <w:p w:rsidR="00D74754" w:rsidRPr="0038720D" w:rsidRDefault="00D74754" w:rsidP="00D74754">
      <w:pPr>
        <w:pStyle w:val="a4"/>
        <w:numPr>
          <w:ilvl w:val="0"/>
          <w:numId w:val="34"/>
        </w:numPr>
        <w:tabs>
          <w:tab w:val="left" w:pos="-284"/>
        </w:tabs>
        <w:spacing w:after="0"/>
        <w:jc w:val="both"/>
        <w:rPr>
          <w:rFonts w:ascii="Times New Roman" w:eastAsia="Times New Roman" w:hAnsi="Times New Roman" w:cs="Times New Roman"/>
          <w:bCs/>
          <w:sz w:val="28"/>
          <w:szCs w:val="28"/>
        </w:rPr>
      </w:pPr>
      <w:r w:rsidRPr="0038720D">
        <w:rPr>
          <w:rFonts w:ascii="Times New Roman" w:eastAsia="Times New Roman" w:hAnsi="Times New Roman" w:cs="Times New Roman"/>
          <w:bCs/>
          <w:sz w:val="28"/>
          <w:szCs w:val="28"/>
        </w:rPr>
        <w:t>Какие новые жанры появились в творчестве Ф. Шуберта?</w:t>
      </w:r>
    </w:p>
    <w:p w:rsidR="00D74754" w:rsidRPr="0038720D" w:rsidRDefault="00D74754" w:rsidP="00D74754">
      <w:pPr>
        <w:pStyle w:val="a4"/>
        <w:numPr>
          <w:ilvl w:val="0"/>
          <w:numId w:val="34"/>
        </w:numPr>
        <w:tabs>
          <w:tab w:val="left" w:pos="-284"/>
        </w:tabs>
        <w:spacing w:after="0"/>
        <w:jc w:val="both"/>
        <w:rPr>
          <w:rFonts w:ascii="Times New Roman" w:eastAsia="Times New Roman" w:hAnsi="Times New Roman" w:cs="Times New Roman"/>
          <w:bCs/>
          <w:sz w:val="28"/>
          <w:szCs w:val="28"/>
        </w:rPr>
      </w:pPr>
      <w:r w:rsidRPr="0038720D">
        <w:rPr>
          <w:rFonts w:ascii="Times New Roman" w:eastAsia="Times New Roman" w:hAnsi="Times New Roman" w:cs="Times New Roman"/>
          <w:bCs/>
          <w:sz w:val="28"/>
          <w:szCs w:val="28"/>
        </w:rPr>
        <w:t>Назовите известные произведения Р. Шумана. Ф. Листа, Д. Верди Ж. Бизе.</w:t>
      </w:r>
    </w:p>
    <w:p w:rsidR="00D74754" w:rsidRDefault="00D74754" w:rsidP="00D74754">
      <w:pPr>
        <w:pStyle w:val="a4"/>
        <w:numPr>
          <w:ilvl w:val="0"/>
          <w:numId w:val="34"/>
        </w:numPr>
        <w:tabs>
          <w:tab w:val="left" w:pos="-284"/>
        </w:tabs>
        <w:spacing w:after="0"/>
        <w:jc w:val="both"/>
        <w:rPr>
          <w:rFonts w:ascii="Times New Roman" w:eastAsia="Times New Roman" w:hAnsi="Times New Roman" w:cs="Times New Roman"/>
          <w:bCs/>
          <w:sz w:val="28"/>
          <w:szCs w:val="28"/>
        </w:rPr>
      </w:pPr>
      <w:r w:rsidRPr="0038720D">
        <w:rPr>
          <w:rFonts w:ascii="Times New Roman" w:eastAsia="Times New Roman" w:hAnsi="Times New Roman" w:cs="Times New Roman"/>
          <w:bCs/>
          <w:sz w:val="28"/>
          <w:szCs w:val="28"/>
        </w:rPr>
        <w:t>Сколько частей в «Неоконченной симфонии», «Фантастической»? назовите авторов этих произведений.</w:t>
      </w:r>
    </w:p>
    <w:p w:rsidR="00D74754" w:rsidRPr="0038720D" w:rsidRDefault="00D74754" w:rsidP="00D74754">
      <w:pPr>
        <w:pStyle w:val="a4"/>
        <w:numPr>
          <w:ilvl w:val="0"/>
          <w:numId w:val="34"/>
        </w:numPr>
        <w:tabs>
          <w:tab w:val="left" w:pos="-284"/>
        </w:tabs>
        <w:spacing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Музыкальный момент, рапсодия, баллада – в творчестве каких композиторов встречаются эти произведения?</w:t>
      </w:r>
    </w:p>
    <w:p w:rsidR="00D74754" w:rsidRPr="00D2762B" w:rsidRDefault="00D74754" w:rsidP="00D74754">
      <w:pPr>
        <w:tabs>
          <w:tab w:val="left" w:pos="-284"/>
        </w:tabs>
        <w:spacing w:after="0"/>
        <w:ind w:left="980" w:hanging="271"/>
        <w:jc w:val="both"/>
        <w:rPr>
          <w:rFonts w:ascii="Times New Roman" w:eastAsia="Times New Roman" w:hAnsi="Times New Roman" w:cs="Times New Roman"/>
          <w:bCs/>
          <w:sz w:val="28"/>
          <w:szCs w:val="28"/>
        </w:rPr>
      </w:pPr>
    </w:p>
    <w:p w:rsidR="00D74754" w:rsidRPr="002734C5" w:rsidRDefault="00D74754" w:rsidP="00D74754">
      <w:pPr>
        <w:ind w:left="2080"/>
        <w:rPr>
          <w:rFonts w:ascii="Times New Roman" w:hAnsi="Times New Roman" w:cs="Times New Roman"/>
          <w:sz w:val="28"/>
          <w:szCs w:val="28"/>
        </w:rPr>
      </w:pPr>
      <w:r w:rsidRPr="002734C5">
        <w:rPr>
          <w:rFonts w:ascii="Times New Roman" w:eastAsia="Times New Roman" w:hAnsi="Times New Roman" w:cs="Times New Roman"/>
          <w:b/>
          <w:bCs/>
          <w:sz w:val="28"/>
          <w:szCs w:val="28"/>
        </w:rPr>
        <w:t xml:space="preserve">Промежуточная аттестация в конце </w:t>
      </w:r>
      <w:r>
        <w:rPr>
          <w:rFonts w:ascii="Times New Roman" w:eastAsia="Times New Roman" w:hAnsi="Times New Roman" w:cs="Times New Roman"/>
          <w:b/>
          <w:bCs/>
          <w:sz w:val="28"/>
          <w:szCs w:val="28"/>
        </w:rPr>
        <w:t>3</w:t>
      </w:r>
      <w:r w:rsidRPr="002734C5">
        <w:rPr>
          <w:rFonts w:ascii="Times New Roman" w:eastAsia="Times New Roman" w:hAnsi="Times New Roman" w:cs="Times New Roman"/>
          <w:b/>
          <w:bCs/>
          <w:sz w:val="28"/>
          <w:szCs w:val="28"/>
        </w:rPr>
        <w:t xml:space="preserve"> года обучения</w:t>
      </w:r>
    </w:p>
    <w:p w:rsidR="00D74754" w:rsidRPr="002734C5" w:rsidRDefault="00D74754" w:rsidP="00D74754">
      <w:pPr>
        <w:spacing w:line="234" w:lineRule="auto"/>
        <w:ind w:left="260" w:firstLine="708"/>
        <w:jc w:val="both"/>
        <w:rPr>
          <w:rFonts w:ascii="Times New Roman" w:hAnsi="Times New Roman" w:cs="Times New Roman"/>
          <w:sz w:val="28"/>
          <w:szCs w:val="28"/>
        </w:rPr>
      </w:pPr>
      <w:r w:rsidRPr="002734C5">
        <w:rPr>
          <w:rFonts w:ascii="Times New Roman" w:eastAsia="Times New Roman" w:hAnsi="Times New Roman" w:cs="Times New Roman"/>
          <w:sz w:val="28"/>
          <w:szCs w:val="28"/>
        </w:rPr>
        <w:t xml:space="preserve">Промежуточная аттестация проводится в конце </w:t>
      </w:r>
      <w:r>
        <w:rPr>
          <w:rFonts w:ascii="Times New Roman" w:eastAsia="Times New Roman" w:hAnsi="Times New Roman" w:cs="Times New Roman"/>
          <w:sz w:val="28"/>
          <w:szCs w:val="28"/>
        </w:rPr>
        <w:t>12</w:t>
      </w:r>
      <w:r w:rsidRPr="002734C5">
        <w:rPr>
          <w:rFonts w:ascii="Times New Roman" w:eastAsia="Times New Roman" w:hAnsi="Times New Roman" w:cs="Times New Roman"/>
          <w:sz w:val="28"/>
          <w:szCs w:val="28"/>
        </w:rPr>
        <w:t xml:space="preserve"> полугодия в форме контрольного урока в счет аудиторного времени, предусмотренного на учебный процесс.</w:t>
      </w:r>
    </w:p>
    <w:p w:rsidR="00D74754" w:rsidRPr="002734C5" w:rsidRDefault="00D74754" w:rsidP="00D74754">
      <w:pPr>
        <w:spacing w:line="14" w:lineRule="exact"/>
        <w:rPr>
          <w:rFonts w:ascii="Times New Roman" w:hAnsi="Times New Roman" w:cs="Times New Roman"/>
          <w:sz w:val="28"/>
          <w:szCs w:val="28"/>
        </w:rPr>
      </w:pPr>
    </w:p>
    <w:p w:rsidR="00D74754" w:rsidRDefault="00D74754" w:rsidP="00D74754">
      <w:pPr>
        <w:spacing w:line="234" w:lineRule="auto"/>
        <w:ind w:left="260" w:firstLine="708"/>
        <w:jc w:val="both"/>
        <w:rPr>
          <w:rFonts w:ascii="Times New Roman" w:eastAsia="Times New Roman" w:hAnsi="Times New Roman" w:cs="Times New Roman"/>
          <w:sz w:val="28"/>
          <w:szCs w:val="28"/>
        </w:rPr>
      </w:pPr>
      <w:r w:rsidRPr="002734C5">
        <w:rPr>
          <w:rFonts w:ascii="Times New Roman" w:eastAsia="Times New Roman" w:hAnsi="Times New Roman" w:cs="Times New Roman"/>
          <w:sz w:val="28"/>
          <w:szCs w:val="28"/>
        </w:rPr>
        <w:t>Контрольный урок включает в себя письменную</w:t>
      </w:r>
      <w:r>
        <w:rPr>
          <w:rFonts w:ascii="Times New Roman" w:eastAsia="Times New Roman" w:hAnsi="Times New Roman" w:cs="Times New Roman"/>
          <w:sz w:val="28"/>
          <w:szCs w:val="28"/>
        </w:rPr>
        <w:t xml:space="preserve"> работу и устный ответ. </w:t>
      </w:r>
    </w:p>
    <w:p w:rsidR="00D74754" w:rsidRPr="002734C5" w:rsidRDefault="00D74754" w:rsidP="00D74754">
      <w:pPr>
        <w:spacing w:after="0" w:line="234" w:lineRule="auto"/>
        <w:ind w:left="260" w:firstLine="24"/>
        <w:jc w:val="both"/>
        <w:rPr>
          <w:rFonts w:ascii="Times New Roman" w:hAnsi="Times New Roman" w:cs="Times New Roman"/>
          <w:sz w:val="28"/>
          <w:szCs w:val="28"/>
        </w:rPr>
      </w:pPr>
      <w:r>
        <w:rPr>
          <w:rFonts w:ascii="Times New Roman" w:eastAsia="Times New Roman" w:hAnsi="Times New Roman" w:cs="Times New Roman"/>
          <w:sz w:val="28"/>
          <w:szCs w:val="28"/>
        </w:rPr>
        <w:t>Письмен</w:t>
      </w:r>
      <w:r w:rsidRPr="002734C5">
        <w:rPr>
          <w:rFonts w:ascii="Times New Roman" w:eastAsia="Times New Roman" w:hAnsi="Times New Roman" w:cs="Times New Roman"/>
          <w:sz w:val="28"/>
          <w:szCs w:val="28"/>
        </w:rPr>
        <w:t>ная работа состоит из:</w:t>
      </w:r>
    </w:p>
    <w:p w:rsidR="00D74754" w:rsidRPr="002734C5" w:rsidRDefault="00D74754" w:rsidP="00D74754">
      <w:pPr>
        <w:spacing w:after="0" w:line="3" w:lineRule="exact"/>
        <w:rPr>
          <w:rFonts w:ascii="Times New Roman" w:hAnsi="Times New Roman" w:cs="Times New Roman"/>
          <w:sz w:val="28"/>
          <w:szCs w:val="28"/>
        </w:rPr>
      </w:pPr>
    </w:p>
    <w:p w:rsidR="00D74754" w:rsidRPr="002734C5" w:rsidRDefault="00D74754" w:rsidP="00D74754">
      <w:pPr>
        <w:numPr>
          <w:ilvl w:val="0"/>
          <w:numId w:val="26"/>
        </w:numPr>
        <w:tabs>
          <w:tab w:val="left" w:pos="980"/>
        </w:tabs>
        <w:spacing w:after="0" w:line="240" w:lineRule="auto"/>
        <w:rPr>
          <w:rFonts w:ascii="Times New Roman" w:eastAsia="Symbol" w:hAnsi="Times New Roman" w:cs="Times New Roman"/>
          <w:sz w:val="28"/>
          <w:szCs w:val="28"/>
        </w:rPr>
      </w:pPr>
      <w:r w:rsidRPr="002734C5">
        <w:rPr>
          <w:rFonts w:ascii="Times New Roman" w:eastAsia="Times New Roman" w:hAnsi="Times New Roman" w:cs="Times New Roman"/>
          <w:sz w:val="28"/>
          <w:szCs w:val="28"/>
        </w:rPr>
        <w:t>письменных заданий по пройденному материалу;</w:t>
      </w:r>
    </w:p>
    <w:p w:rsidR="00D74754" w:rsidRPr="002734C5" w:rsidRDefault="00D74754" w:rsidP="00D74754">
      <w:pPr>
        <w:spacing w:after="0" w:line="1" w:lineRule="exact"/>
        <w:rPr>
          <w:rFonts w:ascii="Times New Roman" w:eastAsia="Symbol" w:hAnsi="Times New Roman" w:cs="Times New Roman"/>
          <w:sz w:val="28"/>
          <w:szCs w:val="28"/>
        </w:rPr>
      </w:pPr>
    </w:p>
    <w:p w:rsidR="00D74754" w:rsidRPr="008C7A24" w:rsidRDefault="00D74754" w:rsidP="00D74754">
      <w:pPr>
        <w:numPr>
          <w:ilvl w:val="0"/>
          <w:numId w:val="26"/>
        </w:numPr>
        <w:tabs>
          <w:tab w:val="left" w:pos="980"/>
        </w:tabs>
        <w:spacing w:after="0" w:line="240" w:lineRule="auto"/>
        <w:rPr>
          <w:rFonts w:ascii="Times New Roman" w:eastAsia="Symbol" w:hAnsi="Times New Roman" w:cs="Times New Roman"/>
          <w:sz w:val="28"/>
          <w:szCs w:val="28"/>
        </w:rPr>
      </w:pPr>
      <w:r w:rsidRPr="002734C5">
        <w:rPr>
          <w:rFonts w:ascii="Times New Roman" w:eastAsia="Times New Roman" w:hAnsi="Times New Roman" w:cs="Times New Roman"/>
          <w:sz w:val="28"/>
          <w:szCs w:val="28"/>
        </w:rPr>
        <w:t>викторины по пройденным музыкальным произведениям.</w:t>
      </w:r>
    </w:p>
    <w:p w:rsidR="00D74754" w:rsidRPr="002734C5" w:rsidRDefault="00D74754" w:rsidP="00D74754">
      <w:pPr>
        <w:tabs>
          <w:tab w:val="left" w:pos="980"/>
        </w:tabs>
        <w:spacing w:after="0" w:line="240" w:lineRule="auto"/>
        <w:rPr>
          <w:rFonts w:ascii="Times New Roman" w:eastAsia="Symbol" w:hAnsi="Times New Roman" w:cs="Times New Roman"/>
          <w:sz w:val="28"/>
          <w:szCs w:val="28"/>
        </w:rPr>
      </w:pPr>
    </w:p>
    <w:p w:rsidR="00D74754" w:rsidRPr="008C7A24" w:rsidRDefault="00D74754" w:rsidP="00D74754">
      <w:pPr>
        <w:pStyle w:val="a4"/>
        <w:spacing w:line="237" w:lineRule="auto"/>
        <w:ind w:left="284"/>
        <w:rPr>
          <w:rFonts w:ascii="Times New Roman" w:hAnsi="Times New Roman" w:cs="Times New Roman"/>
          <w:sz w:val="28"/>
          <w:szCs w:val="28"/>
        </w:rPr>
      </w:pPr>
      <w:r w:rsidRPr="008C7A24">
        <w:rPr>
          <w:rFonts w:ascii="Times New Roman" w:eastAsia="Times New Roman" w:hAnsi="Times New Roman" w:cs="Times New Roman"/>
          <w:sz w:val="28"/>
          <w:szCs w:val="28"/>
        </w:rPr>
        <w:t>Устный ответ включает в себя ответы на вопросы по пройденному материалу.</w:t>
      </w:r>
    </w:p>
    <w:p w:rsidR="00D74754" w:rsidRDefault="00D74754" w:rsidP="00D74754">
      <w:pPr>
        <w:pStyle w:val="a4"/>
        <w:tabs>
          <w:tab w:val="left" w:pos="980"/>
        </w:tabs>
        <w:spacing w:after="0" w:line="240" w:lineRule="auto"/>
        <w:rPr>
          <w:rFonts w:ascii="Times New Roman" w:eastAsia="Times New Roman" w:hAnsi="Times New Roman" w:cs="Times New Roman"/>
          <w:b/>
          <w:bCs/>
          <w:sz w:val="28"/>
          <w:szCs w:val="28"/>
        </w:rPr>
      </w:pPr>
    </w:p>
    <w:p w:rsidR="00D74754" w:rsidRPr="00127898" w:rsidRDefault="00D74754" w:rsidP="00D74754">
      <w:pPr>
        <w:pStyle w:val="a4"/>
        <w:numPr>
          <w:ilvl w:val="0"/>
          <w:numId w:val="28"/>
        </w:numPr>
        <w:tabs>
          <w:tab w:val="left" w:pos="980"/>
        </w:tabs>
        <w:spacing w:after="0" w:line="240" w:lineRule="auto"/>
        <w:rPr>
          <w:rFonts w:ascii="Times New Roman" w:eastAsia="Times New Roman" w:hAnsi="Times New Roman" w:cs="Times New Roman"/>
          <w:b/>
          <w:bCs/>
          <w:sz w:val="28"/>
          <w:szCs w:val="28"/>
        </w:rPr>
      </w:pPr>
      <w:r w:rsidRPr="00127898">
        <w:rPr>
          <w:rFonts w:ascii="Times New Roman" w:eastAsia="Times New Roman" w:hAnsi="Times New Roman" w:cs="Times New Roman"/>
          <w:b/>
          <w:bCs/>
          <w:sz w:val="28"/>
          <w:szCs w:val="28"/>
        </w:rPr>
        <w:t>Письменные задания</w:t>
      </w:r>
    </w:p>
    <w:p w:rsidR="00D74754" w:rsidRPr="00AC5926" w:rsidRDefault="00D74754" w:rsidP="00D74754">
      <w:pPr>
        <w:pStyle w:val="a4"/>
        <w:tabs>
          <w:tab w:val="left" w:pos="980"/>
        </w:tabs>
        <w:spacing w:after="0" w:line="240" w:lineRule="auto"/>
        <w:rPr>
          <w:rFonts w:ascii="Times New Roman" w:eastAsia="Times New Roman" w:hAnsi="Times New Roman" w:cs="Times New Roman"/>
          <w:bCs/>
          <w:sz w:val="28"/>
          <w:szCs w:val="28"/>
        </w:rPr>
      </w:pPr>
      <w:r w:rsidRPr="00AC5926">
        <w:rPr>
          <w:rFonts w:ascii="Times New Roman" w:eastAsia="Times New Roman" w:hAnsi="Times New Roman" w:cs="Times New Roman"/>
          <w:bCs/>
          <w:sz w:val="28"/>
          <w:szCs w:val="28"/>
        </w:rPr>
        <w:t>Выбери правильный ответ:</w:t>
      </w:r>
    </w:p>
    <w:p w:rsidR="00D74754" w:rsidRDefault="00D74754" w:rsidP="00D74754">
      <w:pPr>
        <w:tabs>
          <w:tab w:val="left" w:pos="980"/>
        </w:tabs>
        <w:spacing w:after="0" w:line="240" w:lineRule="auto"/>
        <w:ind w:left="980"/>
        <w:rPr>
          <w:rFonts w:ascii="Times New Roman" w:eastAsia="Times New Roman" w:hAnsi="Times New Roman" w:cs="Times New Roman"/>
          <w:b/>
          <w:bCs/>
          <w:sz w:val="28"/>
          <w:szCs w:val="28"/>
        </w:rPr>
      </w:pPr>
    </w:p>
    <w:p w:rsidR="00D74754" w:rsidRDefault="00D74754" w:rsidP="00D74754">
      <w:pPr>
        <w:pStyle w:val="a4"/>
        <w:numPr>
          <w:ilvl w:val="0"/>
          <w:numId w:val="35"/>
        </w:num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Композитор – создатель русской национальной оперы</w:t>
      </w:r>
    </w:p>
    <w:p w:rsidR="00D74754" w:rsidRDefault="00D74754" w:rsidP="00D74754">
      <w:pPr>
        <w:pStyle w:val="a4"/>
        <w:spacing w:after="0" w:line="240" w:lineRule="auto"/>
        <w:ind w:left="567" w:firstLine="567"/>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А) Глинка</w:t>
      </w:r>
    </w:p>
    <w:p w:rsidR="00D74754" w:rsidRDefault="00D74754" w:rsidP="00D74754">
      <w:pPr>
        <w:pStyle w:val="a4"/>
        <w:spacing w:after="0" w:line="240" w:lineRule="auto"/>
        <w:ind w:left="567" w:firstLine="567"/>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Б) Даргомыжский</w:t>
      </w:r>
    </w:p>
    <w:p w:rsidR="00D74754" w:rsidRDefault="00D74754" w:rsidP="00D74754">
      <w:pPr>
        <w:pStyle w:val="a4"/>
        <w:spacing w:after="0" w:line="240" w:lineRule="auto"/>
        <w:ind w:left="567" w:firstLine="567"/>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В) Бородин </w:t>
      </w:r>
    </w:p>
    <w:p w:rsidR="00D74754" w:rsidRDefault="00D74754" w:rsidP="00D74754">
      <w:pPr>
        <w:pStyle w:val="a4"/>
        <w:spacing w:after="0" w:line="240" w:lineRule="auto"/>
        <w:ind w:left="567" w:firstLine="567"/>
        <w:rPr>
          <w:rFonts w:ascii="Times New Roman" w:eastAsia="Times New Roman" w:hAnsi="Times New Roman" w:cs="Times New Roman"/>
          <w:bCs/>
          <w:sz w:val="28"/>
          <w:szCs w:val="28"/>
        </w:rPr>
      </w:pPr>
    </w:p>
    <w:p w:rsidR="00D74754" w:rsidRDefault="00D74754" w:rsidP="00D74754">
      <w:pPr>
        <w:pStyle w:val="a4"/>
        <w:numPr>
          <w:ilvl w:val="0"/>
          <w:numId w:val="35"/>
        </w:num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Выбрать симфонические произведения Глинки</w:t>
      </w:r>
    </w:p>
    <w:p w:rsidR="00D74754" w:rsidRDefault="00D74754" w:rsidP="00D74754">
      <w:pPr>
        <w:pStyle w:val="a4"/>
        <w:spacing w:after="0" w:line="240" w:lineRule="auto"/>
        <w:ind w:left="1080" w:firstLine="48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А) «Ночь в Мадриде»</w:t>
      </w:r>
    </w:p>
    <w:p w:rsidR="00D74754" w:rsidRDefault="00D74754" w:rsidP="00D74754">
      <w:pPr>
        <w:pStyle w:val="a4"/>
        <w:spacing w:after="0" w:line="240" w:lineRule="auto"/>
        <w:ind w:left="1080" w:firstLine="48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Б)</w:t>
      </w:r>
      <w:r w:rsidRPr="008E63BC">
        <w:rPr>
          <w:rFonts w:ascii="Times New Roman" w:eastAsia="Times New Roman" w:hAnsi="Times New Roman" w:cs="Times New Roman"/>
          <w:iCs/>
          <w:color w:val="000000"/>
          <w:sz w:val="28"/>
          <w:szCs w:val="28"/>
          <w:lang w:eastAsia="ru-RU"/>
        </w:rPr>
        <w:t xml:space="preserve"> </w:t>
      </w:r>
      <w:r w:rsidRPr="00C05843">
        <w:rPr>
          <w:rFonts w:ascii="Times New Roman" w:eastAsia="Times New Roman" w:hAnsi="Times New Roman" w:cs="Times New Roman"/>
          <w:iCs/>
          <w:color w:val="000000"/>
          <w:sz w:val="28"/>
          <w:szCs w:val="28"/>
          <w:lang w:eastAsia="ru-RU"/>
        </w:rPr>
        <w:t>«Шехеразада»  </w:t>
      </w:r>
    </w:p>
    <w:p w:rsidR="00D74754" w:rsidRDefault="00D74754" w:rsidP="00D74754">
      <w:pPr>
        <w:pStyle w:val="a4"/>
        <w:spacing w:after="0" w:line="240" w:lineRule="auto"/>
        <w:ind w:left="1080" w:firstLine="480"/>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bCs/>
          <w:sz w:val="28"/>
          <w:szCs w:val="28"/>
        </w:rPr>
        <w:t>В)</w:t>
      </w:r>
      <w:r w:rsidRPr="008E63BC">
        <w:rPr>
          <w:rFonts w:ascii="Times New Roman" w:eastAsia="Times New Roman" w:hAnsi="Times New Roman" w:cs="Times New Roman"/>
          <w:iCs/>
          <w:color w:val="000000"/>
          <w:sz w:val="28"/>
          <w:szCs w:val="28"/>
          <w:lang w:eastAsia="ru-RU"/>
        </w:rPr>
        <w:t xml:space="preserve"> </w:t>
      </w:r>
      <w:r w:rsidRPr="00C05843">
        <w:rPr>
          <w:rFonts w:ascii="Times New Roman" w:eastAsia="Times New Roman" w:hAnsi="Times New Roman" w:cs="Times New Roman"/>
          <w:iCs/>
          <w:color w:val="000000"/>
          <w:sz w:val="28"/>
          <w:szCs w:val="28"/>
          <w:lang w:eastAsia="ru-RU"/>
        </w:rPr>
        <w:t>«Камаринская»  </w:t>
      </w:r>
    </w:p>
    <w:p w:rsidR="00D74754" w:rsidRDefault="00D74754" w:rsidP="00D74754">
      <w:pPr>
        <w:pStyle w:val="a4"/>
        <w:spacing w:after="0" w:line="240" w:lineRule="auto"/>
        <w:ind w:left="1080" w:firstLine="48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Г) </w:t>
      </w:r>
      <w:r w:rsidRPr="00C05843">
        <w:rPr>
          <w:rFonts w:ascii="Times New Roman" w:eastAsia="Times New Roman" w:hAnsi="Times New Roman" w:cs="Times New Roman"/>
          <w:iCs/>
          <w:color w:val="000000"/>
          <w:sz w:val="28"/>
          <w:szCs w:val="28"/>
          <w:lang w:eastAsia="ru-RU"/>
        </w:rPr>
        <w:t>«Вальс-фантазия»</w:t>
      </w:r>
    </w:p>
    <w:p w:rsidR="00D74754" w:rsidRDefault="00D74754" w:rsidP="00D74754">
      <w:pPr>
        <w:pStyle w:val="a4"/>
        <w:spacing w:after="0" w:line="240" w:lineRule="auto"/>
        <w:ind w:left="1080" w:firstLine="480"/>
        <w:rPr>
          <w:rFonts w:ascii="Times New Roman" w:eastAsia="Times New Roman" w:hAnsi="Times New Roman" w:cs="Times New Roman"/>
          <w:bCs/>
          <w:sz w:val="28"/>
          <w:szCs w:val="28"/>
        </w:rPr>
      </w:pPr>
    </w:p>
    <w:p w:rsidR="00D74754" w:rsidRPr="008E63BC" w:rsidRDefault="00D74754" w:rsidP="00D74754">
      <w:pPr>
        <w:pStyle w:val="a4"/>
        <w:numPr>
          <w:ilvl w:val="0"/>
          <w:numId w:val="35"/>
        </w:numPr>
        <w:spacing w:after="0" w:line="240" w:lineRule="auto"/>
        <w:rPr>
          <w:rFonts w:ascii="Times New Roman" w:eastAsia="Times New Roman" w:hAnsi="Times New Roman" w:cs="Times New Roman"/>
          <w:bCs/>
          <w:sz w:val="28"/>
          <w:szCs w:val="28"/>
        </w:rPr>
      </w:pPr>
      <w:r w:rsidRPr="00C05843">
        <w:rPr>
          <w:rFonts w:ascii="Times New Roman" w:eastAsia="Times New Roman" w:hAnsi="Times New Roman" w:cs="Times New Roman"/>
          <w:iCs/>
          <w:color w:val="000000"/>
          <w:sz w:val="28"/>
          <w:szCs w:val="28"/>
          <w:lang w:eastAsia="ru-RU"/>
        </w:rPr>
        <w:t>На чьи стихи написан романс «Я помню чудное мгновенье</w:t>
      </w:r>
      <w:r>
        <w:rPr>
          <w:rFonts w:ascii="Times New Roman" w:eastAsia="Times New Roman" w:hAnsi="Times New Roman" w:cs="Times New Roman"/>
          <w:iCs/>
          <w:color w:val="000000"/>
          <w:sz w:val="28"/>
          <w:szCs w:val="28"/>
          <w:lang w:eastAsia="ru-RU"/>
        </w:rPr>
        <w:t>»</w:t>
      </w:r>
    </w:p>
    <w:p w:rsidR="00D74754" w:rsidRDefault="00D74754" w:rsidP="00D74754">
      <w:pPr>
        <w:pStyle w:val="a4"/>
        <w:spacing w:after="0" w:line="240" w:lineRule="auto"/>
        <w:ind w:left="1080" w:firstLine="621"/>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А) Пушкин</w:t>
      </w:r>
    </w:p>
    <w:p w:rsidR="00D74754" w:rsidRDefault="00D74754" w:rsidP="00D74754">
      <w:pPr>
        <w:pStyle w:val="a4"/>
        <w:spacing w:after="0" w:line="240" w:lineRule="auto"/>
        <w:ind w:left="1080" w:firstLine="621"/>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Б) Лермонтов</w:t>
      </w:r>
    </w:p>
    <w:p w:rsidR="00D74754" w:rsidRDefault="00D74754" w:rsidP="00D74754">
      <w:pPr>
        <w:pStyle w:val="a4"/>
        <w:spacing w:after="0" w:line="240" w:lineRule="auto"/>
        <w:ind w:left="1080" w:firstLine="62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 Боратынский</w:t>
      </w:r>
    </w:p>
    <w:p w:rsidR="00D74754" w:rsidRPr="008E63BC" w:rsidRDefault="00D74754" w:rsidP="00D74754">
      <w:pPr>
        <w:pStyle w:val="a4"/>
        <w:spacing w:after="0" w:line="240" w:lineRule="auto"/>
        <w:ind w:left="1080" w:firstLine="621"/>
        <w:rPr>
          <w:rFonts w:ascii="Times New Roman" w:eastAsia="Times New Roman" w:hAnsi="Times New Roman" w:cs="Times New Roman"/>
          <w:bCs/>
          <w:sz w:val="28"/>
          <w:szCs w:val="28"/>
        </w:rPr>
      </w:pPr>
    </w:p>
    <w:p w:rsidR="00D74754" w:rsidRPr="008E63BC" w:rsidRDefault="00D74754" w:rsidP="00D74754">
      <w:pPr>
        <w:pStyle w:val="a4"/>
        <w:numPr>
          <w:ilvl w:val="0"/>
          <w:numId w:val="35"/>
        </w:numPr>
        <w:spacing w:after="0" w:line="240" w:lineRule="auto"/>
        <w:rPr>
          <w:rFonts w:ascii="Times New Roman" w:eastAsia="Times New Roman" w:hAnsi="Times New Roman" w:cs="Times New Roman"/>
          <w:bCs/>
          <w:sz w:val="28"/>
          <w:szCs w:val="28"/>
        </w:rPr>
      </w:pPr>
      <w:r w:rsidRPr="00C05843">
        <w:rPr>
          <w:rFonts w:ascii="Times New Roman" w:eastAsia="Times New Roman" w:hAnsi="Times New Roman" w:cs="Times New Roman"/>
          <w:iCs/>
          <w:color w:val="000000"/>
          <w:sz w:val="28"/>
          <w:szCs w:val="28"/>
          <w:lang w:eastAsia="ru-RU"/>
        </w:rPr>
        <w:t>В какой части оперы «Иван Сусанин» звучит знаменитый хор «Славься»</w:t>
      </w:r>
    </w:p>
    <w:p w:rsidR="00D74754" w:rsidRDefault="00D74754" w:rsidP="00D74754">
      <w:pPr>
        <w:pStyle w:val="a4"/>
        <w:spacing w:after="0" w:line="240" w:lineRule="auto"/>
        <w:ind w:left="1701"/>
        <w:rPr>
          <w:rFonts w:ascii="Times New Roman" w:eastAsia="Times New Roman" w:hAnsi="Times New Roman" w:cs="Times New Roman"/>
          <w:bCs/>
          <w:sz w:val="28"/>
          <w:szCs w:val="28"/>
        </w:rPr>
      </w:pPr>
      <w:r>
        <w:rPr>
          <w:rFonts w:ascii="Times New Roman" w:eastAsia="Times New Roman" w:hAnsi="Times New Roman" w:cs="Times New Roman"/>
          <w:iCs/>
          <w:color w:val="000000"/>
          <w:sz w:val="28"/>
          <w:szCs w:val="28"/>
          <w:lang w:eastAsia="ru-RU"/>
        </w:rPr>
        <w:t xml:space="preserve">А) </w:t>
      </w:r>
      <w:r w:rsidRPr="00C05843">
        <w:rPr>
          <w:rFonts w:ascii="Times New Roman" w:eastAsia="Times New Roman" w:hAnsi="Times New Roman" w:cs="Times New Roman"/>
          <w:iCs/>
          <w:color w:val="000000"/>
          <w:sz w:val="28"/>
          <w:szCs w:val="28"/>
          <w:lang w:eastAsia="ru-RU"/>
        </w:rPr>
        <w:t>интродукция</w:t>
      </w:r>
    </w:p>
    <w:p w:rsidR="00D74754" w:rsidRDefault="00D74754" w:rsidP="00D74754">
      <w:pPr>
        <w:pStyle w:val="a4"/>
        <w:spacing w:after="0" w:line="240" w:lineRule="auto"/>
        <w:ind w:left="1701"/>
        <w:rPr>
          <w:rFonts w:ascii="Times New Roman" w:eastAsia="Times New Roman" w:hAnsi="Times New Roman" w:cs="Times New Roman"/>
          <w:bCs/>
          <w:sz w:val="28"/>
          <w:szCs w:val="28"/>
        </w:rPr>
      </w:pPr>
      <w:r>
        <w:rPr>
          <w:rFonts w:ascii="Times New Roman" w:eastAsia="Times New Roman" w:hAnsi="Times New Roman" w:cs="Times New Roman"/>
          <w:iCs/>
          <w:color w:val="000000"/>
          <w:sz w:val="28"/>
          <w:szCs w:val="28"/>
          <w:lang w:eastAsia="ru-RU"/>
        </w:rPr>
        <w:t xml:space="preserve">Б) </w:t>
      </w:r>
      <w:r w:rsidRPr="00C05843">
        <w:rPr>
          <w:rFonts w:ascii="Times New Roman" w:eastAsia="Times New Roman" w:hAnsi="Times New Roman" w:cs="Times New Roman"/>
          <w:iCs/>
          <w:color w:val="000000"/>
          <w:sz w:val="28"/>
          <w:szCs w:val="28"/>
          <w:lang w:eastAsia="ru-RU"/>
        </w:rPr>
        <w:t>2 действие  </w:t>
      </w:r>
    </w:p>
    <w:p w:rsidR="00D74754" w:rsidRDefault="00D74754" w:rsidP="00D74754">
      <w:pPr>
        <w:pStyle w:val="a4"/>
        <w:spacing w:after="0" w:line="240" w:lineRule="auto"/>
        <w:ind w:left="1701"/>
        <w:rPr>
          <w:rFonts w:ascii="Times New Roman" w:eastAsia="Times New Roman" w:hAnsi="Times New Roman" w:cs="Times New Roman"/>
          <w:bCs/>
          <w:sz w:val="28"/>
          <w:szCs w:val="28"/>
        </w:rPr>
      </w:pPr>
      <w:r>
        <w:rPr>
          <w:rFonts w:ascii="Times New Roman" w:eastAsia="Times New Roman" w:hAnsi="Times New Roman" w:cs="Times New Roman"/>
          <w:iCs/>
          <w:color w:val="000000"/>
          <w:sz w:val="28"/>
          <w:szCs w:val="28"/>
          <w:lang w:eastAsia="ru-RU"/>
        </w:rPr>
        <w:t xml:space="preserve">В) </w:t>
      </w:r>
      <w:r w:rsidRPr="00C05843">
        <w:rPr>
          <w:rFonts w:ascii="Times New Roman" w:eastAsia="Times New Roman" w:hAnsi="Times New Roman" w:cs="Times New Roman"/>
          <w:iCs/>
          <w:color w:val="000000"/>
          <w:sz w:val="28"/>
          <w:szCs w:val="28"/>
          <w:lang w:eastAsia="ru-RU"/>
        </w:rPr>
        <w:t>эпилог</w:t>
      </w:r>
    </w:p>
    <w:p w:rsidR="00D74754" w:rsidRPr="008E63BC" w:rsidRDefault="00D74754" w:rsidP="00D74754">
      <w:pPr>
        <w:pStyle w:val="a4"/>
        <w:spacing w:after="0" w:line="240" w:lineRule="auto"/>
        <w:ind w:left="1080"/>
        <w:rPr>
          <w:rFonts w:ascii="Times New Roman" w:eastAsia="Times New Roman" w:hAnsi="Times New Roman" w:cs="Times New Roman"/>
          <w:bCs/>
          <w:sz w:val="28"/>
          <w:szCs w:val="28"/>
        </w:rPr>
      </w:pPr>
    </w:p>
    <w:p w:rsidR="00D74754" w:rsidRPr="008E63BC" w:rsidRDefault="00D74754" w:rsidP="00D74754">
      <w:pPr>
        <w:pStyle w:val="a4"/>
        <w:numPr>
          <w:ilvl w:val="0"/>
          <w:numId w:val="35"/>
        </w:numPr>
        <w:spacing w:after="0" w:line="240" w:lineRule="auto"/>
        <w:rPr>
          <w:rFonts w:ascii="Times New Roman" w:eastAsia="Times New Roman" w:hAnsi="Times New Roman" w:cs="Times New Roman"/>
          <w:bCs/>
          <w:sz w:val="28"/>
          <w:szCs w:val="28"/>
        </w:rPr>
      </w:pPr>
      <w:r w:rsidRPr="00C05843">
        <w:rPr>
          <w:rFonts w:ascii="Times New Roman" w:eastAsia="Times New Roman" w:hAnsi="Times New Roman" w:cs="Times New Roman"/>
          <w:color w:val="000000"/>
          <w:sz w:val="28"/>
          <w:szCs w:val="28"/>
          <w:lang w:eastAsia="ru-RU"/>
        </w:rPr>
        <w:t>На чей сюжет написана опера «Русалка» А.С.Даргомыжского</w:t>
      </w:r>
    </w:p>
    <w:p w:rsidR="00D74754" w:rsidRDefault="00D74754" w:rsidP="00D74754">
      <w:pPr>
        <w:pStyle w:val="a4"/>
        <w:ind w:firstLine="98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А) Пушкин</w:t>
      </w:r>
    </w:p>
    <w:p w:rsidR="00D74754" w:rsidRDefault="00D74754" w:rsidP="00D74754">
      <w:pPr>
        <w:pStyle w:val="a4"/>
        <w:ind w:firstLine="98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Б) Лермонтов </w:t>
      </w:r>
    </w:p>
    <w:p w:rsidR="00D74754" w:rsidRDefault="00D74754" w:rsidP="00D74754">
      <w:pPr>
        <w:pStyle w:val="a4"/>
        <w:ind w:firstLine="98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В) Гоголь </w:t>
      </w:r>
    </w:p>
    <w:p w:rsidR="00D74754" w:rsidRPr="008E63BC" w:rsidRDefault="00D74754" w:rsidP="00D74754">
      <w:pPr>
        <w:pStyle w:val="a4"/>
        <w:rPr>
          <w:rFonts w:ascii="Times New Roman" w:eastAsia="Times New Roman" w:hAnsi="Times New Roman" w:cs="Times New Roman"/>
          <w:bCs/>
          <w:sz w:val="28"/>
          <w:szCs w:val="28"/>
        </w:rPr>
      </w:pPr>
    </w:p>
    <w:p w:rsidR="00D74754" w:rsidRPr="008E63BC" w:rsidRDefault="00D74754" w:rsidP="00D74754">
      <w:pPr>
        <w:pStyle w:val="a4"/>
        <w:numPr>
          <w:ilvl w:val="0"/>
          <w:numId w:val="35"/>
        </w:numPr>
        <w:spacing w:after="0" w:line="240" w:lineRule="auto"/>
        <w:rPr>
          <w:rFonts w:ascii="Times New Roman" w:eastAsia="Times New Roman" w:hAnsi="Times New Roman" w:cs="Times New Roman"/>
          <w:bCs/>
          <w:sz w:val="28"/>
          <w:szCs w:val="28"/>
        </w:rPr>
      </w:pPr>
      <w:r w:rsidRPr="00C05843">
        <w:rPr>
          <w:rFonts w:ascii="Times New Roman" w:eastAsia="Times New Roman" w:hAnsi="Times New Roman" w:cs="Times New Roman"/>
          <w:color w:val="000000"/>
          <w:sz w:val="28"/>
          <w:szCs w:val="28"/>
          <w:lang w:eastAsia="ru-RU"/>
        </w:rPr>
        <w:t>Выбрать романсы, написанные на слова Лермонтова</w:t>
      </w:r>
    </w:p>
    <w:p w:rsidR="00D74754" w:rsidRDefault="00D74754" w:rsidP="00D74754">
      <w:pPr>
        <w:pStyle w:val="a4"/>
        <w:tabs>
          <w:tab w:val="left" w:pos="-284"/>
        </w:tabs>
        <w:ind w:left="170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А) «Я вас любил»</w:t>
      </w:r>
    </w:p>
    <w:p w:rsidR="00D74754" w:rsidRDefault="00D74754" w:rsidP="00D74754">
      <w:pPr>
        <w:pStyle w:val="a4"/>
        <w:tabs>
          <w:tab w:val="left" w:pos="-284"/>
        </w:tabs>
        <w:ind w:left="170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Б) «Старый капрал2</w:t>
      </w:r>
    </w:p>
    <w:p w:rsidR="00D74754" w:rsidRDefault="00D74754" w:rsidP="00D74754">
      <w:pPr>
        <w:pStyle w:val="a4"/>
        <w:tabs>
          <w:tab w:val="left" w:pos="-284"/>
        </w:tabs>
        <w:ind w:left="170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 « И скучно, и грустно»</w:t>
      </w:r>
    </w:p>
    <w:p w:rsidR="00D74754" w:rsidRPr="008E63BC" w:rsidRDefault="00D74754" w:rsidP="00D74754">
      <w:pPr>
        <w:pStyle w:val="a4"/>
        <w:rPr>
          <w:rFonts w:ascii="Times New Roman" w:eastAsia="Times New Roman" w:hAnsi="Times New Roman" w:cs="Times New Roman"/>
          <w:bCs/>
          <w:sz w:val="28"/>
          <w:szCs w:val="28"/>
        </w:rPr>
      </w:pPr>
    </w:p>
    <w:p w:rsidR="00D74754" w:rsidRPr="008E63BC" w:rsidRDefault="00D74754" w:rsidP="00D74754">
      <w:pPr>
        <w:pStyle w:val="a4"/>
        <w:numPr>
          <w:ilvl w:val="0"/>
          <w:numId w:val="35"/>
        </w:numPr>
        <w:spacing w:after="0" w:line="240" w:lineRule="auto"/>
        <w:rPr>
          <w:rFonts w:ascii="Times New Roman" w:eastAsia="Times New Roman" w:hAnsi="Times New Roman" w:cs="Times New Roman"/>
          <w:bCs/>
          <w:sz w:val="28"/>
          <w:szCs w:val="28"/>
        </w:rPr>
      </w:pPr>
      <w:r w:rsidRPr="00C05843">
        <w:rPr>
          <w:rFonts w:ascii="Times New Roman" w:eastAsia="Times New Roman" w:hAnsi="Times New Roman" w:cs="Times New Roman"/>
          <w:color w:val="000000"/>
          <w:sz w:val="28"/>
          <w:szCs w:val="28"/>
          <w:lang w:eastAsia="ru-RU"/>
        </w:rPr>
        <w:t>Кто входил в «Могучую кучку»</w:t>
      </w:r>
    </w:p>
    <w:p w:rsidR="00D74754" w:rsidRDefault="00D74754" w:rsidP="00D74754">
      <w:pPr>
        <w:pStyle w:val="a4"/>
        <w:tabs>
          <w:tab w:val="left" w:pos="-284"/>
        </w:tabs>
        <w:ind w:left="1701"/>
        <w:rPr>
          <w:rFonts w:ascii="Times New Roman" w:eastAsia="Times New Roman" w:hAnsi="Times New Roman" w:cs="Times New Roman"/>
          <w:bCs/>
          <w:sz w:val="28"/>
          <w:szCs w:val="28"/>
        </w:rPr>
      </w:pPr>
      <w:r>
        <w:rPr>
          <w:rFonts w:ascii="Times New Roman" w:eastAsia="Times New Roman" w:hAnsi="Times New Roman" w:cs="Times New Roman"/>
          <w:iCs/>
          <w:color w:val="000000"/>
          <w:sz w:val="28"/>
          <w:szCs w:val="28"/>
          <w:lang w:eastAsia="ru-RU"/>
        </w:rPr>
        <w:t xml:space="preserve">А) Глинка </w:t>
      </w:r>
    </w:p>
    <w:p w:rsidR="00D74754" w:rsidRDefault="00D74754" w:rsidP="00D74754">
      <w:pPr>
        <w:pStyle w:val="a4"/>
        <w:tabs>
          <w:tab w:val="left" w:pos="-284"/>
        </w:tabs>
        <w:ind w:left="1701"/>
        <w:rPr>
          <w:rFonts w:ascii="Times New Roman" w:eastAsia="Times New Roman" w:hAnsi="Times New Roman" w:cs="Times New Roman"/>
          <w:bCs/>
          <w:sz w:val="28"/>
          <w:szCs w:val="28"/>
        </w:rPr>
      </w:pPr>
      <w:r>
        <w:rPr>
          <w:rFonts w:ascii="Times New Roman" w:eastAsia="Times New Roman" w:hAnsi="Times New Roman" w:cs="Times New Roman"/>
          <w:color w:val="000000"/>
          <w:sz w:val="28"/>
          <w:szCs w:val="28"/>
          <w:lang w:eastAsia="ru-RU"/>
        </w:rPr>
        <w:t xml:space="preserve">Б) </w:t>
      </w:r>
      <w:r w:rsidRPr="00C05843">
        <w:rPr>
          <w:rFonts w:ascii="Times New Roman" w:eastAsia="Times New Roman" w:hAnsi="Times New Roman" w:cs="Times New Roman"/>
          <w:color w:val="000000"/>
          <w:sz w:val="28"/>
          <w:szCs w:val="28"/>
          <w:lang w:eastAsia="ru-RU"/>
        </w:rPr>
        <w:t>Даргомыжский</w:t>
      </w:r>
    </w:p>
    <w:p w:rsidR="00D74754" w:rsidRDefault="00D74754" w:rsidP="00D74754">
      <w:pPr>
        <w:pStyle w:val="a4"/>
        <w:tabs>
          <w:tab w:val="left" w:pos="-284"/>
        </w:tabs>
        <w:ind w:left="170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В) Бородин </w:t>
      </w:r>
    </w:p>
    <w:p w:rsidR="00D74754" w:rsidRDefault="00D74754" w:rsidP="00D74754">
      <w:pPr>
        <w:pStyle w:val="a4"/>
        <w:tabs>
          <w:tab w:val="left" w:pos="-284"/>
        </w:tabs>
        <w:ind w:left="170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Г) Мусогский </w:t>
      </w:r>
    </w:p>
    <w:p w:rsidR="00D74754" w:rsidRDefault="00D74754" w:rsidP="00D74754">
      <w:pPr>
        <w:pStyle w:val="a4"/>
        <w:tabs>
          <w:tab w:val="left" w:pos="-284"/>
        </w:tabs>
        <w:ind w:left="170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Д) Балакирев</w:t>
      </w:r>
    </w:p>
    <w:p w:rsidR="00D74754" w:rsidRDefault="00D74754" w:rsidP="00D74754">
      <w:pPr>
        <w:pStyle w:val="a4"/>
        <w:tabs>
          <w:tab w:val="left" w:pos="-284"/>
        </w:tabs>
        <w:ind w:left="170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Е) Кюи </w:t>
      </w:r>
    </w:p>
    <w:p w:rsidR="00D74754" w:rsidRDefault="00D74754" w:rsidP="00D74754">
      <w:pPr>
        <w:pStyle w:val="a4"/>
        <w:tabs>
          <w:tab w:val="left" w:pos="-284"/>
        </w:tabs>
        <w:ind w:left="170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Ж) Стасов </w:t>
      </w:r>
    </w:p>
    <w:p w:rsidR="00D74754" w:rsidRDefault="00D74754" w:rsidP="00D74754">
      <w:pPr>
        <w:pStyle w:val="a4"/>
        <w:tabs>
          <w:tab w:val="left" w:pos="-284"/>
        </w:tabs>
        <w:ind w:left="170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З) Римский-Корсаков </w:t>
      </w:r>
    </w:p>
    <w:p w:rsidR="00D74754" w:rsidRDefault="00D74754" w:rsidP="00D74754">
      <w:pPr>
        <w:pStyle w:val="a4"/>
        <w:tabs>
          <w:tab w:val="left" w:pos="-284"/>
        </w:tabs>
        <w:ind w:left="1701"/>
        <w:rPr>
          <w:rFonts w:ascii="Times New Roman" w:eastAsia="Times New Roman" w:hAnsi="Times New Roman" w:cs="Times New Roman"/>
          <w:bCs/>
          <w:sz w:val="28"/>
          <w:szCs w:val="28"/>
        </w:rPr>
      </w:pPr>
    </w:p>
    <w:p w:rsidR="00D74754" w:rsidRPr="008E63BC" w:rsidRDefault="00D74754" w:rsidP="00D74754">
      <w:pPr>
        <w:pStyle w:val="a4"/>
        <w:numPr>
          <w:ilvl w:val="0"/>
          <w:numId w:val="35"/>
        </w:numPr>
        <w:spacing w:after="0" w:line="240" w:lineRule="auto"/>
        <w:rPr>
          <w:rFonts w:ascii="Times New Roman" w:eastAsia="Times New Roman" w:hAnsi="Times New Roman" w:cs="Times New Roman"/>
          <w:bCs/>
          <w:sz w:val="28"/>
          <w:szCs w:val="28"/>
        </w:rPr>
      </w:pPr>
      <w:r w:rsidRPr="00C05843">
        <w:rPr>
          <w:rFonts w:ascii="Times New Roman" w:eastAsia="Times New Roman" w:hAnsi="Times New Roman" w:cs="Times New Roman"/>
          <w:color w:val="000000"/>
          <w:sz w:val="28"/>
          <w:szCs w:val="28"/>
          <w:lang w:eastAsia="ru-RU"/>
        </w:rPr>
        <w:t>Наука, которой А.П.Бородин занимался с детства</w:t>
      </w:r>
    </w:p>
    <w:p w:rsidR="00D74754" w:rsidRDefault="00D74754" w:rsidP="00D74754">
      <w:pPr>
        <w:pStyle w:val="a4"/>
        <w:tabs>
          <w:tab w:val="left" w:pos="0"/>
        </w:tabs>
        <w:ind w:left="170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А) физика</w:t>
      </w:r>
    </w:p>
    <w:p w:rsidR="00D74754" w:rsidRDefault="00D74754" w:rsidP="00D74754">
      <w:pPr>
        <w:pStyle w:val="a4"/>
        <w:tabs>
          <w:tab w:val="left" w:pos="0"/>
        </w:tabs>
        <w:ind w:left="170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Б) химия</w:t>
      </w:r>
    </w:p>
    <w:p w:rsidR="00D74754" w:rsidRDefault="00D74754" w:rsidP="00D74754">
      <w:pPr>
        <w:pStyle w:val="a4"/>
        <w:tabs>
          <w:tab w:val="left" w:pos="0"/>
        </w:tabs>
        <w:ind w:left="170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 математика</w:t>
      </w:r>
    </w:p>
    <w:p w:rsidR="00D74754" w:rsidRPr="008E63BC" w:rsidRDefault="00D74754" w:rsidP="00D74754">
      <w:pPr>
        <w:pStyle w:val="a4"/>
        <w:rPr>
          <w:rFonts w:ascii="Times New Roman" w:eastAsia="Times New Roman" w:hAnsi="Times New Roman" w:cs="Times New Roman"/>
          <w:bCs/>
          <w:sz w:val="28"/>
          <w:szCs w:val="28"/>
        </w:rPr>
      </w:pPr>
    </w:p>
    <w:p w:rsidR="00D74754" w:rsidRPr="008E63BC" w:rsidRDefault="00D74754" w:rsidP="00D74754">
      <w:pPr>
        <w:pStyle w:val="a4"/>
        <w:numPr>
          <w:ilvl w:val="0"/>
          <w:numId w:val="35"/>
        </w:numPr>
        <w:spacing w:after="0"/>
        <w:rPr>
          <w:rFonts w:ascii="Times New Roman" w:eastAsia="Times New Roman" w:hAnsi="Times New Roman" w:cs="Times New Roman"/>
          <w:bCs/>
          <w:sz w:val="28"/>
          <w:szCs w:val="28"/>
        </w:rPr>
      </w:pPr>
      <w:r w:rsidRPr="00C05843">
        <w:rPr>
          <w:rFonts w:ascii="Times New Roman" w:eastAsia="Times New Roman" w:hAnsi="Times New Roman" w:cs="Times New Roman"/>
          <w:color w:val="000000"/>
          <w:sz w:val="28"/>
          <w:szCs w:val="28"/>
          <w:lang w:eastAsia="ru-RU"/>
        </w:rPr>
        <w:t>Где А.П.Бородин получил образование</w:t>
      </w:r>
    </w:p>
    <w:p w:rsidR="00D74754" w:rsidRDefault="00D74754" w:rsidP="00D74754">
      <w:pPr>
        <w:pStyle w:val="a4"/>
        <w:tabs>
          <w:tab w:val="left" w:pos="-567"/>
        </w:tabs>
        <w:spacing w:after="0"/>
        <w:ind w:left="170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А) </w:t>
      </w:r>
      <w:r w:rsidRPr="00C05843">
        <w:rPr>
          <w:rFonts w:ascii="Times New Roman" w:eastAsia="Times New Roman" w:hAnsi="Times New Roman" w:cs="Times New Roman"/>
          <w:color w:val="000000"/>
          <w:sz w:val="28"/>
          <w:szCs w:val="28"/>
          <w:lang w:eastAsia="ru-RU"/>
        </w:rPr>
        <w:t>Петербургская консерватория</w:t>
      </w:r>
    </w:p>
    <w:p w:rsidR="00D74754" w:rsidRPr="00C05843" w:rsidRDefault="00D74754" w:rsidP="00D74754">
      <w:pPr>
        <w:shd w:val="clear" w:color="auto" w:fill="FFFFFF"/>
        <w:spacing w:after="0"/>
        <w:ind w:left="170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Б) </w:t>
      </w:r>
      <w:r w:rsidRPr="00C05843">
        <w:rPr>
          <w:rFonts w:ascii="Times New Roman" w:eastAsia="Times New Roman" w:hAnsi="Times New Roman" w:cs="Times New Roman"/>
          <w:color w:val="000000"/>
          <w:sz w:val="28"/>
          <w:szCs w:val="28"/>
          <w:lang w:eastAsia="ru-RU"/>
        </w:rPr>
        <w:t>Медико-хирургическая академия</w:t>
      </w:r>
    </w:p>
    <w:p w:rsidR="00D74754" w:rsidRDefault="00D74754" w:rsidP="00D74754">
      <w:pPr>
        <w:pStyle w:val="a4"/>
        <w:tabs>
          <w:tab w:val="left" w:pos="-567"/>
        </w:tabs>
        <w:spacing w:after="0"/>
        <w:ind w:left="170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w:t>
      </w:r>
      <w:r w:rsidRPr="00C05843">
        <w:rPr>
          <w:rFonts w:ascii="Times New Roman" w:eastAsia="Times New Roman" w:hAnsi="Times New Roman" w:cs="Times New Roman"/>
          <w:color w:val="000000"/>
          <w:sz w:val="28"/>
          <w:szCs w:val="28"/>
          <w:lang w:eastAsia="ru-RU"/>
        </w:rPr>
        <w:t xml:space="preserve">Военно-морской корпус </w:t>
      </w:r>
    </w:p>
    <w:p w:rsidR="00D74754" w:rsidRPr="008E63BC" w:rsidRDefault="00D74754" w:rsidP="00D74754">
      <w:pPr>
        <w:pStyle w:val="a4"/>
        <w:rPr>
          <w:rFonts w:ascii="Times New Roman" w:eastAsia="Times New Roman" w:hAnsi="Times New Roman" w:cs="Times New Roman"/>
          <w:bCs/>
          <w:sz w:val="28"/>
          <w:szCs w:val="28"/>
        </w:rPr>
      </w:pPr>
    </w:p>
    <w:p w:rsidR="00D74754" w:rsidRPr="008E63BC" w:rsidRDefault="00D74754" w:rsidP="00D74754">
      <w:pPr>
        <w:pStyle w:val="a4"/>
        <w:numPr>
          <w:ilvl w:val="0"/>
          <w:numId w:val="35"/>
        </w:numPr>
        <w:spacing w:after="0" w:line="240" w:lineRule="auto"/>
        <w:rPr>
          <w:rFonts w:ascii="Times New Roman" w:eastAsia="Times New Roman" w:hAnsi="Times New Roman" w:cs="Times New Roman"/>
          <w:bCs/>
          <w:sz w:val="28"/>
          <w:szCs w:val="28"/>
        </w:rPr>
      </w:pPr>
      <w:r w:rsidRPr="00C05843">
        <w:rPr>
          <w:rFonts w:ascii="Times New Roman" w:eastAsia="Times New Roman" w:hAnsi="Times New Roman" w:cs="Times New Roman"/>
          <w:color w:val="000000"/>
          <w:sz w:val="28"/>
          <w:szCs w:val="28"/>
          <w:lang w:eastAsia="ru-RU"/>
        </w:rPr>
        <w:t>Традиции какого композитора продолжал в музыке А.С.Даргомыжский, Н.А.Римский-Корсаков, А.П. Бородин:</w:t>
      </w:r>
    </w:p>
    <w:p w:rsidR="00D74754" w:rsidRDefault="00D74754" w:rsidP="00D74754">
      <w:pPr>
        <w:pStyle w:val="a4"/>
        <w:tabs>
          <w:tab w:val="left" w:pos="-426"/>
        </w:tabs>
        <w:spacing w:after="0"/>
        <w:ind w:left="1985"/>
        <w:rPr>
          <w:rFonts w:ascii="Times New Roman" w:eastAsia="Times New Roman" w:hAnsi="Times New Roman" w:cs="Times New Roman"/>
          <w:bCs/>
          <w:sz w:val="28"/>
          <w:szCs w:val="28"/>
        </w:rPr>
      </w:pPr>
      <w:r>
        <w:rPr>
          <w:rFonts w:ascii="Times New Roman" w:eastAsia="Times New Roman" w:hAnsi="Times New Roman" w:cs="Times New Roman"/>
          <w:color w:val="000000"/>
          <w:sz w:val="28"/>
          <w:szCs w:val="28"/>
          <w:lang w:eastAsia="ru-RU"/>
        </w:rPr>
        <w:t xml:space="preserve">А) </w:t>
      </w:r>
      <w:r w:rsidRPr="00C05843">
        <w:rPr>
          <w:rFonts w:ascii="Times New Roman" w:eastAsia="Times New Roman" w:hAnsi="Times New Roman" w:cs="Times New Roman"/>
          <w:color w:val="000000"/>
          <w:sz w:val="28"/>
          <w:szCs w:val="28"/>
          <w:lang w:eastAsia="ru-RU"/>
        </w:rPr>
        <w:t>Бах</w:t>
      </w:r>
    </w:p>
    <w:p w:rsidR="00D74754" w:rsidRDefault="00D74754" w:rsidP="00D74754">
      <w:pPr>
        <w:pStyle w:val="a4"/>
        <w:tabs>
          <w:tab w:val="left" w:pos="-426"/>
        </w:tabs>
        <w:spacing w:after="0"/>
        <w:ind w:left="1985"/>
        <w:rPr>
          <w:rFonts w:ascii="Times New Roman" w:eastAsia="Times New Roman" w:hAnsi="Times New Roman" w:cs="Times New Roman"/>
          <w:bCs/>
          <w:sz w:val="28"/>
          <w:szCs w:val="28"/>
        </w:rPr>
      </w:pPr>
      <w:r>
        <w:rPr>
          <w:rFonts w:ascii="Times New Roman" w:eastAsia="Times New Roman" w:hAnsi="Times New Roman" w:cs="Times New Roman"/>
          <w:color w:val="000000"/>
          <w:sz w:val="28"/>
          <w:szCs w:val="28"/>
          <w:lang w:eastAsia="ru-RU"/>
        </w:rPr>
        <w:t xml:space="preserve">Б) </w:t>
      </w:r>
      <w:r w:rsidRPr="00C05843">
        <w:rPr>
          <w:rFonts w:ascii="Times New Roman" w:eastAsia="Times New Roman" w:hAnsi="Times New Roman" w:cs="Times New Roman"/>
          <w:color w:val="000000"/>
          <w:sz w:val="28"/>
          <w:szCs w:val="28"/>
          <w:lang w:eastAsia="ru-RU"/>
        </w:rPr>
        <w:t>Глинка</w:t>
      </w:r>
    </w:p>
    <w:p w:rsidR="00D74754" w:rsidRDefault="00D74754" w:rsidP="00D74754">
      <w:pPr>
        <w:pStyle w:val="a4"/>
        <w:tabs>
          <w:tab w:val="left" w:pos="-426"/>
        </w:tabs>
        <w:spacing w:after="0"/>
        <w:ind w:left="1985"/>
        <w:rPr>
          <w:rFonts w:ascii="Times New Roman" w:eastAsia="Times New Roman" w:hAnsi="Times New Roman" w:cs="Times New Roman"/>
          <w:bCs/>
          <w:sz w:val="28"/>
          <w:szCs w:val="28"/>
        </w:rPr>
      </w:pPr>
      <w:r>
        <w:rPr>
          <w:rFonts w:ascii="Times New Roman" w:eastAsia="Times New Roman" w:hAnsi="Times New Roman" w:cs="Times New Roman"/>
          <w:color w:val="000000"/>
          <w:sz w:val="28"/>
          <w:szCs w:val="28"/>
          <w:lang w:eastAsia="ru-RU"/>
        </w:rPr>
        <w:t xml:space="preserve">В) </w:t>
      </w:r>
      <w:r w:rsidRPr="00C05843">
        <w:rPr>
          <w:rFonts w:ascii="Times New Roman" w:eastAsia="Times New Roman" w:hAnsi="Times New Roman" w:cs="Times New Roman"/>
          <w:color w:val="000000"/>
          <w:sz w:val="28"/>
          <w:szCs w:val="28"/>
          <w:lang w:eastAsia="ru-RU"/>
        </w:rPr>
        <w:t>Балакирев</w:t>
      </w:r>
    </w:p>
    <w:p w:rsidR="00D74754" w:rsidRPr="008E63BC" w:rsidRDefault="00D74754" w:rsidP="00D74754">
      <w:pPr>
        <w:pStyle w:val="a4"/>
        <w:tabs>
          <w:tab w:val="left" w:pos="-426"/>
        </w:tabs>
        <w:spacing w:after="0" w:line="240" w:lineRule="auto"/>
        <w:ind w:left="1985"/>
        <w:rPr>
          <w:rFonts w:ascii="Times New Roman" w:eastAsia="Times New Roman" w:hAnsi="Times New Roman" w:cs="Times New Roman"/>
          <w:bCs/>
          <w:sz w:val="28"/>
          <w:szCs w:val="28"/>
        </w:rPr>
      </w:pPr>
    </w:p>
    <w:p w:rsidR="00D74754" w:rsidRDefault="00D74754" w:rsidP="00D74754">
      <w:pPr>
        <w:pStyle w:val="a8"/>
        <w:numPr>
          <w:ilvl w:val="0"/>
          <w:numId w:val="35"/>
        </w:numPr>
        <w:shd w:val="clear" w:color="auto" w:fill="FFFFFF"/>
        <w:spacing w:before="0" w:beforeAutospacing="0" w:after="0" w:afterAutospacing="0"/>
        <w:rPr>
          <w:color w:val="333333"/>
          <w:sz w:val="28"/>
          <w:szCs w:val="28"/>
        </w:rPr>
      </w:pPr>
      <w:r w:rsidRPr="000C6CED">
        <w:rPr>
          <w:color w:val="333333"/>
          <w:sz w:val="28"/>
          <w:szCs w:val="28"/>
        </w:rPr>
        <w:t>Музыкальный жанр, в котором наиболее полно раскрылся талант русских композиторов А. Алябьева, А. Гурилёва, А. Варламова.</w:t>
      </w:r>
    </w:p>
    <w:p w:rsidR="00D74754" w:rsidRDefault="00D74754" w:rsidP="00D74754">
      <w:pPr>
        <w:pStyle w:val="a8"/>
        <w:shd w:val="clear" w:color="auto" w:fill="FFFFFF"/>
        <w:spacing w:before="0" w:beforeAutospacing="0" w:after="0" w:afterAutospacing="0"/>
        <w:ind w:left="1985"/>
        <w:rPr>
          <w:color w:val="333333"/>
          <w:sz w:val="28"/>
          <w:szCs w:val="28"/>
        </w:rPr>
      </w:pPr>
      <w:r>
        <w:rPr>
          <w:color w:val="333333"/>
          <w:sz w:val="28"/>
          <w:szCs w:val="28"/>
        </w:rPr>
        <w:t>А) опера</w:t>
      </w:r>
    </w:p>
    <w:p w:rsidR="00D74754" w:rsidRDefault="00D74754" w:rsidP="00D74754">
      <w:pPr>
        <w:pStyle w:val="a8"/>
        <w:shd w:val="clear" w:color="auto" w:fill="FFFFFF"/>
        <w:spacing w:before="0" w:beforeAutospacing="0" w:after="0" w:afterAutospacing="0"/>
        <w:ind w:left="1985"/>
        <w:rPr>
          <w:color w:val="333333"/>
          <w:sz w:val="28"/>
          <w:szCs w:val="28"/>
        </w:rPr>
      </w:pPr>
      <w:r>
        <w:rPr>
          <w:color w:val="333333"/>
          <w:sz w:val="28"/>
          <w:szCs w:val="28"/>
        </w:rPr>
        <w:t>Б) симфоническая музыка</w:t>
      </w:r>
    </w:p>
    <w:p w:rsidR="00D74754" w:rsidRDefault="00D74754" w:rsidP="00D74754">
      <w:pPr>
        <w:pStyle w:val="a8"/>
        <w:shd w:val="clear" w:color="auto" w:fill="FFFFFF"/>
        <w:spacing w:before="0" w:beforeAutospacing="0" w:after="0" w:afterAutospacing="0"/>
        <w:ind w:left="1985"/>
        <w:rPr>
          <w:color w:val="333333"/>
          <w:sz w:val="28"/>
          <w:szCs w:val="28"/>
        </w:rPr>
      </w:pPr>
      <w:r>
        <w:rPr>
          <w:color w:val="333333"/>
          <w:sz w:val="28"/>
          <w:szCs w:val="28"/>
        </w:rPr>
        <w:t>В)романс</w:t>
      </w:r>
    </w:p>
    <w:p w:rsidR="00D74754" w:rsidRDefault="00D74754" w:rsidP="00D74754">
      <w:pPr>
        <w:pStyle w:val="a8"/>
        <w:shd w:val="clear" w:color="auto" w:fill="FFFFFF"/>
        <w:spacing w:before="0" w:beforeAutospacing="0" w:after="0" w:afterAutospacing="0"/>
        <w:ind w:left="1985"/>
        <w:rPr>
          <w:color w:val="333333"/>
          <w:sz w:val="28"/>
          <w:szCs w:val="28"/>
        </w:rPr>
      </w:pPr>
    </w:p>
    <w:p w:rsidR="00D74754" w:rsidRDefault="00D74754" w:rsidP="00D74754">
      <w:pPr>
        <w:pStyle w:val="a8"/>
        <w:numPr>
          <w:ilvl w:val="0"/>
          <w:numId w:val="35"/>
        </w:numPr>
        <w:shd w:val="clear" w:color="auto" w:fill="FFFFFF"/>
        <w:tabs>
          <w:tab w:val="left" w:pos="709"/>
        </w:tabs>
        <w:spacing w:before="0" w:beforeAutospacing="0" w:after="0" w:afterAutospacing="0"/>
        <w:rPr>
          <w:color w:val="333333"/>
          <w:sz w:val="28"/>
          <w:szCs w:val="28"/>
        </w:rPr>
      </w:pPr>
      <w:r w:rsidRPr="002D6A4B">
        <w:rPr>
          <w:color w:val="333333"/>
          <w:sz w:val="28"/>
          <w:szCs w:val="28"/>
        </w:rPr>
        <w:t>Знаменитый романс «Соловей» принадлежит:</w:t>
      </w:r>
    </w:p>
    <w:p w:rsidR="00D74754" w:rsidRDefault="00D74754" w:rsidP="00D74754">
      <w:pPr>
        <w:pStyle w:val="a4"/>
        <w:spacing w:after="0"/>
        <w:ind w:left="1985"/>
        <w:rPr>
          <w:color w:val="333333"/>
          <w:sz w:val="28"/>
          <w:szCs w:val="28"/>
        </w:rPr>
      </w:pPr>
      <w:r>
        <w:rPr>
          <w:color w:val="333333"/>
          <w:sz w:val="28"/>
          <w:szCs w:val="28"/>
        </w:rPr>
        <w:t xml:space="preserve">А) </w:t>
      </w:r>
      <w:r w:rsidRPr="003E2C51">
        <w:rPr>
          <w:rFonts w:ascii="Times New Roman" w:hAnsi="Times New Roman" w:cs="Times New Roman"/>
          <w:color w:val="333333"/>
          <w:sz w:val="28"/>
          <w:szCs w:val="28"/>
        </w:rPr>
        <w:t>А. Е. Варламову</w:t>
      </w:r>
    </w:p>
    <w:p w:rsidR="00D74754" w:rsidRDefault="00D74754" w:rsidP="00D74754">
      <w:pPr>
        <w:pStyle w:val="a4"/>
        <w:spacing w:after="0"/>
        <w:ind w:left="1985"/>
        <w:rPr>
          <w:color w:val="333333"/>
          <w:sz w:val="28"/>
          <w:szCs w:val="28"/>
        </w:rPr>
      </w:pPr>
      <w:r>
        <w:rPr>
          <w:color w:val="333333"/>
          <w:sz w:val="28"/>
          <w:szCs w:val="28"/>
        </w:rPr>
        <w:t>Б)</w:t>
      </w:r>
      <w:r w:rsidRPr="002D0B07">
        <w:rPr>
          <w:rFonts w:ascii="Times New Roman" w:hAnsi="Times New Roman" w:cs="Times New Roman"/>
          <w:b/>
          <w:bCs/>
          <w:color w:val="333333"/>
          <w:sz w:val="28"/>
          <w:szCs w:val="28"/>
        </w:rPr>
        <w:t xml:space="preserve"> </w:t>
      </w:r>
      <w:r w:rsidRPr="002D0B07">
        <w:rPr>
          <w:rFonts w:ascii="Times New Roman" w:hAnsi="Times New Roman" w:cs="Times New Roman"/>
          <w:bCs/>
          <w:color w:val="333333"/>
          <w:sz w:val="28"/>
          <w:szCs w:val="28"/>
        </w:rPr>
        <w:t>А. Алябьеву</w:t>
      </w:r>
      <w:r w:rsidRPr="003E2C51">
        <w:rPr>
          <w:rFonts w:ascii="Times New Roman" w:hAnsi="Times New Roman" w:cs="Times New Roman"/>
          <w:color w:val="333333"/>
          <w:sz w:val="28"/>
          <w:szCs w:val="28"/>
        </w:rPr>
        <w:t> </w:t>
      </w:r>
      <w:r>
        <w:rPr>
          <w:color w:val="333333"/>
          <w:sz w:val="28"/>
          <w:szCs w:val="28"/>
        </w:rPr>
        <w:br/>
        <w:t xml:space="preserve">В) </w:t>
      </w:r>
      <w:r w:rsidRPr="003E2C51">
        <w:rPr>
          <w:rFonts w:ascii="Times New Roman" w:hAnsi="Times New Roman" w:cs="Times New Roman"/>
          <w:color w:val="333333"/>
          <w:sz w:val="28"/>
          <w:szCs w:val="28"/>
        </w:rPr>
        <w:t>А. Гурилёву</w:t>
      </w:r>
    </w:p>
    <w:p w:rsidR="00D74754" w:rsidRDefault="00D74754" w:rsidP="00D74754">
      <w:pPr>
        <w:pStyle w:val="a4"/>
        <w:spacing w:after="0"/>
        <w:ind w:left="1985"/>
        <w:rPr>
          <w:color w:val="333333"/>
          <w:sz w:val="28"/>
          <w:szCs w:val="28"/>
        </w:rPr>
      </w:pPr>
    </w:p>
    <w:p w:rsidR="00D74754" w:rsidRDefault="00D74754" w:rsidP="00D74754">
      <w:pPr>
        <w:pStyle w:val="a8"/>
        <w:numPr>
          <w:ilvl w:val="0"/>
          <w:numId w:val="35"/>
        </w:numPr>
        <w:shd w:val="clear" w:color="auto" w:fill="FFFFFF"/>
        <w:spacing w:before="0" w:beforeAutospacing="0" w:after="150" w:afterAutospacing="0"/>
        <w:rPr>
          <w:color w:val="333333"/>
          <w:sz w:val="28"/>
          <w:szCs w:val="28"/>
        </w:rPr>
      </w:pPr>
      <w:r w:rsidRPr="002D6A4B">
        <w:rPr>
          <w:color w:val="333333"/>
          <w:sz w:val="28"/>
          <w:szCs w:val="28"/>
        </w:rPr>
        <w:t>Как называется знаменитый романс А. Гурилёва?</w:t>
      </w:r>
    </w:p>
    <w:p w:rsidR="00D74754" w:rsidRDefault="00D74754" w:rsidP="00D74754">
      <w:pPr>
        <w:pStyle w:val="a4"/>
        <w:spacing w:after="0"/>
        <w:ind w:left="2127"/>
        <w:rPr>
          <w:color w:val="333333"/>
          <w:sz w:val="28"/>
          <w:szCs w:val="28"/>
        </w:rPr>
      </w:pPr>
      <w:r>
        <w:rPr>
          <w:color w:val="333333"/>
          <w:sz w:val="28"/>
          <w:szCs w:val="28"/>
        </w:rPr>
        <w:t xml:space="preserve">А) </w:t>
      </w:r>
      <w:r w:rsidRPr="003E2C51">
        <w:rPr>
          <w:rFonts w:ascii="Times New Roman" w:hAnsi="Times New Roman" w:cs="Times New Roman"/>
          <w:color w:val="333333"/>
          <w:sz w:val="28"/>
          <w:szCs w:val="28"/>
        </w:rPr>
        <w:t>«Ландыш серебристый»</w:t>
      </w:r>
    </w:p>
    <w:p w:rsidR="00D74754" w:rsidRDefault="00D74754" w:rsidP="00D74754">
      <w:pPr>
        <w:pStyle w:val="a4"/>
        <w:spacing w:after="0"/>
        <w:ind w:left="2127"/>
        <w:rPr>
          <w:color w:val="333333"/>
          <w:sz w:val="28"/>
          <w:szCs w:val="28"/>
        </w:rPr>
      </w:pPr>
      <w:r>
        <w:rPr>
          <w:color w:val="333333"/>
          <w:sz w:val="28"/>
          <w:szCs w:val="28"/>
        </w:rPr>
        <w:t xml:space="preserve">Б) </w:t>
      </w:r>
      <w:r w:rsidRPr="003E2C51">
        <w:rPr>
          <w:rFonts w:ascii="Times New Roman" w:hAnsi="Times New Roman" w:cs="Times New Roman"/>
          <w:color w:val="333333"/>
          <w:sz w:val="28"/>
          <w:szCs w:val="28"/>
        </w:rPr>
        <w:t>«Василёк»</w:t>
      </w:r>
    </w:p>
    <w:p w:rsidR="00D74754" w:rsidRDefault="00D74754" w:rsidP="00D74754">
      <w:pPr>
        <w:pStyle w:val="a4"/>
        <w:spacing w:after="0"/>
        <w:ind w:left="2127"/>
        <w:rPr>
          <w:color w:val="333333"/>
          <w:sz w:val="28"/>
          <w:szCs w:val="28"/>
        </w:rPr>
      </w:pPr>
      <w:r>
        <w:rPr>
          <w:color w:val="333333"/>
          <w:sz w:val="28"/>
          <w:szCs w:val="28"/>
        </w:rPr>
        <w:t xml:space="preserve">В) </w:t>
      </w:r>
      <w:r w:rsidRPr="002D0B07">
        <w:rPr>
          <w:rFonts w:ascii="Times New Roman" w:hAnsi="Times New Roman" w:cs="Times New Roman"/>
          <w:bCs/>
          <w:color w:val="333333"/>
          <w:sz w:val="28"/>
          <w:szCs w:val="28"/>
        </w:rPr>
        <w:t>«Колокольчик»</w:t>
      </w:r>
      <w:r w:rsidRPr="003E2C51">
        <w:rPr>
          <w:rFonts w:ascii="Times New Roman" w:hAnsi="Times New Roman" w:cs="Times New Roman"/>
          <w:b/>
          <w:bCs/>
          <w:color w:val="333333"/>
          <w:sz w:val="28"/>
          <w:szCs w:val="28"/>
        </w:rPr>
        <w:t> </w:t>
      </w:r>
    </w:p>
    <w:p w:rsidR="00D74754" w:rsidRDefault="00D74754" w:rsidP="00D74754">
      <w:pPr>
        <w:pStyle w:val="a4"/>
        <w:spacing w:after="0"/>
        <w:ind w:left="2127"/>
        <w:rPr>
          <w:color w:val="333333"/>
          <w:sz w:val="28"/>
          <w:szCs w:val="28"/>
        </w:rPr>
      </w:pPr>
    </w:p>
    <w:p w:rsidR="00D74754" w:rsidRPr="000C6CED" w:rsidRDefault="00D74754" w:rsidP="00D74754">
      <w:pPr>
        <w:pStyle w:val="a4"/>
        <w:numPr>
          <w:ilvl w:val="0"/>
          <w:numId w:val="35"/>
        </w:numPr>
        <w:spacing w:after="0" w:line="240" w:lineRule="auto"/>
        <w:rPr>
          <w:rFonts w:ascii="Times New Roman" w:eastAsia="Times New Roman" w:hAnsi="Times New Roman" w:cs="Times New Roman"/>
          <w:bCs/>
          <w:sz w:val="28"/>
          <w:szCs w:val="28"/>
        </w:rPr>
      </w:pPr>
      <w:r w:rsidRPr="002D6A4B">
        <w:rPr>
          <w:rFonts w:ascii="Times New Roman" w:hAnsi="Times New Roman" w:cs="Times New Roman"/>
          <w:color w:val="333333"/>
          <w:sz w:val="28"/>
          <w:szCs w:val="28"/>
        </w:rPr>
        <w:t> Кто является руководителем содружества «Могучая кучка»?</w:t>
      </w:r>
    </w:p>
    <w:p w:rsidR="00D74754" w:rsidRDefault="00D74754" w:rsidP="00D74754">
      <w:pPr>
        <w:pStyle w:val="a4"/>
        <w:spacing w:after="0"/>
        <w:ind w:left="2127"/>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А)</w:t>
      </w:r>
      <w:r w:rsidRPr="002D0EFF">
        <w:rPr>
          <w:rFonts w:ascii="Times New Roman" w:hAnsi="Times New Roman" w:cs="Times New Roman"/>
          <w:b/>
          <w:bCs/>
          <w:color w:val="333333"/>
          <w:sz w:val="28"/>
          <w:szCs w:val="28"/>
        </w:rPr>
        <w:t xml:space="preserve"> </w:t>
      </w:r>
      <w:r w:rsidRPr="002D0EFF">
        <w:rPr>
          <w:rFonts w:ascii="Times New Roman" w:hAnsi="Times New Roman" w:cs="Times New Roman"/>
          <w:bCs/>
          <w:color w:val="333333"/>
          <w:sz w:val="28"/>
          <w:szCs w:val="28"/>
        </w:rPr>
        <w:t>М.А. Балакирев</w:t>
      </w:r>
      <w:r w:rsidRPr="003E2C51">
        <w:rPr>
          <w:rFonts w:ascii="Times New Roman" w:hAnsi="Times New Roman" w:cs="Times New Roman"/>
          <w:color w:val="333333"/>
          <w:sz w:val="28"/>
          <w:szCs w:val="28"/>
        </w:rPr>
        <w:t> </w:t>
      </w:r>
    </w:p>
    <w:p w:rsidR="00D74754" w:rsidRDefault="00D74754" w:rsidP="00D74754">
      <w:pPr>
        <w:pStyle w:val="a4"/>
        <w:spacing w:after="0"/>
        <w:ind w:left="2127"/>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Б)</w:t>
      </w:r>
      <w:r w:rsidRPr="002D0EFF">
        <w:rPr>
          <w:rFonts w:ascii="Times New Roman" w:hAnsi="Times New Roman" w:cs="Times New Roman"/>
          <w:color w:val="333333"/>
          <w:sz w:val="28"/>
          <w:szCs w:val="28"/>
        </w:rPr>
        <w:t xml:space="preserve"> </w:t>
      </w:r>
      <w:r w:rsidRPr="003E2C51">
        <w:rPr>
          <w:rFonts w:ascii="Times New Roman" w:hAnsi="Times New Roman" w:cs="Times New Roman"/>
          <w:color w:val="333333"/>
          <w:sz w:val="28"/>
          <w:szCs w:val="28"/>
        </w:rPr>
        <w:t>В. Стасов</w:t>
      </w:r>
    </w:p>
    <w:p w:rsidR="00D74754" w:rsidRDefault="00D74754" w:rsidP="00D74754">
      <w:pPr>
        <w:pStyle w:val="a4"/>
        <w:spacing w:after="0"/>
        <w:ind w:left="2127"/>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w:t>
      </w:r>
      <w:r w:rsidRPr="002D0EFF">
        <w:rPr>
          <w:rFonts w:ascii="Times New Roman" w:hAnsi="Times New Roman" w:cs="Times New Roman"/>
          <w:color w:val="333333"/>
          <w:sz w:val="28"/>
          <w:szCs w:val="28"/>
        </w:rPr>
        <w:t xml:space="preserve"> </w:t>
      </w:r>
      <w:r w:rsidRPr="003E2C51">
        <w:rPr>
          <w:rFonts w:ascii="Times New Roman" w:hAnsi="Times New Roman" w:cs="Times New Roman"/>
          <w:color w:val="333333"/>
          <w:sz w:val="28"/>
          <w:szCs w:val="28"/>
        </w:rPr>
        <w:t>Ц. А. Кюи</w:t>
      </w:r>
    </w:p>
    <w:p w:rsidR="00D74754" w:rsidRPr="000C6CED" w:rsidRDefault="00D74754" w:rsidP="00D74754">
      <w:pPr>
        <w:pStyle w:val="a4"/>
        <w:spacing w:after="0"/>
        <w:ind w:left="2127"/>
        <w:rPr>
          <w:rFonts w:ascii="Times New Roman" w:eastAsia="Times New Roman" w:hAnsi="Times New Roman" w:cs="Times New Roman"/>
          <w:bCs/>
          <w:sz w:val="28"/>
          <w:szCs w:val="28"/>
        </w:rPr>
      </w:pPr>
    </w:p>
    <w:p w:rsidR="00D74754" w:rsidRPr="000C6CED" w:rsidRDefault="00D74754" w:rsidP="00D74754">
      <w:pPr>
        <w:pStyle w:val="a4"/>
        <w:numPr>
          <w:ilvl w:val="0"/>
          <w:numId w:val="35"/>
        </w:numPr>
        <w:spacing w:after="0" w:line="240" w:lineRule="auto"/>
        <w:rPr>
          <w:rFonts w:ascii="Times New Roman" w:eastAsia="Times New Roman" w:hAnsi="Times New Roman" w:cs="Times New Roman"/>
          <w:bCs/>
          <w:sz w:val="28"/>
          <w:szCs w:val="28"/>
        </w:rPr>
      </w:pPr>
      <w:r w:rsidRPr="002D6A4B">
        <w:rPr>
          <w:rFonts w:ascii="Times New Roman" w:hAnsi="Times New Roman" w:cs="Times New Roman"/>
          <w:color w:val="333333"/>
          <w:sz w:val="28"/>
          <w:szCs w:val="28"/>
        </w:rPr>
        <w:t>Жанр оперы «Князь Игорь»?</w:t>
      </w:r>
    </w:p>
    <w:p w:rsidR="00D74754" w:rsidRDefault="00D74754" w:rsidP="00D74754">
      <w:pPr>
        <w:pStyle w:val="a4"/>
        <w:ind w:left="2127"/>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А)</w:t>
      </w:r>
      <w:r w:rsidRPr="002D0EFF">
        <w:rPr>
          <w:rFonts w:ascii="Times New Roman" w:hAnsi="Times New Roman" w:cs="Times New Roman"/>
          <w:color w:val="333333"/>
          <w:sz w:val="28"/>
          <w:szCs w:val="28"/>
        </w:rPr>
        <w:t xml:space="preserve"> </w:t>
      </w:r>
      <w:r w:rsidRPr="003E2C51">
        <w:rPr>
          <w:rFonts w:ascii="Times New Roman" w:hAnsi="Times New Roman" w:cs="Times New Roman"/>
          <w:color w:val="333333"/>
          <w:sz w:val="28"/>
          <w:szCs w:val="28"/>
        </w:rPr>
        <w:t>Историческая</w:t>
      </w:r>
    </w:p>
    <w:p w:rsidR="00D74754" w:rsidRDefault="00D74754" w:rsidP="00D74754">
      <w:pPr>
        <w:pStyle w:val="a4"/>
        <w:ind w:left="2127"/>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Б)</w:t>
      </w:r>
      <w:r w:rsidRPr="002D0EFF">
        <w:rPr>
          <w:rFonts w:ascii="Times New Roman" w:hAnsi="Times New Roman" w:cs="Times New Roman"/>
          <w:color w:val="333333"/>
          <w:sz w:val="28"/>
          <w:szCs w:val="28"/>
        </w:rPr>
        <w:t xml:space="preserve"> </w:t>
      </w:r>
      <w:r w:rsidRPr="003E2C51">
        <w:rPr>
          <w:rFonts w:ascii="Times New Roman" w:hAnsi="Times New Roman" w:cs="Times New Roman"/>
          <w:color w:val="333333"/>
          <w:sz w:val="28"/>
          <w:szCs w:val="28"/>
        </w:rPr>
        <w:t>Сказочно – эпическая </w:t>
      </w:r>
    </w:p>
    <w:p w:rsidR="00D74754" w:rsidRDefault="00D74754" w:rsidP="00D74754">
      <w:pPr>
        <w:pStyle w:val="a4"/>
        <w:ind w:left="2127"/>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w:t>
      </w:r>
      <w:r w:rsidRPr="002D0EFF">
        <w:rPr>
          <w:rFonts w:ascii="Times New Roman" w:hAnsi="Times New Roman" w:cs="Times New Roman"/>
          <w:b/>
          <w:bCs/>
          <w:color w:val="333333"/>
          <w:sz w:val="28"/>
          <w:szCs w:val="28"/>
        </w:rPr>
        <w:t xml:space="preserve"> </w:t>
      </w:r>
      <w:r w:rsidRPr="002D0EFF">
        <w:rPr>
          <w:rFonts w:ascii="Times New Roman" w:hAnsi="Times New Roman" w:cs="Times New Roman"/>
          <w:bCs/>
          <w:color w:val="333333"/>
          <w:sz w:val="28"/>
          <w:szCs w:val="28"/>
        </w:rPr>
        <w:t>Лирико – эпическая</w:t>
      </w:r>
    </w:p>
    <w:p w:rsidR="00D74754" w:rsidRPr="000C6CED" w:rsidRDefault="00D74754" w:rsidP="00D74754">
      <w:pPr>
        <w:pStyle w:val="a4"/>
        <w:ind w:left="2127"/>
        <w:rPr>
          <w:rFonts w:ascii="Times New Roman" w:eastAsia="Times New Roman" w:hAnsi="Times New Roman" w:cs="Times New Roman"/>
          <w:bCs/>
          <w:sz w:val="28"/>
          <w:szCs w:val="28"/>
        </w:rPr>
      </w:pPr>
    </w:p>
    <w:p w:rsidR="00D74754" w:rsidRPr="000C6CED" w:rsidRDefault="00D74754" w:rsidP="00D74754">
      <w:pPr>
        <w:pStyle w:val="a4"/>
        <w:numPr>
          <w:ilvl w:val="0"/>
          <w:numId w:val="35"/>
        </w:numPr>
        <w:spacing w:after="0" w:line="240" w:lineRule="auto"/>
        <w:rPr>
          <w:rFonts w:ascii="Times New Roman" w:eastAsia="Times New Roman" w:hAnsi="Times New Roman" w:cs="Times New Roman"/>
          <w:bCs/>
          <w:sz w:val="28"/>
          <w:szCs w:val="28"/>
        </w:rPr>
      </w:pPr>
      <w:r w:rsidRPr="002D6A4B">
        <w:rPr>
          <w:rFonts w:ascii="Times New Roman" w:hAnsi="Times New Roman" w:cs="Times New Roman"/>
          <w:color w:val="333333"/>
          <w:sz w:val="28"/>
          <w:szCs w:val="28"/>
        </w:rPr>
        <w:t>Вторая симфония Бородина называется?</w:t>
      </w:r>
    </w:p>
    <w:p w:rsidR="00D74754" w:rsidRDefault="00D74754" w:rsidP="00D74754">
      <w:pPr>
        <w:pStyle w:val="a4"/>
        <w:ind w:left="2127"/>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А)</w:t>
      </w:r>
      <w:r w:rsidRPr="002D0EFF">
        <w:rPr>
          <w:rFonts w:ascii="Times New Roman" w:hAnsi="Times New Roman" w:cs="Times New Roman"/>
          <w:color w:val="333333"/>
          <w:sz w:val="28"/>
          <w:szCs w:val="28"/>
        </w:rPr>
        <w:t xml:space="preserve"> </w:t>
      </w:r>
      <w:r w:rsidRPr="003E2C51">
        <w:rPr>
          <w:rFonts w:ascii="Times New Roman" w:hAnsi="Times New Roman" w:cs="Times New Roman"/>
          <w:color w:val="333333"/>
          <w:sz w:val="28"/>
          <w:szCs w:val="28"/>
        </w:rPr>
        <w:t>«Эпическая» </w:t>
      </w:r>
    </w:p>
    <w:p w:rsidR="00D74754" w:rsidRDefault="00D74754" w:rsidP="00D74754">
      <w:pPr>
        <w:pStyle w:val="a4"/>
        <w:ind w:left="2127"/>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Б)</w:t>
      </w:r>
      <w:r w:rsidRPr="002D0EFF">
        <w:rPr>
          <w:rFonts w:ascii="Times New Roman" w:hAnsi="Times New Roman" w:cs="Times New Roman"/>
          <w:b/>
          <w:bCs/>
          <w:color w:val="333333"/>
          <w:sz w:val="28"/>
          <w:szCs w:val="28"/>
        </w:rPr>
        <w:t xml:space="preserve"> </w:t>
      </w:r>
      <w:r w:rsidRPr="002D0EFF">
        <w:rPr>
          <w:rFonts w:ascii="Times New Roman" w:hAnsi="Times New Roman" w:cs="Times New Roman"/>
          <w:bCs/>
          <w:color w:val="333333"/>
          <w:sz w:val="28"/>
          <w:szCs w:val="28"/>
        </w:rPr>
        <w:t>«Богатырская»</w:t>
      </w:r>
      <w:r w:rsidRPr="003E2C51">
        <w:rPr>
          <w:rFonts w:ascii="Times New Roman" w:hAnsi="Times New Roman" w:cs="Times New Roman"/>
          <w:color w:val="333333"/>
          <w:sz w:val="28"/>
          <w:szCs w:val="28"/>
        </w:rPr>
        <w:t> </w:t>
      </w:r>
    </w:p>
    <w:p w:rsidR="00D74754" w:rsidRDefault="00D74754" w:rsidP="00D74754">
      <w:pPr>
        <w:pStyle w:val="a4"/>
        <w:ind w:left="2127"/>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w:t>
      </w:r>
      <w:r w:rsidRPr="002D0EFF">
        <w:rPr>
          <w:rFonts w:ascii="Times New Roman" w:hAnsi="Times New Roman" w:cs="Times New Roman"/>
          <w:color w:val="333333"/>
          <w:sz w:val="28"/>
          <w:szCs w:val="28"/>
        </w:rPr>
        <w:t xml:space="preserve"> </w:t>
      </w:r>
      <w:r w:rsidRPr="003E2C51">
        <w:rPr>
          <w:rFonts w:ascii="Times New Roman" w:hAnsi="Times New Roman" w:cs="Times New Roman"/>
          <w:color w:val="333333"/>
          <w:sz w:val="28"/>
          <w:szCs w:val="28"/>
        </w:rPr>
        <w:t>«Героическая»</w:t>
      </w:r>
    </w:p>
    <w:p w:rsidR="00D74754" w:rsidRPr="000C6CED" w:rsidRDefault="00D74754" w:rsidP="00D74754">
      <w:pPr>
        <w:pStyle w:val="a4"/>
        <w:ind w:left="2127"/>
        <w:rPr>
          <w:rFonts w:ascii="Times New Roman" w:eastAsia="Times New Roman" w:hAnsi="Times New Roman" w:cs="Times New Roman"/>
          <w:bCs/>
          <w:sz w:val="28"/>
          <w:szCs w:val="28"/>
        </w:rPr>
      </w:pPr>
    </w:p>
    <w:p w:rsidR="00D74754" w:rsidRPr="000C6CED" w:rsidRDefault="00D74754" w:rsidP="00D74754">
      <w:pPr>
        <w:pStyle w:val="a4"/>
        <w:numPr>
          <w:ilvl w:val="0"/>
          <w:numId w:val="35"/>
        </w:numPr>
        <w:spacing w:after="0" w:line="240" w:lineRule="auto"/>
        <w:rPr>
          <w:rFonts w:ascii="Times New Roman" w:eastAsia="Times New Roman" w:hAnsi="Times New Roman" w:cs="Times New Roman"/>
          <w:bCs/>
          <w:sz w:val="28"/>
          <w:szCs w:val="28"/>
        </w:rPr>
      </w:pPr>
      <w:r w:rsidRPr="002D6A4B">
        <w:rPr>
          <w:rFonts w:ascii="Times New Roman" w:hAnsi="Times New Roman" w:cs="Times New Roman"/>
          <w:color w:val="333333"/>
          <w:sz w:val="28"/>
          <w:szCs w:val="28"/>
        </w:rPr>
        <w:t>Либретто оперы «Борис Годунов» написано по одноименной трагедии?</w:t>
      </w:r>
    </w:p>
    <w:p w:rsidR="00D74754" w:rsidRPr="004F37A5" w:rsidRDefault="00D74754" w:rsidP="00D74754">
      <w:pPr>
        <w:pStyle w:val="a4"/>
        <w:ind w:left="2127"/>
        <w:rPr>
          <w:rFonts w:ascii="Times New Roman" w:eastAsia="Times New Roman" w:hAnsi="Times New Roman" w:cs="Times New Roman"/>
          <w:bCs/>
          <w:sz w:val="28"/>
          <w:szCs w:val="28"/>
        </w:rPr>
      </w:pPr>
      <w:r w:rsidRPr="004F37A5">
        <w:rPr>
          <w:rFonts w:ascii="Times New Roman" w:eastAsia="Times New Roman" w:hAnsi="Times New Roman" w:cs="Times New Roman"/>
          <w:bCs/>
          <w:sz w:val="28"/>
          <w:szCs w:val="28"/>
        </w:rPr>
        <w:lastRenderedPageBreak/>
        <w:t>А)</w:t>
      </w:r>
      <w:r w:rsidRPr="002D0EFF">
        <w:rPr>
          <w:rFonts w:ascii="Times New Roman" w:hAnsi="Times New Roman" w:cs="Times New Roman"/>
          <w:color w:val="333333"/>
          <w:sz w:val="28"/>
          <w:szCs w:val="28"/>
        </w:rPr>
        <w:t xml:space="preserve"> </w:t>
      </w:r>
      <w:r w:rsidRPr="003E2C51">
        <w:rPr>
          <w:rFonts w:ascii="Times New Roman" w:hAnsi="Times New Roman" w:cs="Times New Roman"/>
          <w:color w:val="333333"/>
          <w:sz w:val="28"/>
          <w:szCs w:val="28"/>
        </w:rPr>
        <w:t>М.Ю. Лермонтова</w:t>
      </w:r>
      <w:r w:rsidRPr="004F37A5">
        <w:rPr>
          <w:rFonts w:ascii="Times New Roman" w:eastAsia="Times New Roman" w:hAnsi="Times New Roman" w:cs="Times New Roman"/>
          <w:bCs/>
          <w:sz w:val="28"/>
          <w:szCs w:val="28"/>
        </w:rPr>
        <w:br/>
        <w:t>Б)</w:t>
      </w:r>
      <w:r w:rsidRPr="002D0EFF">
        <w:rPr>
          <w:rFonts w:ascii="Times New Roman" w:hAnsi="Times New Roman" w:cs="Times New Roman"/>
          <w:color w:val="333333"/>
          <w:sz w:val="28"/>
          <w:szCs w:val="28"/>
        </w:rPr>
        <w:t xml:space="preserve"> </w:t>
      </w:r>
      <w:r w:rsidRPr="003E2C51">
        <w:rPr>
          <w:rFonts w:ascii="Times New Roman" w:hAnsi="Times New Roman" w:cs="Times New Roman"/>
          <w:color w:val="333333"/>
          <w:sz w:val="28"/>
          <w:szCs w:val="28"/>
        </w:rPr>
        <w:t>Н. А. Некрасова </w:t>
      </w:r>
      <w:r w:rsidRPr="004F37A5">
        <w:rPr>
          <w:rFonts w:ascii="Times New Roman" w:eastAsia="Times New Roman" w:hAnsi="Times New Roman" w:cs="Times New Roman"/>
          <w:bCs/>
          <w:sz w:val="28"/>
          <w:szCs w:val="28"/>
        </w:rPr>
        <w:br/>
        <w:t>В)</w:t>
      </w:r>
      <w:r w:rsidRPr="002D0EFF">
        <w:rPr>
          <w:rFonts w:ascii="Times New Roman" w:hAnsi="Times New Roman" w:cs="Times New Roman"/>
          <w:b/>
          <w:bCs/>
          <w:color w:val="333333"/>
          <w:sz w:val="28"/>
          <w:szCs w:val="28"/>
        </w:rPr>
        <w:t xml:space="preserve"> </w:t>
      </w:r>
      <w:r w:rsidRPr="002D0EFF">
        <w:rPr>
          <w:rFonts w:ascii="Times New Roman" w:hAnsi="Times New Roman" w:cs="Times New Roman"/>
          <w:bCs/>
          <w:color w:val="333333"/>
          <w:sz w:val="28"/>
          <w:szCs w:val="28"/>
        </w:rPr>
        <w:t>А.С. Пушкина</w:t>
      </w:r>
      <w:r w:rsidRPr="004F37A5">
        <w:rPr>
          <w:rFonts w:ascii="Times New Roman" w:eastAsia="Times New Roman" w:hAnsi="Times New Roman" w:cs="Times New Roman"/>
          <w:bCs/>
          <w:sz w:val="28"/>
          <w:szCs w:val="28"/>
        </w:rPr>
        <w:br/>
      </w:r>
    </w:p>
    <w:p w:rsidR="00D74754" w:rsidRPr="000C6CED" w:rsidRDefault="00D74754" w:rsidP="00D74754">
      <w:pPr>
        <w:pStyle w:val="a4"/>
        <w:numPr>
          <w:ilvl w:val="0"/>
          <w:numId w:val="35"/>
        </w:numPr>
        <w:spacing w:after="0" w:line="240" w:lineRule="auto"/>
        <w:rPr>
          <w:rFonts w:ascii="Times New Roman" w:eastAsia="Times New Roman" w:hAnsi="Times New Roman" w:cs="Times New Roman"/>
          <w:bCs/>
          <w:sz w:val="28"/>
          <w:szCs w:val="28"/>
        </w:rPr>
      </w:pPr>
      <w:r w:rsidRPr="002D6A4B">
        <w:rPr>
          <w:rFonts w:ascii="Times New Roman" w:hAnsi="Times New Roman" w:cs="Times New Roman"/>
          <w:color w:val="333333"/>
          <w:sz w:val="28"/>
          <w:szCs w:val="28"/>
        </w:rPr>
        <w:t>Какое произведение Мусоргского первоначально называлось «Гартман»</w:t>
      </w:r>
    </w:p>
    <w:p w:rsidR="00D74754" w:rsidRPr="000C6CED" w:rsidRDefault="00D74754" w:rsidP="00D74754">
      <w:pPr>
        <w:pStyle w:val="a4"/>
        <w:ind w:left="2268"/>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А)</w:t>
      </w:r>
      <w:r w:rsidRPr="002D0EFF">
        <w:rPr>
          <w:rFonts w:ascii="Times New Roman" w:hAnsi="Times New Roman" w:cs="Times New Roman"/>
          <w:color w:val="333333"/>
          <w:sz w:val="28"/>
          <w:szCs w:val="28"/>
        </w:rPr>
        <w:t xml:space="preserve"> </w:t>
      </w:r>
      <w:r w:rsidRPr="003E2C51">
        <w:rPr>
          <w:rFonts w:ascii="Times New Roman" w:hAnsi="Times New Roman" w:cs="Times New Roman"/>
          <w:color w:val="333333"/>
          <w:sz w:val="28"/>
          <w:szCs w:val="28"/>
        </w:rPr>
        <w:t>Вокальный цикл «Детская</w:t>
      </w:r>
      <w:r w:rsidRPr="003E2C51">
        <w:rPr>
          <w:rFonts w:ascii="Times New Roman" w:hAnsi="Times New Roman" w:cs="Times New Roman"/>
          <w:b/>
          <w:bCs/>
          <w:color w:val="333333"/>
          <w:sz w:val="28"/>
          <w:szCs w:val="28"/>
        </w:rPr>
        <w:t>»</w:t>
      </w:r>
      <w:r>
        <w:rPr>
          <w:rFonts w:ascii="Times New Roman" w:eastAsia="Times New Roman" w:hAnsi="Times New Roman" w:cs="Times New Roman"/>
          <w:bCs/>
          <w:sz w:val="28"/>
          <w:szCs w:val="28"/>
        </w:rPr>
        <w:br/>
        <w:t>Б)</w:t>
      </w:r>
      <w:r w:rsidRPr="002D0EFF">
        <w:rPr>
          <w:rFonts w:ascii="Times New Roman" w:hAnsi="Times New Roman" w:cs="Times New Roman"/>
          <w:b/>
          <w:bCs/>
          <w:color w:val="333333"/>
          <w:sz w:val="28"/>
          <w:szCs w:val="28"/>
        </w:rPr>
        <w:t xml:space="preserve"> </w:t>
      </w:r>
      <w:r w:rsidRPr="002D0EFF">
        <w:rPr>
          <w:rFonts w:ascii="Times New Roman" w:hAnsi="Times New Roman" w:cs="Times New Roman"/>
          <w:bCs/>
          <w:color w:val="333333"/>
          <w:sz w:val="28"/>
          <w:szCs w:val="28"/>
        </w:rPr>
        <w:t>Фортепианный цикл «Картинки с выставки»</w:t>
      </w:r>
      <w:r>
        <w:rPr>
          <w:rFonts w:ascii="Times New Roman" w:eastAsia="Times New Roman" w:hAnsi="Times New Roman" w:cs="Times New Roman"/>
          <w:bCs/>
          <w:sz w:val="28"/>
          <w:szCs w:val="28"/>
        </w:rPr>
        <w:br/>
        <w:t>В)</w:t>
      </w:r>
      <w:r w:rsidRPr="002D0EFF">
        <w:rPr>
          <w:rFonts w:ascii="Times New Roman" w:hAnsi="Times New Roman" w:cs="Times New Roman"/>
          <w:color w:val="333333"/>
          <w:sz w:val="28"/>
          <w:szCs w:val="28"/>
        </w:rPr>
        <w:t xml:space="preserve"> </w:t>
      </w:r>
      <w:r w:rsidRPr="003E2C51">
        <w:rPr>
          <w:rFonts w:ascii="Times New Roman" w:hAnsi="Times New Roman" w:cs="Times New Roman"/>
          <w:color w:val="333333"/>
          <w:sz w:val="28"/>
          <w:szCs w:val="28"/>
        </w:rPr>
        <w:t>Баллада «Забытый»</w:t>
      </w:r>
      <w:r>
        <w:rPr>
          <w:rFonts w:ascii="Times New Roman" w:eastAsia="Times New Roman" w:hAnsi="Times New Roman" w:cs="Times New Roman"/>
          <w:bCs/>
          <w:sz w:val="28"/>
          <w:szCs w:val="28"/>
        </w:rPr>
        <w:br/>
      </w:r>
    </w:p>
    <w:p w:rsidR="00D74754" w:rsidRDefault="00D74754" w:rsidP="00D74754">
      <w:pPr>
        <w:pStyle w:val="a8"/>
        <w:numPr>
          <w:ilvl w:val="0"/>
          <w:numId w:val="35"/>
        </w:numPr>
        <w:shd w:val="clear" w:color="auto" w:fill="FFFFFF"/>
        <w:tabs>
          <w:tab w:val="left" w:pos="709"/>
        </w:tabs>
        <w:spacing w:before="0" w:beforeAutospacing="0" w:after="150" w:afterAutospacing="0"/>
        <w:rPr>
          <w:color w:val="333333"/>
          <w:sz w:val="28"/>
          <w:szCs w:val="28"/>
        </w:rPr>
      </w:pPr>
      <w:r w:rsidRPr="000C6CED">
        <w:rPr>
          <w:color w:val="333333"/>
          <w:sz w:val="28"/>
          <w:szCs w:val="28"/>
        </w:rPr>
        <w:t>«Картинки с выставки</w:t>
      </w:r>
      <w:r>
        <w:rPr>
          <w:color w:val="333333"/>
          <w:sz w:val="28"/>
          <w:szCs w:val="28"/>
        </w:rPr>
        <w:t>»</w:t>
      </w:r>
      <w:r w:rsidRPr="000C6CED">
        <w:rPr>
          <w:color w:val="333333"/>
          <w:sz w:val="28"/>
          <w:szCs w:val="28"/>
        </w:rPr>
        <w:t xml:space="preserve"> состоят из…</w:t>
      </w:r>
    </w:p>
    <w:p w:rsidR="00D74754" w:rsidRPr="004F37A5" w:rsidRDefault="00D74754" w:rsidP="00D74754">
      <w:pPr>
        <w:pStyle w:val="a4"/>
        <w:ind w:left="2127"/>
        <w:rPr>
          <w:rFonts w:ascii="Times New Roman" w:hAnsi="Times New Roman" w:cs="Times New Roman"/>
          <w:color w:val="333333"/>
          <w:sz w:val="28"/>
          <w:szCs w:val="28"/>
        </w:rPr>
      </w:pPr>
      <w:r w:rsidRPr="004F37A5">
        <w:rPr>
          <w:rFonts w:ascii="Times New Roman" w:hAnsi="Times New Roman" w:cs="Times New Roman"/>
          <w:color w:val="333333"/>
          <w:sz w:val="28"/>
          <w:szCs w:val="28"/>
        </w:rPr>
        <w:t>А)</w:t>
      </w:r>
      <w:r w:rsidRPr="002D0EFF">
        <w:rPr>
          <w:rFonts w:ascii="Times New Roman" w:hAnsi="Times New Roman" w:cs="Times New Roman"/>
          <w:color w:val="333333"/>
          <w:sz w:val="28"/>
          <w:szCs w:val="28"/>
        </w:rPr>
        <w:t xml:space="preserve"> </w:t>
      </w:r>
      <w:r w:rsidRPr="003E2C51">
        <w:rPr>
          <w:rFonts w:ascii="Times New Roman" w:hAnsi="Times New Roman" w:cs="Times New Roman"/>
          <w:color w:val="333333"/>
          <w:sz w:val="28"/>
          <w:szCs w:val="28"/>
        </w:rPr>
        <w:t>1</w:t>
      </w:r>
      <w:r>
        <w:rPr>
          <w:rFonts w:ascii="Times New Roman" w:hAnsi="Times New Roman" w:cs="Times New Roman"/>
          <w:color w:val="333333"/>
          <w:sz w:val="28"/>
          <w:szCs w:val="28"/>
        </w:rPr>
        <w:t>0</w:t>
      </w:r>
      <w:r w:rsidRPr="003E2C51">
        <w:rPr>
          <w:rFonts w:ascii="Times New Roman" w:hAnsi="Times New Roman" w:cs="Times New Roman"/>
          <w:color w:val="333333"/>
          <w:sz w:val="28"/>
          <w:szCs w:val="28"/>
        </w:rPr>
        <w:t>пьес </w:t>
      </w:r>
      <w:r w:rsidRPr="004F37A5">
        <w:rPr>
          <w:rFonts w:ascii="Times New Roman" w:hAnsi="Times New Roman" w:cs="Times New Roman"/>
          <w:color w:val="333333"/>
          <w:sz w:val="28"/>
          <w:szCs w:val="28"/>
        </w:rPr>
        <w:br/>
        <w:t>Б)</w:t>
      </w:r>
      <w:r w:rsidRPr="002D0EFF">
        <w:rPr>
          <w:rFonts w:ascii="Times New Roman" w:hAnsi="Times New Roman" w:cs="Times New Roman"/>
          <w:color w:val="333333"/>
          <w:sz w:val="28"/>
          <w:szCs w:val="28"/>
        </w:rPr>
        <w:t xml:space="preserve"> </w:t>
      </w:r>
      <w:r w:rsidRPr="003E2C51">
        <w:rPr>
          <w:rFonts w:ascii="Times New Roman" w:hAnsi="Times New Roman" w:cs="Times New Roman"/>
          <w:color w:val="333333"/>
          <w:sz w:val="28"/>
          <w:szCs w:val="28"/>
        </w:rPr>
        <w:t>12 пьес </w:t>
      </w:r>
      <w:r w:rsidRPr="004F37A5">
        <w:rPr>
          <w:rFonts w:ascii="Times New Roman" w:hAnsi="Times New Roman" w:cs="Times New Roman"/>
          <w:color w:val="333333"/>
          <w:sz w:val="28"/>
          <w:szCs w:val="28"/>
        </w:rPr>
        <w:br/>
        <w:t>В)</w:t>
      </w:r>
      <w:r w:rsidRPr="002D0EFF">
        <w:rPr>
          <w:rFonts w:ascii="Times New Roman" w:hAnsi="Times New Roman" w:cs="Times New Roman"/>
          <w:color w:val="333333"/>
          <w:sz w:val="28"/>
          <w:szCs w:val="28"/>
        </w:rPr>
        <w:t xml:space="preserve"> </w:t>
      </w:r>
      <w:r w:rsidRPr="003E2C51">
        <w:rPr>
          <w:rFonts w:ascii="Times New Roman" w:hAnsi="Times New Roman" w:cs="Times New Roman"/>
          <w:color w:val="333333"/>
          <w:sz w:val="28"/>
          <w:szCs w:val="28"/>
        </w:rPr>
        <w:t>1</w:t>
      </w:r>
      <w:r>
        <w:rPr>
          <w:rFonts w:ascii="Times New Roman" w:hAnsi="Times New Roman" w:cs="Times New Roman"/>
          <w:color w:val="333333"/>
          <w:sz w:val="28"/>
          <w:szCs w:val="28"/>
        </w:rPr>
        <w:t>5</w:t>
      </w:r>
      <w:r w:rsidRPr="003E2C51">
        <w:rPr>
          <w:rFonts w:ascii="Times New Roman" w:hAnsi="Times New Roman" w:cs="Times New Roman"/>
          <w:color w:val="333333"/>
          <w:sz w:val="28"/>
          <w:szCs w:val="28"/>
        </w:rPr>
        <w:t xml:space="preserve"> пьес </w:t>
      </w:r>
      <w:r w:rsidRPr="004F37A5">
        <w:rPr>
          <w:rFonts w:ascii="Times New Roman" w:hAnsi="Times New Roman" w:cs="Times New Roman"/>
          <w:color w:val="333333"/>
          <w:sz w:val="28"/>
          <w:szCs w:val="28"/>
        </w:rPr>
        <w:br/>
      </w:r>
    </w:p>
    <w:p w:rsidR="00D74754" w:rsidRDefault="00D74754" w:rsidP="00D74754">
      <w:pPr>
        <w:pStyle w:val="a8"/>
        <w:numPr>
          <w:ilvl w:val="0"/>
          <w:numId w:val="35"/>
        </w:numPr>
        <w:shd w:val="clear" w:color="auto" w:fill="FFFFFF"/>
        <w:tabs>
          <w:tab w:val="left" w:pos="709"/>
        </w:tabs>
        <w:spacing w:before="0" w:beforeAutospacing="0" w:after="150" w:afterAutospacing="0"/>
        <w:rPr>
          <w:color w:val="333333"/>
          <w:sz w:val="28"/>
          <w:szCs w:val="28"/>
        </w:rPr>
      </w:pPr>
      <w:r w:rsidRPr="000C6CED">
        <w:rPr>
          <w:color w:val="333333"/>
          <w:sz w:val="28"/>
          <w:szCs w:val="28"/>
        </w:rPr>
        <w:t>Жанр сольного номера Бориса из II действия «Достиг я высшей власти»?</w:t>
      </w:r>
    </w:p>
    <w:p w:rsidR="00D74754" w:rsidRDefault="00D74754" w:rsidP="00D74754">
      <w:pPr>
        <w:pStyle w:val="a4"/>
        <w:ind w:left="2127"/>
        <w:rPr>
          <w:rFonts w:ascii="Times New Roman" w:hAnsi="Times New Roman" w:cs="Times New Roman"/>
          <w:color w:val="333333"/>
          <w:sz w:val="28"/>
          <w:szCs w:val="28"/>
        </w:rPr>
      </w:pPr>
      <w:r>
        <w:rPr>
          <w:rFonts w:ascii="Times New Roman" w:hAnsi="Times New Roman" w:cs="Times New Roman"/>
          <w:color w:val="333333"/>
          <w:sz w:val="28"/>
          <w:szCs w:val="28"/>
        </w:rPr>
        <w:t>А)</w:t>
      </w:r>
      <w:r w:rsidRPr="003E2C51">
        <w:rPr>
          <w:rFonts w:ascii="Times New Roman" w:hAnsi="Times New Roman" w:cs="Times New Roman"/>
          <w:color w:val="333333"/>
          <w:sz w:val="28"/>
          <w:szCs w:val="28"/>
        </w:rPr>
        <w:t xml:space="preserve"> Ария</w:t>
      </w:r>
    </w:p>
    <w:p w:rsidR="00D74754" w:rsidRDefault="00D74754" w:rsidP="00D74754">
      <w:pPr>
        <w:pStyle w:val="a4"/>
        <w:ind w:left="2127"/>
        <w:rPr>
          <w:rFonts w:ascii="Times New Roman" w:hAnsi="Times New Roman" w:cs="Times New Roman"/>
          <w:color w:val="333333"/>
          <w:sz w:val="28"/>
          <w:szCs w:val="28"/>
        </w:rPr>
      </w:pPr>
      <w:r>
        <w:rPr>
          <w:rFonts w:ascii="Times New Roman" w:hAnsi="Times New Roman" w:cs="Times New Roman"/>
          <w:color w:val="333333"/>
          <w:sz w:val="28"/>
          <w:szCs w:val="28"/>
        </w:rPr>
        <w:t>Б)</w:t>
      </w:r>
      <w:r w:rsidRPr="002D0EFF">
        <w:rPr>
          <w:rFonts w:ascii="Times New Roman" w:hAnsi="Times New Roman" w:cs="Times New Roman"/>
          <w:color w:val="333333"/>
          <w:sz w:val="28"/>
          <w:szCs w:val="28"/>
        </w:rPr>
        <w:t xml:space="preserve"> </w:t>
      </w:r>
      <w:r w:rsidRPr="003E2C51">
        <w:rPr>
          <w:rFonts w:ascii="Times New Roman" w:hAnsi="Times New Roman" w:cs="Times New Roman"/>
          <w:color w:val="333333"/>
          <w:sz w:val="28"/>
          <w:szCs w:val="28"/>
        </w:rPr>
        <w:t>Речитатив</w:t>
      </w:r>
    </w:p>
    <w:p w:rsidR="00D74754" w:rsidRPr="004F37A5" w:rsidRDefault="00D74754" w:rsidP="00D74754">
      <w:pPr>
        <w:pStyle w:val="a4"/>
        <w:ind w:left="2127"/>
        <w:rPr>
          <w:rFonts w:ascii="Times New Roman" w:hAnsi="Times New Roman" w:cs="Times New Roman"/>
          <w:color w:val="333333"/>
          <w:sz w:val="28"/>
          <w:szCs w:val="28"/>
        </w:rPr>
      </w:pPr>
      <w:r>
        <w:rPr>
          <w:rFonts w:ascii="Times New Roman" w:hAnsi="Times New Roman" w:cs="Times New Roman"/>
          <w:color w:val="333333"/>
          <w:sz w:val="28"/>
          <w:szCs w:val="28"/>
        </w:rPr>
        <w:t>В)</w:t>
      </w:r>
      <w:r w:rsidRPr="002D0EFF">
        <w:rPr>
          <w:rFonts w:ascii="Times New Roman" w:hAnsi="Times New Roman" w:cs="Times New Roman"/>
          <w:b/>
          <w:bCs/>
          <w:color w:val="333333"/>
          <w:sz w:val="28"/>
          <w:szCs w:val="28"/>
        </w:rPr>
        <w:t xml:space="preserve"> </w:t>
      </w:r>
      <w:r w:rsidRPr="002D0EFF">
        <w:rPr>
          <w:rFonts w:ascii="Times New Roman" w:hAnsi="Times New Roman" w:cs="Times New Roman"/>
          <w:bCs/>
          <w:color w:val="333333"/>
          <w:sz w:val="28"/>
          <w:szCs w:val="28"/>
        </w:rPr>
        <w:t>Монолог</w:t>
      </w:r>
      <w:r>
        <w:rPr>
          <w:rFonts w:ascii="Times New Roman" w:hAnsi="Times New Roman" w:cs="Times New Roman"/>
          <w:color w:val="333333"/>
          <w:sz w:val="28"/>
          <w:szCs w:val="28"/>
        </w:rPr>
        <w:br/>
      </w:r>
    </w:p>
    <w:p w:rsidR="00D74754" w:rsidRDefault="00D74754" w:rsidP="00D74754">
      <w:pPr>
        <w:pStyle w:val="a8"/>
        <w:numPr>
          <w:ilvl w:val="0"/>
          <w:numId w:val="35"/>
        </w:numPr>
        <w:shd w:val="clear" w:color="auto" w:fill="FFFFFF"/>
        <w:tabs>
          <w:tab w:val="left" w:pos="709"/>
        </w:tabs>
        <w:spacing w:before="0" w:beforeAutospacing="0" w:after="150" w:afterAutospacing="0"/>
        <w:rPr>
          <w:color w:val="333333"/>
          <w:sz w:val="28"/>
          <w:szCs w:val="28"/>
        </w:rPr>
      </w:pPr>
      <w:r w:rsidRPr="002D63F8">
        <w:rPr>
          <w:color w:val="333333"/>
          <w:sz w:val="28"/>
          <w:szCs w:val="28"/>
        </w:rPr>
        <w:t>Название одного из вокальных циклов М. Мусоргского?</w:t>
      </w:r>
    </w:p>
    <w:p w:rsidR="00D74754" w:rsidRPr="004F37A5" w:rsidRDefault="00D74754" w:rsidP="00D74754">
      <w:pPr>
        <w:pStyle w:val="a4"/>
        <w:ind w:left="2127"/>
        <w:rPr>
          <w:rFonts w:ascii="Times New Roman" w:hAnsi="Times New Roman" w:cs="Times New Roman"/>
          <w:color w:val="333333"/>
          <w:sz w:val="28"/>
          <w:szCs w:val="28"/>
        </w:rPr>
      </w:pPr>
      <w:r>
        <w:rPr>
          <w:rFonts w:ascii="Times New Roman" w:hAnsi="Times New Roman" w:cs="Times New Roman"/>
          <w:color w:val="333333"/>
          <w:sz w:val="28"/>
          <w:szCs w:val="28"/>
        </w:rPr>
        <w:t>А)</w:t>
      </w:r>
      <w:r w:rsidRPr="002D0EFF">
        <w:rPr>
          <w:rFonts w:ascii="Times New Roman" w:hAnsi="Times New Roman" w:cs="Times New Roman"/>
          <w:color w:val="333333"/>
          <w:sz w:val="28"/>
          <w:szCs w:val="28"/>
        </w:rPr>
        <w:t xml:space="preserve"> </w:t>
      </w:r>
      <w:r w:rsidRPr="003E2C51">
        <w:rPr>
          <w:rFonts w:ascii="Times New Roman" w:hAnsi="Times New Roman" w:cs="Times New Roman"/>
          <w:color w:val="333333"/>
          <w:sz w:val="28"/>
          <w:szCs w:val="28"/>
        </w:rPr>
        <w:t>«Саламбо» </w:t>
      </w:r>
      <w:r>
        <w:rPr>
          <w:rFonts w:ascii="Times New Roman" w:hAnsi="Times New Roman" w:cs="Times New Roman"/>
          <w:color w:val="333333"/>
          <w:sz w:val="28"/>
          <w:szCs w:val="28"/>
        </w:rPr>
        <w:br/>
        <w:t>Б)</w:t>
      </w:r>
      <w:r w:rsidRPr="002D0EFF">
        <w:rPr>
          <w:rFonts w:ascii="Times New Roman" w:hAnsi="Times New Roman" w:cs="Times New Roman"/>
          <w:b/>
          <w:bCs/>
          <w:color w:val="333333"/>
          <w:sz w:val="28"/>
          <w:szCs w:val="28"/>
        </w:rPr>
        <w:t xml:space="preserve"> </w:t>
      </w:r>
      <w:r w:rsidRPr="002D0EFF">
        <w:rPr>
          <w:rFonts w:ascii="Times New Roman" w:hAnsi="Times New Roman" w:cs="Times New Roman"/>
          <w:bCs/>
          <w:color w:val="333333"/>
          <w:sz w:val="28"/>
          <w:szCs w:val="28"/>
        </w:rPr>
        <w:t>«Детская»</w:t>
      </w:r>
      <w:r w:rsidRPr="003E2C51">
        <w:rPr>
          <w:rFonts w:ascii="Times New Roman" w:hAnsi="Times New Roman" w:cs="Times New Roman"/>
          <w:color w:val="333333"/>
          <w:sz w:val="28"/>
          <w:szCs w:val="28"/>
        </w:rPr>
        <w:t> </w:t>
      </w:r>
      <w:r>
        <w:rPr>
          <w:rFonts w:ascii="Times New Roman" w:hAnsi="Times New Roman" w:cs="Times New Roman"/>
          <w:color w:val="333333"/>
          <w:sz w:val="28"/>
          <w:szCs w:val="28"/>
        </w:rPr>
        <w:br/>
        <w:t>В)</w:t>
      </w:r>
      <w:r w:rsidRPr="002D0EFF">
        <w:rPr>
          <w:rFonts w:ascii="Times New Roman" w:hAnsi="Times New Roman" w:cs="Times New Roman"/>
          <w:color w:val="333333"/>
          <w:sz w:val="28"/>
          <w:szCs w:val="28"/>
        </w:rPr>
        <w:t xml:space="preserve"> </w:t>
      </w:r>
      <w:r w:rsidRPr="003E2C51">
        <w:rPr>
          <w:rFonts w:ascii="Times New Roman" w:hAnsi="Times New Roman" w:cs="Times New Roman"/>
          <w:color w:val="333333"/>
          <w:sz w:val="28"/>
          <w:szCs w:val="28"/>
        </w:rPr>
        <w:t>«Хованщина»</w:t>
      </w:r>
      <w:r>
        <w:rPr>
          <w:rFonts w:ascii="Times New Roman" w:hAnsi="Times New Roman" w:cs="Times New Roman"/>
          <w:color w:val="333333"/>
          <w:sz w:val="28"/>
          <w:szCs w:val="28"/>
        </w:rPr>
        <w:br/>
      </w:r>
    </w:p>
    <w:p w:rsidR="00D74754" w:rsidRDefault="00D74754" w:rsidP="00D74754">
      <w:pPr>
        <w:pStyle w:val="a8"/>
        <w:numPr>
          <w:ilvl w:val="0"/>
          <w:numId w:val="35"/>
        </w:numPr>
        <w:shd w:val="clear" w:color="auto" w:fill="FFFFFF"/>
        <w:tabs>
          <w:tab w:val="left" w:pos="709"/>
        </w:tabs>
        <w:spacing w:before="0" w:beforeAutospacing="0" w:after="150" w:afterAutospacing="0"/>
        <w:rPr>
          <w:color w:val="333333"/>
          <w:sz w:val="28"/>
          <w:szCs w:val="28"/>
        </w:rPr>
      </w:pPr>
      <w:r w:rsidRPr="004F37A5">
        <w:rPr>
          <w:color w:val="333333"/>
          <w:sz w:val="28"/>
          <w:szCs w:val="28"/>
        </w:rPr>
        <w:t>Какой из перечисленных хоров служит кульминацией образа народа в опере?</w:t>
      </w:r>
    </w:p>
    <w:p w:rsidR="00D74754" w:rsidRDefault="00D74754" w:rsidP="00D74754">
      <w:pPr>
        <w:pStyle w:val="a4"/>
        <w:ind w:left="2127"/>
        <w:rPr>
          <w:rFonts w:ascii="Times New Roman" w:hAnsi="Times New Roman" w:cs="Times New Roman"/>
          <w:color w:val="333333"/>
          <w:sz w:val="28"/>
          <w:szCs w:val="28"/>
        </w:rPr>
      </w:pPr>
      <w:r>
        <w:rPr>
          <w:rFonts w:ascii="Times New Roman" w:hAnsi="Times New Roman" w:cs="Times New Roman"/>
          <w:color w:val="333333"/>
          <w:sz w:val="28"/>
          <w:szCs w:val="28"/>
        </w:rPr>
        <w:t>А)</w:t>
      </w:r>
      <w:r w:rsidRPr="002D0EFF">
        <w:rPr>
          <w:rFonts w:ascii="Times New Roman" w:hAnsi="Times New Roman" w:cs="Times New Roman"/>
          <w:color w:val="333333"/>
          <w:sz w:val="28"/>
          <w:szCs w:val="28"/>
        </w:rPr>
        <w:t xml:space="preserve"> </w:t>
      </w:r>
      <w:r w:rsidRPr="003E2C51">
        <w:rPr>
          <w:rFonts w:ascii="Times New Roman" w:hAnsi="Times New Roman" w:cs="Times New Roman"/>
          <w:color w:val="333333"/>
          <w:sz w:val="28"/>
          <w:szCs w:val="28"/>
        </w:rPr>
        <w:t>«Уж как на небе солнцу красному слава»</w:t>
      </w:r>
      <w:r>
        <w:rPr>
          <w:rFonts w:ascii="Times New Roman" w:hAnsi="Times New Roman" w:cs="Times New Roman"/>
          <w:color w:val="333333"/>
          <w:sz w:val="28"/>
          <w:szCs w:val="28"/>
        </w:rPr>
        <w:br/>
        <w:t>Б)</w:t>
      </w:r>
      <w:r w:rsidRPr="002D0EFF">
        <w:rPr>
          <w:rFonts w:ascii="Times New Roman" w:hAnsi="Times New Roman" w:cs="Times New Roman"/>
          <w:color w:val="333333"/>
          <w:sz w:val="28"/>
          <w:szCs w:val="28"/>
        </w:rPr>
        <w:t xml:space="preserve"> </w:t>
      </w:r>
      <w:r w:rsidRPr="003E2C51">
        <w:rPr>
          <w:rFonts w:ascii="Times New Roman" w:hAnsi="Times New Roman" w:cs="Times New Roman"/>
          <w:color w:val="333333"/>
          <w:sz w:val="28"/>
          <w:szCs w:val="28"/>
        </w:rPr>
        <w:t>«Хлеба!»</w:t>
      </w:r>
      <w:r>
        <w:rPr>
          <w:rFonts w:ascii="Times New Roman" w:hAnsi="Times New Roman" w:cs="Times New Roman"/>
          <w:color w:val="333333"/>
          <w:sz w:val="28"/>
          <w:szCs w:val="28"/>
        </w:rPr>
        <w:br/>
        <w:t>В)</w:t>
      </w:r>
      <w:r w:rsidRPr="002D0EFF">
        <w:rPr>
          <w:rFonts w:ascii="Times New Roman" w:hAnsi="Times New Roman" w:cs="Times New Roman"/>
          <w:b/>
          <w:bCs/>
          <w:color w:val="333333"/>
          <w:sz w:val="28"/>
          <w:szCs w:val="28"/>
        </w:rPr>
        <w:t xml:space="preserve"> </w:t>
      </w:r>
      <w:r w:rsidRPr="002D0EFF">
        <w:rPr>
          <w:rFonts w:ascii="Times New Roman" w:hAnsi="Times New Roman" w:cs="Times New Roman"/>
          <w:bCs/>
          <w:color w:val="333333"/>
          <w:sz w:val="28"/>
          <w:szCs w:val="28"/>
        </w:rPr>
        <w:t>«Расходилась, разгулялась сила, удаль молодецкая</w:t>
      </w:r>
      <w:r w:rsidRPr="003E2C51">
        <w:rPr>
          <w:rFonts w:ascii="Times New Roman" w:hAnsi="Times New Roman" w:cs="Times New Roman"/>
          <w:b/>
          <w:bCs/>
          <w:color w:val="333333"/>
          <w:sz w:val="28"/>
          <w:szCs w:val="28"/>
        </w:rPr>
        <w:t>».</w:t>
      </w:r>
    </w:p>
    <w:p w:rsidR="00D74754" w:rsidRPr="004F37A5" w:rsidRDefault="00D74754" w:rsidP="00D74754">
      <w:pPr>
        <w:pStyle w:val="a4"/>
        <w:ind w:left="2127"/>
        <w:rPr>
          <w:rFonts w:ascii="Times New Roman" w:hAnsi="Times New Roman" w:cs="Times New Roman"/>
          <w:color w:val="333333"/>
          <w:sz w:val="28"/>
          <w:szCs w:val="28"/>
        </w:rPr>
      </w:pPr>
    </w:p>
    <w:p w:rsidR="00D74754" w:rsidRPr="008E63BC" w:rsidRDefault="00D74754" w:rsidP="00D74754">
      <w:pPr>
        <w:pStyle w:val="a4"/>
        <w:numPr>
          <w:ilvl w:val="0"/>
          <w:numId w:val="36"/>
        </w:numPr>
        <w:tabs>
          <w:tab w:val="left" w:pos="872"/>
        </w:tabs>
        <w:spacing w:after="0" w:line="245" w:lineRule="auto"/>
        <w:ind w:right="1620"/>
        <w:rPr>
          <w:rFonts w:ascii="Times New Roman" w:eastAsia="Times New Roman" w:hAnsi="Times New Roman" w:cs="Times New Roman"/>
          <w:b/>
          <w:bCs/>
          <w:sz w:val="28"/>
          <w:szCs w:val="28"/>
        </w:rPr>
      </w:pPr>
      <w:r w:rsidRPr="008E63BC">
        <w:rPr>
          <w:rFonts w:ascii="Times New Roman" w:eastAsia="Times New Roman" w:hAnsi="Times New Roman" w:cs="Times New Roman"/>
          <w:b/>
          <w:bCs/>
          <w:sz w:val="28"/>
          <w:szCs w:val="28"/>
        </w:rPr>
        <w:t>Викторина по пройденным музыкальным произведениям</w:t>
      </w:r>
    </w:p>
    <w:p w:rsidR="00D74754" w:rsidRPr="00127898" w:rsidRDefault="00D74754" w:rsidP="00D74754">
      <w:pPr>
        <w:pStyle w:val="a4"/>
        <w:tabs>
          <w:tab w:val="left" w:pos="872"/>
        </w:tabs>
        <w:spacing w:after="0" w:line="245" w:lineRule="auto"/>
        <w:ind w:right="1620"/>
        <w:rPr>
          <w:rFonts w:ascii="Times New Roman" w:eastAsia="Times New Roman" w:hAnsi="Times New Roman" w:cs="Times New Roman"/>
          <w:b/>
          <w:bCs/>
          <w:sz w:val="28"/>
          <w:szCs w:val="28"/>
        </w:rPr>
      </w:pPr>
      <w:r w:rsidRPr="00127898">
        <w:rPr>
          <w:rFonts w:ascii="Times New Roman" w:eastAsia="Times New Roman" w:hAnsi="Times New Roman" w:cs="Times New Roman"/>
          <w:sz w:val="28"/>
          <w:szCs w:val="28"/>
        </w:rPr>
        <w:t>Поставьте номер фрагмента по ходу викторины (в первую колонку).</w:t>
      </w:r>
    </w:p>
    <w:p w:rsidR="00D74754" w:rsidRDefault="00D74754" w:rsidP="00D74754">
      <w:pPr>
        <w:spacing w:line="235" w:lineRule="auto"/>
        <w:ind w:left="620"/>
        <w:rPr>
          <w:rFonts w:ascii="Times New Roman" w:eastAsia="Times New Roman" w:hAnsi="Times New Roman" w:cs="Times New Roman"/>
          <w:sz w:val="28"/>
          <w:szCs w:val="28"/>
        </w:rPr>
      </w:pPr>
      <w:r w:rsidRPr="002734C5">
        <w:rPr>
          <w:rFonts w:ascii="Times New Roman" w:eastAsia="Times New Roman" w:hAnsi="Times New Roman" w:cs="Times New Roman"/>
          <w:sz w:val="28"/>
          <w:szCs w:val="28"/>
        </w:rPr>
        <w:t>Впишите фамилию композитора (в третью колонку).</w:t>
      </w:r>
    </w:p>
    <w:tbl>
      <w:tblPr>
        <w:tblStyle w:val="a5"/>
        <w:tblW w:w="8856" w:type="dxa"/>
        <w:tblInd w:w="980" w:type="dxa"/>
        <w:tblLook w:val="04A0" w:firstRow="1" w:lastRow="0" w:firstColumn="1" w:lastColumn="0" w:noHBand="0" w:noVBand="1"/>
      </w:tblPr>
      <w:tblGrid>
        <w:gridCol w:w="1255"/>
        <w:gridCol w:w="4649"/>
        <w:gridCol w:w="2952"/>
      </w:tblGrid>
      <w:tr w:rsidR="00D74754" w:rsidTr="005C2485">
        <w:trPr>
          <w:trHeight w:val="390"/>
        </w:trPr>
        <w:tc>
          <w:tcPr>
            <w:tcW w:w="1255" w:type="dxa"/>
          </w:tcPr>
          <w:p w:rsidR="00D74754" w:rsidRPr="00373663" w:rsidRDefault="00D74754" w:rsidP="005C2485">
            <w:pPr>
              <w:tabs>
                <w:tab w:val="left" w:pos="980"/>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w:t>
            </w:r>
          </w:p>
        </w:tc>
        <w:tc>
          <w:tcPr>
            <w:tcW w:w="4649" w:type="dxa"/>
          </w:tcPr>
          <w:p w:rsidR="00D74754" w:rsidRPr="00373663" w:rsidRDefault="00D74754" w:rsidP="005C2485">
            <w:pPr>
              <w:tabs>
                <w:tab w:val="left" w:pos="980"/>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произведение </w:t>
            </w:r>
          </w:p>
        </w:tc>
        <w:tc>
          <w:tcPr>
            <w:tcW w:w="2952" w:type="dxa"/>
          </w:tcPr>
          <w:p w:rsidR="00D74754" w:rsidRPr="00373663" w:rsidRDefault="00D74754" w:rsidP="005C2485">
            <w:pPr>
              <w:tabs>
                <w:tab w:val="left" w:pos="980"/>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композитор </w:t>
            </w:r>
          </w:p>
        </w:tc>
      </w:tr>
      <w:tr w:rsidR="00D74754" w:rsidTr="005C2485">
        <w:tc>
          <w:tcPr>
            <w:tcW w:w="1255" w:type="dxa"/>
          </w:tcPr>
          <w:p w:rsidR="00D74754" w:rsidRDefault="00D74754" w:rsidP="005C2485">
            <w:pPr>
              <w:tabs>
                <w:tab w:val="left" w:pos="980"/>
              </w:tabs>
              <w:rPr>
                <w:rFonts w:ascii="Times New Roman" w:eastAsia="Times New Roman" w:hAnsi="Times New Roman" w:cs="Times New Roman"/>
                <w:sz w:val="28"/>
                <w:szCs w:val="28"/>
              </w:rPr>
            </w:pPr>
          </w:p>
          <w:p w:rsidR="00D74754" w:rsidRDefault="00D74754" w:rsidP="005C2485">
            <w:pPr>
              <w:tabs>
                <w:tab w:val="left" w:pos="980"/>
              </w:tabs>
              <w:rPr>
                <w:rFonts w:ascii="Times New Roman" w:eastAsia="Times New Roman" w:hAnsi="Times New Roman" w:cs="Times New Roman"/>
                <w:sz w:val="28"/>
                <w:szCs w:val="28"/>
              </w:rPr>
            </w:pPr>
          </w:p>
        </w:tc>
        <w:tc>
          <w:tcPr>
            <w:tcW w:w="4649" w:type="dxa"/>
          </w:tcPr>
          <w:p w:rsidR="00D74754" w:rsidRDefault="00D74754" w:rsidP="005C2485">
            <w:pPr>
              <w:tabs>
                <w:tab w:val="left" w:pos="980"/>
              </w:tabs>
              <w:rPr>
                <w:rFonts w:ascii="Times New Roman" w:eastAsia="Times New Roman" w:hAnsi="Times New Roman" w:cs="Times New Roman"/>
                <w:sz w:val="28"/>
                <w:szCs w:val="28"/>
              </w:rPr>
            </w:pPr>
            <w:r>
              <w:rPr>
                <w:rFonts w:ascii="Times New Roman" w:eastAsia="Times New Roman" w:hAnsi="Times New Roman" w:cs="Times New Roman"/>
                <w:sz w:val="28"/>
                <w:szCs w:val="28"/>
              </w:rPr>
              <w:t>«Соловей»</w:t>
            </w:r>
          </w:p>
        </w:tc>
        <w:tc>
          <w:tcPr>
            <w:tcW w:w="2952" w:type="dxa"/>
          </w:tcPr>
          <w:p w:rsidR="00D74754" w:rsidRDefault="00D74754" w:rsidP="005C2485">
            <w:pPr>
              <w:tabs>
                <w:tab w:val="left" w:pos="980"/>
              </w:tabs>
              <w:rPr>
                <w:rFonts w:ascii="Times New Roman" w:eastAsia="Times New Roman" w:hAnsi="Times New Roman" w:cs="Times New Roman"/>
                <w:sz w:val="28"/>
                <w:szCs w:val="28"/>
              </w:rPr>
            </w:pPr>
          </w:p>
        </w:tc>
      </w:tr>
      <w:tr w:rsidR="00D74754" w:rsidTr="005C2485">
        <w:tc>
          <w:tcPr>
            <w:tcW w:w="1255" w:type="dxa"/>
          </w:tcPr>
          <w:p w:rsidR="00D74754" w:rsidRDefault="00D74754" w:rsidP="005C2485">
            <w:pPr>
              <w:tabs>
                <w:tab w:val="left" w:pos="980"/>
              </w:tabs>
              <w:rPr>
                <w:rFonts w:ascii="Times New Roman" w:eastAsia="Times New Roman" w:hAnsi="Times New Roman" w:cs="Times New Roman"/>
                <w:sz w:val="28"/>
                <w:szCs w:val="28"/>
              </w:rPr>
            </w:pPr>
          </w:p>
          <w:p w:rsidR="00D74754" w:rsidRDefault="00D74754" w:rsidP="005C2485">
            <w:pPr>
              <w:tabs>
                <w:tab w:val="left" w:pos="980"/>
              </w:tabs>
              <w:rPr>
                <w:rFonts w:ascii="Times New Roman" w:eastAsia="Times New Roman" w:hAnsi="Times New Roman" w:cs="Times New Roman"/>
                <w:sz w:val="28"/>
                <w:szCs w:val="28"/>
              </w:rPr>
            </w:pPr>
          </w:p>
        </w:tc>
        <w:tc>
          <w:tcPr>
            <w:tcW w:w="4649" w:type="dxa"/>
          </w:tcPr>
          <w:p w:rsidR="00D74754" w:rsidRDefault="00D74754" w:rsidP="005C2485">
            <w:pPr>
              <w:tabs>
                <w:tab w:val="left" w:pos="980"/>
              </w:tabs>
              <w:rPr>
                <w:rFonts w:ascii="Times New Roman" w:eastAsia="Times New Roman" w:hAnsi="Times New Roman" w:cs="Times New Roman"/>
                <w:sz w:val="28"/>
                <w:szCs w:val="28"/>
              </w:rPr>
            </w:pPr>
            <w:r>
              <w:rPr>
                <w:rFonts w:ascii="Times New Roman" w:eastAsia="Times New Roman" w:hAnsi="Times New Roman" w:cs="Times New Roman"/>
                <w:sz w:val="28"/>
                <w:szCs w:val="28"/>
              </w:rPr>
              <w:t>«Колокольчик»</w:t>
            </w:r>
          </w:p>
        </w:tc>
        <w:tc>
          <w:tcPr>
            <w:tcW w:w="2952" w:type="dxa"/>
          </w:tcPr>
          <w:p w:rsidR="00D74754" w:rsidRDefault="00D74754" w:rsidP="005C2485">
            <w:pPr>
              <w:tabs>
                <w:tab w:val="left" w:pos="980"/>
              </w:tabs>
              <w:rPr>
                <w:rFonts w:ascii="Times New Roman" w:eastAsia="Times New Roman" w:hAnsi="Times New Roman" w:cs="Times New Roman"/>
                <w:sz w:val="28"/>
                <w:szCs w:val="28"/>
              </w:rPr>
            </w:pPr>
          </w:p>
        </w:tc>
      </w:tr>
      <w:tr w:rsidR="00D74754" w:rsidTr="005C2485">
        <w:tc>
          <w:tcPr>
            <w:tcW w:w="1255" w:type="dxa"/>
          </w:tcPr>
          <w:p w:rsidR="00D74754" w:rsidRDefault="00D74754" w:rsidP="005C2485">
            <w:pPr>
              <w:tabs>
                <w:tab w:val="left" w:pos="980"/>
              </w:tabs>
              <w:rPr>
                <w:rFonts w:ascii="Times New Roman" w:eastAsia="Times New Roman" w:hAnsi="Times New Roman" w:cs="Times New Roman"/>
                <w:sz w:val="28"/>
                <w:szCs w:val="28"/>
              </w:rPr>
            </w:pPr>
          </w:p>
          <w:p w:rsidR="00D74754" w:rsidRDefault="00D74754" w:rsidP="005C2485">
            <w:pPr>
              <w:tabs>
                <w:tab w:val="left" w:pos="980"/>
              </w:tabs>
              <w:rPr>
                <w:rFonts w:ascii="Times New Roman" w:eastAsia="Times New Roman" w:hAnsi="Times New Roman" w:cs="Times New Roman"/>
                <w:sz w:val="28"/>
                <w:szCs w:val="28"/>
              </w:rPr>
            </w:pPr>
          </w:p>
        </w:tc>
        <w:tc>
          <w:tcPr>
            <w:tcW w:w="4649" w:type="dxa"/>
          </w:tcPr>
          <w:p w:rsidR="00D74754" w:rsidRDefault="00D74754" w:rsidP="005C2485">
            <w:pPr>
              <w:tabs>
                <w:tab w:val="left" w:pos="980"/>
              </w:tabs>
              <w:rPr>
                <w:rFonts w:ascii="Times New Roman" w:eastAsia="Times New Roman" w:hAnsi="Times New Roman" w:cs="Times New Roman"/>
                <w:sz w:val="28"/>
                <w:szCs w:val="28"/>
              </w:rPr>
            </w:pPr>
            <w:r>
              <w:rPr>
                <w:rFonts w:ascii="Times New Roman" w:eastAsia="Times New Roman" w:hAnsi="Times New Roman" w:cs="Times New Roman"/>
                <w:sz w:val="28"/>
                <w:szCs w:val="28"/>
              </w:rPr>
              <w:t>«Камаринская»</w:t>
            </w:r>
          </w:p>
        </w:tc>
        <w:tc>
          <w:tcPr>
            <w:tcW w:w="2952" w:type="dxa"/>
          </w:tcPr>
          <w:p w:rsidR="00D74754" w:rsidRDefault="00D74754" w:rsidP="005C2485">
            <w:pPr>
              <w:tabs>
                <w:tab w:val="left" w:pos="980"/>
              </w:tabs>
              <w:rPr>
                <w:rFonts w:ascii="Times New Roman" w:eastAsia="Times New Roman" w:hAnsi="Times New Roman" w:cs="Times New Roman"/>
                <w:sz w:val="28"/>
                <w:szCs w:val="28"/>
              </w:rPr>
            </w:pPr>
          </w:p>
        </w:tc>
      </w:tr>
      <w:tr w:rsidR="00D74754" w:rsidTr="005C2485">
        <w:tc>
          <w:tcPr>
            <w:tcW w:w="1255" w:type="dxa"/>
          </w:tcPr>
          <w:p w:rsidR="00D74754" w:rsidRDefault="00D74754" w:rsidP="005C2485">
            <w:pPr>
              <w:tabs>
                <w:tab w:val="left" w:pos="980"/>
              </w:tabs>
              <w:rPr>
                <w:rFonts w:ascii="Times New Roman" w:eastAsia="Times New Roman" w:hAnsi="Times New Roman" w:cs="Times New Roman"/>
                <w:sz w:val="28"/>
                <w:szCs w:val="28"/>
              </w:rPr>
            </w:pPr>
          </w:p>
          <w:p w:rsidR="00D74754" w:rsidRDefault="00D74754" w:rsidP="005C2485">
            <w:pPr>
              <w:tabs>
                <w:tab w:val="left" w:pos="980"/>
              </w:tabs>
              <w:rPr>
                <w:rFonts w:ascii="Times New Roman" w:eastAsia="Times New Roman" w:hAnsi="Times New Roman" w:cs="Times New Roman"/>
                <w:sz w:val="28"/>
                <w:szCs w:val="28"/>
              </w:rPr>
            </w:pPr>
          </w:p>
        </w:tc>
        <w:tc>
          <w:tcPr>
            <w:tcW w:w="4649" w:type="dxa"/>
          </w:tcPr>
          <w:p w:rsidR="00D74754" w:rsidRDefault="00D74754" w:rsidP="005C2485">
            <w:pPr>
              <w:tabs>
                <w:tab w:val="left" w:pos="980"/>
              </w:tabs>
              <w:rPr>
                <w:rFonts w:ascii="Times New Roman" w:eastAsia="Times New Roman" w:hAnsi="Times New Roman" w:cs="Times New Roman"/>
                <w:sz w:val="28"/>
                <w:szCs w:val="28"/>
              </w:rPr>
            </w:pPr>
            <w:r>
              <w:rPr>
                <w:rFonts w:ascii="Times New Roman" w:eastAsia="Times New Roman" w:hAnsi="Times New Roman" w:cs="Times New Roman"/>
                <w:sz w:val="28"/>
                <w:szCs w:val="28"/>
              </w:rPr>
              <w:t>«Я помню чудное мгновенье»</w:t>
            </w:r>
          </w:p>
        </w:tc>
        <w:tc>
          <w:tcPr>
            <w:tcW w:w="2952" w:type="dxa"/>
          </w:tcPr>
          <w:p w:rsidR="00D74754" w:rsidRDefault="00D74754" w:rsidP="005C2485">
            <w:pPr>
              <w:tabs>
                <w:tab w:val="left" w:pos="980"/>
              </w:tabs>
              <w:rPr>
                <w:rFonts w:ascii="Times New Roman" w:eastAsia="Times New Roman" w:hAnsi="Times New Roman" w:cs="Times New Roman"/>
                <w:sz w:val="28"/>
                <w:szCs w:val="28"/>
              </w:rPr>
            </w:pPr>
          </w:p>
        </w:tc>
      </w:tr>
      <w:tr w:rsidR="00D74754" w:rsidTr="005C2485">
        <w:tc>
          <w:tcPr>
            <w:tcW w:w="1255" w:type="dxa"/>
          </w:tcPr>
          <w:p w:rsidR="00D74754" w:rsidRDefault="00D74754" w:rsidP="005C2485">
            <w:pPr>
              <w:tabs>
                <w:tab w:val="left" w:pos="980"/>
              </w:tabs>
              <w:rPr>
                <w:rFonts w:ascii="Times New Roman" w:eastAsia="Times New Roman" w:hAnsi="Times New Roman" w:cs="Times New Roman"/>
                <w:sz w:val="28"/>
                <w:szCs w:val="28"/>
              </w:rPr>
            </w:pPr>
          </w:p>
          <w:p w:rsidR="00D74754" w:rsidRDefault="00D74754" w:rsidP="005C2485">
            <w:pPr>
              <w:tabs>
                <w:tab w:val="left" w:pos="980"/>
              </w:tabs>
              <w:rPr>
                <w:rFonts w:ascii="Times New Roman" w:eastAsia="Times New Roman" w:hAnsi="Times New Roman" w:cs="Times New Roman"/>
                <w:sz w:val="28"/>
                <w:szCs w:val="28"/>
              </w:rPr>
            </w:pPr>
          </w:p>
        </w:tc>
        <w:tc>
          <w:tcPr>
            <w:tcW w:w="4649" w:type="dxa"/>
          </w:tcPr>
          <w:p w:rsidR="00D74754" w:rsidRDefault="00D74754" w:rsidP="005C2485">
            <w:pPr>
              <w:tabs>
                <w:tab w:val="left" w:pos="98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Хор «Славься» </w:t>
            </w:r>
          </w:p>
        </w:tc>
        <w:tc>
          <w:tcPr>
            <w:tcW w:w="2952" w:type="dxa"/>
          </w:tcPr>
          <w:p w:rsidR="00D74754" w:rsidRDefault="00D74754" w:rsidP="005C2485">
            <w:pPr>
              <w:tabs>
                <w:tab w:val="left" w:pos="980"/>
              </w:tabs>
              <w:rPr>
                <w:rFonts w:ascii="Times New Roman" w:eastAsia="Times New Roman" w:hAnsi="Times New Roman" w:cs="Times New Roman"/>
                <w:sz w:val="28"/>
                <w:szCs w:val="28"/>
              </w:rPr>
            </w:pPr>
          </w:p>
        </w:tc>
      </w:tr>
      <w:tr w:rsidR="00D74754" w:rsidTr="005C2485">
        <w:tc>
          <w:tcPr>
            <w:tcW w:w="1255" w:type="dxa"/>
          </w:tcPr>
          <w:p w:rsidR="00D74754" w:rsidRDefault="00D74754" w:rsidP="005C2485">
            <w:pPr>
              <w:tabs>
                <w:tab w:val="left" w:pos="980"/>
              </w:tabs>
              <w:rPr>
                <w:rFonts w:ascii="Times New Roman" w:eastAsia="Times New Roman" w:hAnsi="Times New Roman" w:cs="Times New Roman"/>
                <w:sz w:val="28"/>
                <w:szCs w:val="28"/>
              </w:rPr>
            </w:pPr>
          </w:p>
          <w:p w:rsidR="00D74754" w:rsidRDefault="00D74754" w:rsidP="005C2485">
            <w:pPr>
              <w:tabs>
                <w:tab w:val="left" w:pos="980"/>
              </w:tabs>
              <w:rPr>
                <w:rFonts w:ascii="Times New Roman" w:eastAsia="Times New Roman" w:hAnsi="Times New Roman" w:cs="Times New Roman"/>
                <w:sz w:val="28"/>
                <w:szCs w:val="28"/>
              </w:rPr>
            </w:pPr>
          </w:p>
        </w:tc>
        <w:tc>
          <w:tcPr>
            <w:tcW w:w="4649" w:type="dxa"/>
          </w:tcPr>
          <w:p w:rsidR="00D74754" w:rsidRPr="00F72EB6" w:rsidRDefault="00D74754" w:rsidP="005C2485">
            <w:pPr>
              <w:tabs>
                <w:tab w:val="left" w:pos="98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Ария Ивана Сусанина из </w:t>
            </w:r>
            <w:r>
              <w:rPr>
                <w:rFonts w:ascii="Times New Roman" w:eastAsia="Times New Roman" w:hAnsi="Times New Roman" w:cs="Times New Roman"/>
                <w:sz w:val="28"/>
                <w:szCs w:val="28"/>
                <w:lang w:val="en-US"/>
              </w:rPr>
              <w:t>IV</w:t>
            </w:r>
            <w:r>
              <w:rPr>
                <w:rFonts w:ascii="Times New Roman" w:eastAsia="Times New Roman" w:hAnsi="Times New Roman" w:cs="Times New Roman"/>
                <w:sz w:val="28"/>
                <w:szCs w:val="28"/>
              </w:rPr>
              <w:t xml:space="preserve"> д.</w:t>
            </w:r>
          </w:p>
        </w:tc>
        <w:tc>
          <w:tcPr>
            <w:tcW w:w="2952" w:type="dxa"/>
          </w:tcPr>
          <w:p w:rsidR="00D74754" w:rsidRDefault="00D74754" w:rsidP="005C2485">
            <w:pPr>
              <w:tabs>
                <w:tab w:val="left" w:pos="980"/>
              </w:tabs>
              <w:rPr>
                <w:rFonts w:ascii="Times New Roman" w:eastAsia="Times New Roman" w:hAnsi="Times New Roman" w:cs="Times New Roman"/>
                <w:sz w:val="28"/>
                <w:szCs w:val="28"/>
              </w:rPr>
            </w:pPr>
          </w:p>
        </w:tc>
      </w:tr>
      <w:tr w:rsidR="00D74754" w:rsidTr="005C2485">
        <w:tc>
          <w:tcPr>
            <w:tcW w:w="1255" w:type="dxa"/>
          </w:tcPr>
          <w:p w:rsidR="00D74754" w:rsidRDefault="00D74754" w:rsidP="005C2485">
            <w:pPr>
              <w:tabs>
                <w:tab w:val="left" w:pos="980"/>
              </w:tabs>
              <w:rPr>
                <w:rFonts w:ascii="Times New Roman" w:eastAsia="Times New Roman" w:hAnsi="Times New Roman" w:cs="Times New Roman"/>
                <w:sz w:val="28"/>
                <w:szCs w:val="28"/>
              </w:rPr>
            </w:pPr>
          </w:p>
          <w:p w:rsidR="00D74754" w:rsidRDefault="00D74754" w:rsidP="005C2485">
            <w:pPr>
              <w:tabs>
                <w:tab w:val="left" w:pos="980"/>
              </w:tabs>
              <w:rPr>
                <w:rFonts w:ascii="Times New Roman" w:eastAsia="Times New Roman" w:hAnsi="Times New Roman" w:cs="Times New Roman"/>
                <w:sz w:val="28"/>
                <w:szCs w:val="28"/>
              </w:rPr>
            </w:pPr>
          </w:p>
        </w:tc>
        <w:tc>
          <w:tcPr>
            <w:tcW w:w="4649" w:type="dxa"/>
          </w:tcPr>
          <w:p w:rsidR="00D74754" w:rsidRDefault="00D74754" w:rsidP="005C2485">
            <w:pPr>
              <w:tabs>
                <w:tab w:val="left" w:pos="980"/>
              </w:tabs>
              <w:rPr>
                <w:rFonts w:ascii="Times New Roman" w:eastAsia="Times New Roman" w:hAnsi="Times New Roman" w:cs="Times New Roman"/>
                <w:sz w:val="28"/>
                <w:szCs w:val="28"/>
              </w:rPr>
            </w:pPr>
            <w:r>
              <w:rPr>
                <w:rFonts w:ascii="Times New Roman" w:eastAsia="Times New Roman" w:hAnsi="Times New Roman" w:cs="Times New Roman"/>
                <w:sz w:val="28"/>
                <w:szCs w:val="28"/>
              </w:rPr>
              <w:t>«Мне грустно»</w:t>
            </w:r>
          </w:p>
        </w:tc>
        <w:tc>
          <w:tcPr>
            <w:tcW w:w="2952" w:type="dxa"/>
          </w:tcPr>
          <w:p w:rsidR="00D74754" w:rsidRDefault="00D74754" w:rsidP="005C2485">
            <w:pPr>
              <w:tabs>
                <w:tab w:val="left" w:pos="980"/>
              </w:tabs>
              <w:rPr>
                <w:rFonts w:ascii="Times New Roman" w:eastAsia="Times New Roman" w:hAnsi="Times New Roman" w:cs="Times New Roman"/>
                <w:sz w:val="28"/>
                <w:szCs w:val="28"/>
              </w:rPr>
            </w:pPr>
          </w:p>
        </w:tc>
      </w:tr>
      <w:tr w:rsidR="00D74754" w:rsidTr="005C2485">
        <w:tc>
          <w:tcPr>
            <w:tcW w:w="1255" w:type="dxa"/>
          </w:tcPr>
          <w:p w:rsidR="00D74754" w:rsidRDefault="00D74754" w:rsidP="005C2485">
            <w:pPr>
              <w:tabs>
                <w:tab w:val="left" w:pos="980"/>
              </w:tabs>
              <w:rPr>
                <w:rFonts w:ascii="Times New Roman" w:eastAsia="Times New Roman" w:hAnsi="Times New Roman" w:cs="Times New Roman"/>
                <w:sz w:val="28"/>
                <w:szCs w:val="28"/>
              </w:rPr>
            </w:pPr>
          </w:p>
        </w:tc>
        <w:tc>
          <w:tcPr>
            <w:tcW w:w="4649" w:type="dxa"/>
          </w:tcPr>
          <w:p w:rsidR="00D74754" w:rsidRDefault="00D74754" w:rsidP="005C2485">
            <w:pPr>
              <w:tabs>
                <w:tab w:val="left" w:pos="980"/>
              </w:tabs>
              <w:rPr>
                <w:rFonts w:ascii="Times New Roman" w:eastAsia="Times New Roman" w:hAnsi="Times New Roman" w:cs="Times New Roman"/>
                <w:sz w:val="28"/>
                <w:szCs w:val="28"/>
              </w:rPr>
            </w:pPr>
            <w:r>
              <w:rPr>
                <w:rFonts w:ascii="Times New Roman" w:eastAsia="Times New Roman" w:hAnsi="Times New Roman" w:cs="Times New Roman"/>
                <w:sz w:val="28"/>
                <w:szCs w:val="28"/>
              </w:rPr>
              <w:t>«Избушка на курьих ножках»</w:t>
            </w:r>
          </w:p>
          <w:p w:rsidR="00D74754" w:rsidRDefault="00D74754" w:rsidP="005C2485">
            <w:pPr>
              <w:tabs>
                <w:tab w:val="left" w:pos="980"/>
              </w:tabs>
              <w:rPr>
                <w:rFonts w:ascii="Times New Roman" w:eastAsia="Times New Roman" w:hAnsi="Times New Roman" w:cs="Times New Roman"/>
                <w:sz w:val="28"/>
                <w:szCs w:val="28"/>
              </w:rPr>
            </w:pPr>
          </w:p>
        </w:tc>
        <w:tc>
          <w:tcPr>
            <w:tcW w:w="2952" w:type="dxa"/>
          </w:tcPr>
          <w:p w:rsidR="00D74754" w:rsidRDefault="00D74754" w:rsidP="005C2485">
            <w:pPr>
              <w:tabs>
                <w:tab w:val="left" w:pos="980"/>
              </w:tabs>
              <w:rPr>
                <w:rFonts w:ascii="Times New Roman" w:eastAsia="Times New Roman" w:hAnsi="Times New Roman" w:cs="Times New Roman"/>
                <w:sz w:val="28"/>
                <w:szCs w:val="28"/>
              </w:rPr>
            </w:pPr>
          </w:p>
        </w:tc>
      </w:tr>
      <w:tr w:rsidR="00D74754" w:rsidTr="005C2485">
        <w:tc>
          <w:tcPr>
            <w:tcW w:w="1255" w:type="dxa"/>
          </w:tcPr>
          <w:p w:rsidR="00D74754" w:rsidRDefault="00D74754" w:rsidP="005C2485">
            <w:pPr>
              <w:tabs>
                <w:tab w:val="left" w:pos="980"/>
              </w:tabs>
              <w:rPr>
                <w:rFonts w:ascii="Times New Roman" w:eastAsia="Times New Roman" w:hAnsi="Times New Roman" w:cs="Times New Roman"/>
                <w:sz w:val="28"/>
                <w:szCs w:val="28"/>
              </w:rPr>
            </w:pPr>
          </w:p>
        </w:tc>
        <w:tc>
          <w:tcPr>
            <w:tcW w:w="4649" w:type="dxa"/>
          </w:tcPr>
          <w:p w:rsidR="00D74754" w:rsidRDefault="00D74754" w:rsidP="005C2485">
            <w:pPr>
              <w:tabs>
                <w:tab w:val="left" w:pos="980"/>
              </w:tabs>
              <w:rPr>
                <w:rFonts w:ascii="Times New Roman" w:eastAsia="Times New Roman" w:hAnsi="Times New Roman" w:cs="Times New Roman"/>
                <w:sz w:val="28"/>
                <w:szCs w:val="28"/>
              </w:rPr>
            </w:pPr>
            <w:r>
              <w:rPr>
                <w:rFonts w:ascii="Times New Roman" w:eastAsia="Times New Roman" w:hAnsi="Times New Roman" w:cs="Times New Roman"/>
                <w:sz w:val="28"/>
                <w:szCs w:val="28"/>
              </w:rPr>
              <w:t>Сцена коронации</w:t>
            </w:r>
          </w:p>
          <w:p w:rsidR="00D74754" w:rsidRDefault="00D74754" w:rsidP="005C2485">
            <w:pPr>
              <w:tabs>
                <w:tab w:val="left" w:pos="980"/>
              </w:tabs>
              <w:rPr>
                <w:rFonts w:ascii="Times New Roman" w:eastAsia="Times New Roman" w:hAnsi="Times New Roman" w:cs="Times New Roman"/>
                <w:sz w:val="28"/>
                <w:szCs w:val="28"/>
              </w:rPr>
            </w:pPr>
          </w:p>
        </w:tc>
        <w:tc>
          <w:tcPr>
            <w:tcW w:w="2952" w:type="dxa"/>
          </w:tcPr>
          <w:p w:rsidR="00D74754" w:rsidRDefault="00D74754" w:rsidP="005C2485">
            <w:pPr>
              <w:tabs>
                <w:tab w:val="left" w:pos="980"/>
              </w:tabs>
              <w:rPr>
                <w:rFonts w:ascii="Times New Roman" w:eastAsia="Times New Roman" w:hAnsi="Times New Roman" w:cs="Times New Roman"/>
                <w:sz w:val="28"/>
                <w:szCs w:val="28"/>
              </w:rPr>
            </w:pPr>
          </w:p>
        </w:tc>
      </w:tr>
      <w:tr w:rsidR="00D74754" w:rsidTr="005C2485">
        <w:tc>
          <w:tcPr>
            <w:tcW w:w="1255" w:type="dxa"/>
          </w:tcPr>
          <w:p w:rsidR="00D74754" w:rsidRDefault="00D74754" w:rsidP="005C2485">
            <w:pPr>
              <w:tabs>
                <w:tab w:val="left" w:pos="980"/>
              </w:tabs>
              <w:rPr>
                <w:rFonts w:ascii="Times New Roman" w:eastAsia="Times New Roman" w:hAnsi="Times New Roman" w:cs="Times New Roman"/>
                <w:sz w:val="28"/>
                <w:szCs w:val="28"/>
              </w:rPr>
            </w:pPr>
          </w:p>
        </w:tc>
        <w:tc>
          <w:tcPr>
            <w:tcW w:w="4649" w:type="dxa"/>
          </w:tcPr>
          <w:p w:rsidR="00D74754" w:rsidRDefault="00D74754" w:rsidP="005C2485">
            <w:pPr>
              <w:tabs>
                <w:tab w:val="left" w:pos="98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«Боготырская» симфония </w:t>
            </w:r>
          </w:p>
          <w:p w:rsidR="00D74754" w:rsidRDefault="00D74754" w:rsidP="005C2485">
            <w:pPr>
              <w:tabs>
                <w:tab w:val="left" w:pos="980"/>
              </w:tabs>
              <w:rPr>
                <w:rFonts w:ascii="Times New Roman" w:eastAsia="Times New Roman" w:hAnsi="Times New Roman" w:cs="Times New Roman"/>
                <w:sz w:val="28"/>
                <w:szCs w:val="28"/>
              </w:rPr>
            </w:pPr>
          </w:p>
        </w:tc>
        <w:tc>
          <w:tcPr>
            <w:tcW w:w="2952" w:type="dxa"/>
          </w:tcPr>
          <w:p w:rsidR="00D74754" w:rsidRDefault="00D74754" w:rsidP="005C2485">
            <w:pPr>
              <w:tabs>
                <w:tab w:val="left" w:pos="980"/>
              </w:tabs>
              <w:rPr>
                <w:rFonts w:ascii="Times New Roman" w:eastAsia="Times New Roman" w:hAnsi="Times New Roman" w:cs="Times New Roman"/>
                <w:sz w:val="28"/>
                <w:szCs w:val="28"/>
              </w:rPr>
            </w:pPr>
          </w:p>
        </w:tc>
      </w:tr>
      <w:tr w:rsidR="00D74754" w:rsidTr="005C2485">
        <w:tc>
          <w:tcPr>
            <w:tcW w:w="1255" w:type="dxa"/>
          </w:tcPr>
          <w:p w:rsidR="00D74754" w:rsidRDefault="00D74754" w:rsidP="005C2485">
            <w:pPr>
              <w:tabs>
                <w:tab w:val="left" w:pos="980"/>
              </w:tabs>
              <w:rPr>
                <w:rFonts w:ascii="Times New Roman" w:eastAsia="Times New Roman" w:hAnsi="Times New Roman" w:cs="Times New Roman"/>
                <w:sz w:val="28"/>
                <w:szCs w:val="28"/>
              </w:rPr>
            </w:pPr>
          </w:p>
        </w:tc>
        <w:tc>
          <w:tcPr>
            <w:tcW w:w="4649" w:type="dxa"/>
          </w:tcPr>
          <w:p w:rsidR="00D74754" w:rsidRPr="00F72EB6" w:rsidRDefault="00D74754" w:rsidP="005C2485">
            <w:pPr>
              <w:tabs>
                <w:tab w:val="left" w:pos="98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Ария Игоря из </w:t>
            </w:r>
            <w:r>
              <w:rPr>
                <w:rFonts w:ascii="Times New Roman" w:eastAsia="Times New Roman" w:hAnsi="Times New Roman" w:cs="Times New Roman"/>
                <w:sz w:val="28"/>
                <w:szCs w:val="28"/>
                <w:lang w:val="en-US"/>
              </w:rPr>
              <w:t>II</w:t>
            </w:r>
            <w:r>
              <w:rPr>
                <w:rFonts w:ascii="Times New Roman" w:eastAsia="Times New Roman" w:hAnsi="Times New Roman" w:cs="Times New Roman"/>
                <w:sz w:val="28"/>
                <w:szCs w:val="28"/>
              </w:rPr>
              <w:t xml:space="preserve"> действия</w:t>
            </w:r>
          </w:p>
          <w:p w:rsidR="00D74754" w:rsidRDefault="00D74754" w:rsidP="005C2485">
            <w:pPr>
              <w:tabs>
                <w:tab w:val="left" w:pos="980"/>
              </w:tabs>
              <w:rPr>
                <w:rFonts w:ascii="Times New Roman" w:eastAsia="Times New Roman" w:hAnsi="Times New Roman" w:cs="Times New Roman"/>
                <w:sz w:val="28"/>
                <w:szCs w:val="28"/>
              </w:rPr>
            </w:pPr>
          </w:p>
        </w:tc>
        <w:tc>
          <w:tcPr>
            <w:tcW w:w="2952" w:type="dxa"/>
          </w:tcPr>
          <w:p w:rsidR="00D74754" w:rsidRDefault="00D74754" w:rsidP="005C2485">
            <w:pPr>
              <w:tabs>
                <w:tab w:val="left" w:pos="980"/>
              </w:tabs>
              <w:rPr>
                <w:rFonts w:ascii="Times New Roman" w:eastAsia="Times New Roman" w:hAnsi="Times New Roman" w:cs="Times New Roman"/>
                <w:sz w:val="28"/>
                <w:szCs w:val="28"/>
              </w:rPr>
            </w:pPr>
          </w:p>
        </w:tc>
      </w:tr>
      <w:tr w:rsidR="00D74754" w:rsidTr="005C2485">
        <w:tc>
          <w:tcPr>
            <w:tcW w:w="1255" w:type="dxa"/>
          </w:tcPr>
          <w:p w:rsidR="00D74754" w:rsidRDefault="00D74754" w:rsidP="005C2485">
            <w:pPr>
              <w:tabs>
                <w:tab w:val="left" w:pos="980"/>
              </w:tabs>
              <w:rPr>
                <w:rFonts w:ascii="Times New Roman" w:eastAsia="Times New Roman" w:hAnsi="Times New Roman" w:cs="Times New Roman"/>
                <w:sz w:val="28"/>
                <w:szCs w:val="28"/>
              </w:rPr>
            </w:pPr>
          </w:p>
        </w:tc>
        <w:tc>
          <w:tcPr>
            <w:tcW w:w="4649" w:type="dxa"/>
          </w:tcPr>
          <w:p w:rsidR="00D74754" w:rsidRDefault="00D74754" w:rsidP="005C2485">
            <w:pPr>
              <w:tabs>
                <w:tab w:val="left" w:pos="980"/>
              </w:tabs>
              <w:rPr>
                <w:rFonts w:ascii="Times New Roman" w:eastAsia="Times New Roman" w:hAnsi="Times New Roman" w:cs="Times New Roman"/>
                <w:sz w:val="28"/>
                <w:szCs w:val="28"/>
              </w:rPr>
            </w:pPr>
            <w:r>
              <w:rPr>
                <w:rFonts w:ascii="Times New Roman" w:eastAsia="Times New Roman" w:hAnsi="Times New Roman" w:cs="Times New Roman"/>
                <w:sz w:val="28"/>
                <w:szCs w:val="28"/>
              </w:rPr>
              <w:t>«Для берегов отчизны дальной»</w:t>
            </w:r>
          </w:p>
          <w:p w:rsidR="00D74754" w:rsidRDefault="00D74754" w:rsidP="005C2485">
            <w:pPr>
              <w:tabs>
                <w:tab w:val="left" w:pos="980"/>
              </w:tabs>
              <w:rPr>
                <w:rFonts w:ascii="Times New Roman" w:eastAsia="Times New Roman" w:hAnsi="Times New Roman" w:cs="Times New Roman"/>
                <w:sz w:val="28"/>
                <w:szCs w:val="28"/>
              </w:rPr>
            </w:pPr>
          </w:p>
        </w:tc>
        <w:tc>
          <w:tcPr>
            <w:tcW w:w="2952" w:type="dxa"/>
          </w:tcPr>
          <w:p w:rsidR="00D74754" w:rsidRDefault="00D74754" w:rsidP="005C2485">
            <w:pPr>
              <w:tabs>
                <w:tab w:val="left" w:pos="980"/>
              </w:tabs>
              <w:rPr>
                <w:rFonts w:ascii="Times New Roman" w:eastAsia="Times New Roman" w:hAnsi="Times New Roman" w:cs="Times New Roman"/>
                <w:sz w:val="28"/>
                <w:szCs w:val="28"/>
              </w:rPr>
            </w:pPr>
          </w:p>
        </w:tc>
      </w:tr>
    </w:tbl>
    <w:p w:rsidR="00D74754" w:rsidRDefault="00D74754" w:rsidP="00D74754">
      <w:pPr>
        <w:pStyle w:val="a4"/>
        <w:numPr>
          <w:ilvl w:val="0"/>
          <w:numId w:val="36"/>
        </w:numPr>
        <w:tabs>
          <w:tab w:val="left" w:pos="980"/>
        </w:tabs>
        <w:spacing w:after="0" w:line="240" w:lineRule="auto"/>
        <w:rPr>
          <w:rFonts w:ascii="Times New Roman" w:eastAsia="Times New Roman" w:hAnsi="Times New Roman" w:cs="Times New Roman"/>
          <w:b/>
          <w:bCs/>
          <w:sz w:val="28"/>
          <w:szCs w:val="28"/>
        </w:rPr>
      </w:pPr>
      <w:r w:rsidRPr="008C7A24">
        <w:rPr>
          <w:rFonts w:ascii="Times New Roman" w:eastAsia="Times New Roman" w:hAnsi="Times New Roman" w:cs="Times New Roman"/>
          <w:b/>
          <w:bCs/>
          <w:sz w:val="28"/>
          <w:szCs w:val="28"/>
        </w:rPr>
        <w:t>Устные вопросы</w:t>
      </w:r>
    </w:p>
    <w:p w:rsidR="00D74754" w:rsidRDefault="00D74754" w:rsidP="00D74754">
      <w:pPr>
        <w:pStyle w:val="a4"/>
        <w:tabs>
          <w:tab w:val="left" w:pos="980"/>
        </w:tabs>
        <w:spacing w:after="0" w:line="240" w:lineRule="auto"/>
        <w:ind w:left="1571"/>
        <w:rPr>
          <w:rFonts w:ascii="Times New Roman" w:eastAsia="Times New Roman" w:hAnsi="Times New Roman" w:cs="Times New Roman"/>
          <w:b/>
          <w:bCs/>
          <w:sz w:val="28"/>
          <w:szCs w:val="28"/>
        </w:rPr>
      </w:pPr>
    </w:p>
    <w:p w:rsidR="00D74754" w:rsidRPr="00E34812" w:rsidRDefault="00D74754" w:rsidP="00D74754">
      <w:pPr>
        <w:pStyle w:val="a4"/>
        <w:numPr>
          <w:ilvl w:val="0"/>
          <w:numId w:val="37"/>
        </w:numPr>
        <w:tabs>
          <w:tab w:val="left" w:pos="-426"/>
        </w:tabs>
        <w:spacing w:after="0" w:line="240" w:lineRule="auto"/>
        <w:jc w:val="both"/>
        <w:rPr>
          <w:rFonts w:ascii="Times New Roman" w:eastAsia="Times New Roman" w:hAnsi="Times New Roman" w:cs="Times New Roman"/>
          <w:bCs/>
          <w:sz w:val="28"/>
          <w:szCs w:val="28"/>
        </w:rPr>
      </w:pPr>
      <w:r w:rsidRPr="00E34812">
        <w:rPr>
          <w:rFonts w:ascii="Times New Roman" w:eastAsia="Times New Roman" w:hAnsi="Times New Roman" w:cs="Times New Roman"/>
          <w:bCs/>
          <w:sz w:val="28"/>
          <w:szCs w:val="28"/>
        </w:rPr>
        <w:t xml:space="preserve">Перечислите авторов популярных романсов и песен первой половины </w:t>
      </w:r>
      <w:r w:rsidRPr="00E34812">
        <w:rPr>
          <w:rFonts w:ascii="Times New Roman" w:eastAsia="Times New Roman" w:hAnsi="Times New Roman" w:cs="Times New Roman"/>
          <w:bCs/>
          <w:sz w:val="28"/>
          <w:szCs w:val="28"/>
          <w:lang w:val="en-US"/>
        </w:rPr>
        <w:t>XIX</w:t>
      </w:r>
      <w:r w:rsidRPr="00E34812">
        <w:rPr>
          <w:rFonts w:ascii="Times New Roman" w:eastAsia="Times New Roman" w:hAnsi="Times New Roman" w:cs="Times New Roman"/>
          <w:bCs/>
          <w:sz w:val="28"/>
          <w:szCs w:val="28"/>
        </w:rPr>
        <w:t xml:space="preserve"> века.</w:t>
      </w:r>
    </w:p>
    <w:p w:rsidR="00D74754" w:rsidRPr="00E34812" w:rsidRDefault="00D74754" w:rsidP="00D74754">
      <w:pPr>
        <w:pStyle w:val="a4"/>
        <w:numPr>
          <w:ilvl w:val="0"/>
          <w:numId w:val="37"/>
        </w:numPr>
        <w:tabs>
          <w:tab w:val="left" w:pos="-426"/>
        </w:tabs>
        <w:spacing w:after="0" w:line="240" w:lineRule="auto"/>
        <w:jc w:val="both"/>
        <w:rPr>
          <w:rFonts w:ascii="Times New Roman" w:eastAsia="Times New Roman" w:hAnsi="Times New Roman" w:cs="Times New Roman"/>
          <w:bCs/>
          <w:sz w:val="28"/>
          <w:szCs w:val="28"/>
        </w:rPr>
      </w:pPr>
      <w:r w:rsidRPr="00E34812">
        <w:rPr>
          <w:rFonts w:ascii="Times New Roman" w:eastAsia="Times New Roman" w:hAnsi="Times New Roman" w:cs="Times New Roman"/>
          <w:bCs/>
          <w:sz w:val="28"/>
          <w:szCs w:val="28"/>
        </w:rPr>
        <w:t>В чем близость романса и народной песни?</w:t>
      </w:r>
    </w:p>
    <w:p w:rsidR="00D74754" w:rsidRPr="00E34812" w:rsidRDefault="00D74754" w:rsidP="00D74754">
      <w:pPr>
        <w:pStyle w:val="a4"/>
        <w:numPr>
          <w:ilvl w:val="0"/>
          <w:numId w:val="37"/>
        </w:numPr>
        <w:tabs>
          <w:tab w:val="left" w:pos="-426"/>
        </w:tabs>
        <w:spacing w:after="0" w:line="240" w:lineRule="auto"/>
        <w:jc w:val="both"/>
        <w:rPr>
          <w:rFonts w:ascii="Times New Roman" w:eastAsia="Times New Roman" w:hAnsi="Times New Roman" w:cs="Times New Roman"/>
          <w:bCs/>
          <w:sz w:val="28"/>
          <w:szCs w:val="28"/>
        </w:rPr>
      </w:pPr>
      <w:r w:rsidRPr="00E34812">
        <w:rPr>
          <w:rFonts w:ascii="Times New Roman" w:eastAsia="Times New Roman" w:hAnsi="Times New Roman" w:cs="Times New Roman"/>
          <w:bCs/>
          <w:sz w:val="28"/>
          <w:szCs w:val="28"/>
        </w:rPr>
        <w:t>Кому принадлежат следующие романсы: «Белеет парус одинокий», «Колокольчик», «Соловей», «Горные вершины».</w:t>
      </w:r>
    </w:p>
    <w:p w:rsidR="00D74754" w:rsidRPr="00E34812" w:rsidRDefault="00D74754" w:rsidP="00D74754">
      <w:pPr>
        <w:pStyle w:val="a4"/>
        <w:numPr>
          <w:ilvl w:val="0"/>
          <w:numId w:val="37"/>
        </w:numPr>
        <w:tabs>
          <w:tab w:val="left" w:pos="-426"/>
        </w:tabs>
        <w:spacing w:after="0" w:line="240" w:lineRule="auto"/>
        <w:jc w:val="both"/>
        <w:rPr>
          <w:rFonts w:ascii="Times New Roman" w:eastAsia="Times New Roman" w:hAnsi="Times New Roman" w:cs="Times New Roman"/>
          <w:bCs/>
          <w:sz w:val="28"/>
          <w:szCs w:val="28"/>
        </w:rPr>
      </w:pPr>
      <w:r w:rsidRPr="00E34812">
        <w:rPr>
          <w:rFonts w:ascii="Times New Roman" w:eastAsia="Times New Roman" w:hAnsi="Times New Roman" w:cs="Times New Roman"/>
          <w:bCs/>
          <w:sz w:val="28"/>
          <w:szCs w:val="28"/>
        </w:rPr>
        <w:t>Перечисли оперы М. И. Глинки.</w:t>
      </w:r>
    </w:p>
    <w:p w:rsidR="00D74754" w:rsidRPr="00E34812" w:rsidRDefault="00D74754" w:rsidP="00D74754">
      <w:pPr>
        <w:pStyle w:val="a4"/>
        <w:numPr>
          <w:ilvl w:val="0"/>
          <w:numId w:val="37"/>
        </w:numPr>
        <w:tabs>
          <w:tab w:val="left" w:pos="-426"/>
        </w:tabs>
        <w:spacing w:after="0" w:line="240" w:lineRule="auto"/>
        <w:jc w:val="both"/>
        <w:rPr>
          <w:rFonts w:ascii="Times New Roman" w:eastAsia="Times New Roman" w:hAnsi="Times New Roman" w:cs="Times New Roman"/>
          <w:bCs/>
          <w:sz w:val="28"/>
          <w:szCs w:val="28"/>
        </w:rPr>
      </w:pPr>
      <w:r w:rsidRPr="00E34812">
        <w:rPr>
          <w:rFonts w:ascii="Times New Roman" w:eastAsia="Times New Roman" w:hAnsi="Times New Roman" w:cs="Times New Roman"/>
          <w:bCs/>
          <w:sz w:val="28"/>
          <w:szCs w:val="28"/>
        </w:rPr>
        <w:t>Назови главных действующих лиц оперы «Иван Сусанин»</w:t>
      </w:r>
    </w:p>
    <w:p w:rsidR="00D74754" w:rsidRPr="00E34812" w:rsidRDefault="00D74754" w:rsidP="00D74754">
      <w:pPr>
        <w:pStyle w:val="a4"/>
        <w:numPr>
          <w:ilvl w:val="0"/>
          <w:numId w:val="37"/>
        </w:numPr>
        <w:tabs>
          <w:tab w:val="left" w:pos="-426"/>
        </w:tabs>
        <w:spacing w:after="0" w:line="240" w:lineRule="auto"/>
        <w:jc w:val="both"/>
        <w:rPr>
          <w:rFonts w:ascii="Times New Roman" w:eastAsia="Times New Roman" w:hAnsi="Times New Roman" w:cs="Times New Roman"/>
          <w:bCs/>
          <w:sz w:val="28"/>
          <w:szCs w:val="28"/>
        </w:rPr>
      </w:pPr>
      <w:r w:rsidRPr="00E34812">
        <w:rPr>
          <w:rFonts w:ascii="Times New Roman" w:eastAsia="Times New Roman" w:hAnsi="Times New Roman" w:cs="Times New Roman"/>
          <w:bCs/>
          <w:sz w:val="28"/>
          <w:szCs w:val="28"/>
        </w:rPr>
        <w:t>Как представлены поляка в опере «Иван Сусанин»</w:t>
      </w:r>
    </w:p>
    <w:p w:rsidR="00D74754" w:rsidRPr="00E34812" w:rsidRDefault="00D74754" w:rsidP="00D74754">
      <w:pPr>
        <w:pStyle w:val="a4"/>
        <w:numPr>
          <w:ilvl w:val="0"/>
          <w:numId w:val="37"/>
        </w:numPr>
        <w:tabs>
          <w:tab w:val="left" w:pos="-426"/>
        </w:tabs>
        <w:spacing w:after="0" w:line="240" w:lineRule="auto"/>
        <w:jc w:val="both"/>
        <w:rPr>
          <w:rFonts w:ascii="Times New Roman" w:eastAsia="Times New Roman" w:hAnsi="Times New Roman" w:cs="Times New Roman"/>
          <w:bCs/>
          <w:sz w:val="28"/>
          <w:szCs w:val="28"/>
        </w:rPr>
      </w:pPr>
      <w:r w:rsidRPr="00E34812">
        <w:rPr>
          <w:rFonts w:ascii="Times New Roman" w:eastAsia="Times New Roman" w:hAnsi="Times New Roman" w:cs="Times New Roman"/>
          <w:bCs/>
          <w:sz w:val="28"/>
          <w:szCs w:val="28"/>
        </w:rPr>
        <w:t>Определи жанр оперы «Иван Сусанин». «Руслан и людмила».</w:t>
      </w:r>
    </w:p>
    <w:p w:rsidR="00D74754" w:rsidRPr="00E34812" w:rsidRDefault="00D74754" w:rsidP="00D74754">
      <w:pPr>
        <w:pStyle w:val="a4"/>
        <w:numPr>
          <w:ilvl w:val="0"/>
          <w:numId w:val="37"/>
        </w:numPr>
        <w:tabs>
          <w:tab w:val="left" w:pos="-426"/>
        </w:tabs>
        <w:spacing w:after="0" w:line="240" w:lineRule="auto"/>
        <w:jc w:val="both"/>
        <w:rPr>
          <w:rFonts w:ascii="Times New Roman" w:eastAsia="Times New Roman" w:hAnsi="Times New Roman" w:cs="Times New Roman"/>
          <w:bCs/>
          <w:sz w:val="28"/>
          <w:szCs w:val="28"/>
        </w:rPr>
      </w:pPr>
      <w:r w:rsidRPr="00E34812">
        <w:rPr>
          <w:rFonts w:ascii="Times New Roman" w:eastAsia="Times New Roman" w:hAnsi="Times New Roman" w:cs="Times New Roman"/>
          <w:bCs/>
          <w:sz w:val="28"/>
          <w:szCs w:val="28"/>
        </w:rPr>
        <w:t>Перечисли симфонические произведения М. И. глинки.</w:t>
      </w:r>
    </w:p>
    <w:p w:rsidR="00D74754" w:rsidRPr="00E34812" w:rsidRDefault="00D74754" w:rsidP="00D74754">
      <w:pPr>
        <w:pStyle w:val="a4"/>
        <w:numPr>
          <w:ilvl w:val="0"/>
          <w:numId w:val="37"/>
        </w:numPr>
        <w:tabs>
          <w:tab w:val="left" w:pos="-426"/>
        </w:tabs>
        <w:spacing w:after="0" w:line="240" w:lineRule="auto"/>
        <w:jc w:val="both"/>
        <w:rPr>
          <w:rFonts w:ascii="Times New Roman" w:eastAsia="Times New Roman" w:hAnsi="Times New Roman" w:cs="Times New Roman"/>
          <w:bCs/>
          <w:sz w:val="28"/>
          <w:szCs w:val="28"/>
        </w:rPr>
      </w:pPr>
      <w:r w:rsidRPr="00E34812">
        <w:rPr>
          <w:rFonts w:ascii="Times New Roman" w:eastAsia="Times New Roman" w:hAnsi="Times New Roman" w:cs="Times New Roman"/>
          <w:bCs/>
          <w:sz w:val="28"/>
          <w:szCs w:val="28"/>
        </w:rPr>
        <w:t>В какой форме написана «Камаринская»</w:t>
      </w:r>
    </w:p>
    <w:p w:rsidR="00D74754" w:rsidRPr="00E34812" w:rsidRDefault="00D74754" w:rsidP="00D74754">
      <w:pPr>
        <w:pStyle w:val="a4"/>
        <w:numPr>
          <w:ilvl w:val="0"/>
          <w:numId w:val="37"/>
        </w:numPr>
        <w:tabs>
          <w:tab w:val="left" w:pos="-426"/>
        </w:tabs>
        <w:spacing w:after="0" w:line="240" w:lineRule="auto"/>
        <w:jc w:val="both"/>
        <w:rPr>
          <w:rFonts w:ascii="Times New Roman" w:eastAsia="Times New Roman" w:hAnsi="Times New Roman" w:cs="Times New Roman"/>
          <w:sz w:val="28"/>
          <w:szCs w:val="28"/>
        </w:rPr>
      </w:pPr>
      <w:r w:rsidRPr="00E34812">
        <w:rPr>
          <w:rFonts w:ascii="Times New Roman" w:eastAsia="Times New Roman" w:hAnsi="Times New Roman" w:cs="Times New Roman"/>
          <w:bCs/>
          <w:sz w:val="28"/>
          <w:szCs w:val="28"/>
        </w:rPr>
        <w:t xml:space="preserve">Кому посвящен романс </w:t>
      </w:r>
      <w:r w:rsidRPr="00E34812">
        <w:rPr>
          <w:rFonts w:ascii="Times New Roman" w:eastAsia="Times New Roman" w:hAnsi="Times New Roman" w:cs="Times New Roman"/>
          <w:sz w:val="28"/>
          <w:szCs w:val="28"/>
        </w:rPr>
        <w:t>«Я помню чудное мгновенье»?</w:t>
      </w:r>
    </w:p>
    <w:p w:rsidR="00D74754" w:rsidRPr="00E34812" w:rsidRDefault="00D74754" w:rsidP="00D74754">
      <w:pPr>
        <w:pStyle w:val="a4"/>
        <w:numPr>
          <w:ilvl w:val="0"/>
          <w:numId w:val="37"/>
        </w:numPr>
        <w:tabs>
          <w:tab w:val="left" w:pos="-426"/>
        </w:tabs>
        <w:spacing w:after="0" w:line="240" w:lineRule="auto"/>
        <w:jc w:val="both"/>
        <w:rPr>
          <w:rFonts w:ascii="Times New Roman" w:eastAsia="Times New Roman" w:hAnsi="Times New Roman" w:cs="Times New Roman"/>
          <w:sz w:val="28"/>
          <w:szCs w:val="28"/>
        </w:rPr>
      </w:pPr>
      <w:r w:rsidRPr="00E34812">
        <w:rPr>
          <w:rFonts w:ascii="Times New Roman" w:eastAsia="Times New Roman" w:hAnsi="Times New Roman" w:cs="Times New Roman"/>
          <w:sz w:val="28"/>
          <w:szCs w:val="28"/>
        </w:rPr>
        <w:t>Назовите русских поэтов, на чьи стихи писал романсы Глинка.</w:t>
      </w:r>
    </w:p>
    <w:p w:rsidR="00D74754" w:rsidRPr="00E34812" w:rsidRDefault="00D74754" w:rsidP="00D74754">
      <w:pPr>
        <w:pStyle w:val="a4"/>
        <w:numPr>
          <w:ilvl w:val="0"/>
          <w:numId w:val="37"/>
        </w:numPr>
        <w:tabs>
          <w:tab w:val="left" w:pos="-426"/>
        </w:tabs>
        <w:spacing w:after="0" w:line="240" w:lineRule="auto"/>
        <w:jc w:val="both"/>
        <w:rPr>
          <w:rFonts w:ascii="Times New Roman" w:eastAsia="Times New Roman" w:hAnsi="Times New Roman" w:cs="Times New Roman"/>
          <w:sz w:val="28"/>
          <w:szCs w:val="28"/>
        </w:rPr>
      </w:pPr>
      <w:r w:rsidRPr="00E34812">
        <w:rPr>
          <w:rFonts w:ascii="Times New Roman" w:eastAsia="Times New Roman" w:hAnsi="Times New Roman" w:cs="Times New Roman"/>
          <w:sz w:val="28"/>
          <w:szCs w:val="28"/>
        </w:rPr>
        <w:t xml:space="preserve">Что объединяет Пушкина и </w:t>
      </w:r>
      <w:r w:rsidR="00033D42">
        <w:rPr>
          <w:rFonts w:ascii="Times New Roman" w:eastAsia="Times New Roman" w:hAnsi="Times New Roman" w:cs="Times New Roman"/>
          <w:sz w:val="28"/>
          <w:szCs w:val="28"/>
        </w:rPr>
        <w:t>Г</w:t>
      </w:r>
      <w:r w:rsidRPr="00E34812">
        <w:rPr>
          <w:rFonts w:ascii="Times New Roman" w:eastAsia="Times New Roman" w:hAnsi="Times New Roman" w:cs="Times New Roman"/>
          <w:sz w:val="28"/>
          <w:szCs w:val="28"/>
        </w:rPr>
        <w:t>линку?</w:t>
      </w:r>
    </w:p>
    <w:p w:rsidR="00D74754" w:rsidRPr="00E34812" w:rsidRDefault="00D74754" w:rsidP="00D74754">
      <w:pPr>
        <w:pStyle w:val="a4"/>
        <w:numPr>
          <w:ilvl w:val="0"/>
          <w:numId w:val="37"/>
        </w:numPr>
        <w:tabs>
          <w:tab w:val="left" w:pos="-426"/>
        </w:tabs>
        <w:spacing w:after="0" w:line="240" w:lineRule="auto"/>
        <w:jc w:val="both"/>
        <w:rPr>
          <w:rFonts w:ascii="Times New Roman" w:eastAsia="Times New Roman" w:hAnsi="Times New Roman" w:cs="Times New Roman"/>
          <w:sz w:val="28"/>
          <w:szCs w:val="28"/>
        </w:rPr>
      </w:pPr>
      <w:r w:rsidRPr="00E34812">
        <w:rPr>
          <w:rFonts w:ascii="Times New Roman" w:eastAsia="Times New Roman" w:hAnsi="Times New Roman" w:cs="Times New Roman"/>
          <w:sz w:val="28"/>
          <w:szCs w:val="28"/>
        </w:rPr>
        <w:t>В чем значение творчества Глинки в истории русой музыки?</w:t>
      </w:r>
    </w:p>
    <w:p w:rsidR="00D74754" w:rsidRPr="00E34812" w:rsidRDefault="00D74754" w:rsidP="00D74754">
      <w:pPr>
        <w:pStyle w:val="a4"/>
        <w:numPr>
          <w:ilvl w:val="0"/>
          <w:numId w:val="37"/>
        </w:numPr>
        <w:tabs>
          <w:tab w:val="left" w:pos="-426"/>
        </w:tabs>
        <w:spacing w:after="0" w:line="240" w:lineRule="auto"/>
        <w:jc w:val="both"/>
        <w:rPr>
          <w:rFonts w:ascii="Times New Roman" w:eastAsia="Times New Roman" w:hAnsi="Times New Roman" w:cs="Times New Roman"/>
          <w:sz w:val="28"/>
          <w:szCs w:val="28"/>
        </w:rPr>
      </w:pPr>
      <w:r w:rsidRPr="00E34812">
        <w:rPr>
          <w:rFonts w:ascii="Times New Roman" w:eastAsia="Times New Roman" w:hAnsi="Times New Roman" w:cs="Times New Roman"/>
          <w:sz w:val="28"/>
          <w:szCs w:val="28"/>
        </w:rPr>
        <w:t>Перечислите жанры к которым Даргомыжский обращался  своем творчестве.</w:t>
      </w:r>
    </w:p>
    <w:p w:rsidR="00D74754" w:rsidRPr="00E34812" w:rsidRDefault="00D74754" w:rsidP="00D74754">
      <w:pPr>
        <w:pStyle w:val="a4"/>
        <w:numPr>
          <w:ilvl w:val="0"/>
          <w:numId w:val="37"/>
        </w:numPr>
        <w:tabs>
          <w:tab w:val="left" w:pos="-426"/>
        </w:tabs>
        <w:spacing w:after="0" w:line="240" w:lineRule="auto"/>
        <w:jc w:val="both"/>
        <w:rPr>
          <w:rFonts w:ascii="Times New Roman" w:eastAsia="Times New Roman" w:hAnsi="Times New Roman" w:cs="Times New Roman"/>
          <w:sz w:val="28"/>
          <w:szCs w:val="28"/>
        </w:rPr>
      </w:pPr>
      <w:r w:rsidRPr="00E34812">
        <w:rPr>
          <w:rFonts w:ascii="Times New Roman" w:eastAsia="Times New Roman" w:hAnsi="Times New Roman" w:cs="Times New Roman"/>
          <w:sz w:val="28"/>
          <w:szCs w:val="28"/>
        </w:rPr>
        <w:lastRenderedPageBreak/>
        <w:t>Кто назвал Даргомыжского «великим учителем правды»?</w:t>
      </w:r>
    </w:p>
    <w:p w:rsidR="00D74754" w:rsidRPr="00E34812" w:rsidRDefault="00D74754" w:rsidP="00D74754">
      <w:pPr>
        <w:pStyle w:val="a4"/>
        <w:numPr>
          <w:ilvl w:val="0"/>
          <w:numId w:val="37"/>
        </w:numPr>
        <w:tabs>
          <w:tab w:val="left" w:pos="-426"/>
        </w:tabs>
        <w:spacing w:after="0" w:line="240" w:lineRule="auto"/>
        <w:jc w:val="both"/>
        <w:rPr>
          <w:rFonts w:ascii="Times New Roman" w:eastAsia="Times New Roman" w:hAnsi="Times New Roman" w:cs="Times New Roman"/>
          <w:sz w:val="28"/>
          <w:szCs w:val="28"/>
        </w:rPr>
      </w:pPr>
      <w:r w:rsidRPr="00E34812">
        <w:rPr>
          <w:rFonts w:ascii="Times New Roman" w:eastAsia="Times New Roman" w:hAnsi="Times New Roman" w:cs="Times New Roman"/>
          <w:sz w:val="28"/>
          <w:szCs w:val="28"/>
        </w:rPr>
        <w:t>Назовите оперы Даргомыжского.</w:t>
      </w:r>
    </w:p>
    <w:p w:rsidR="00D74754" w:rsidRPr="00E34812" w:rsidRDefault="00D74754" w:rsidP="00D74754">
      <w:pPr>
        <w:pStyle w:val="a4"/>
        <w:numPr>
          <w:ilvl w:val="0"/>
          <w:numId w:val="37"/>
        </w:numPr>
        <w:tabs>
          <w:tab w:val="left" w:pos="-426"/>
        </w:tabs>
        <w:spacing w:after="0" w:line="240" w:lineRule="auto"/>
        <w:jc w:val="both"/>
        <w:rPr>
          <w:rFonts w:ascii="Times New Roman" w:eastAsia="Times New Roman" w:hAnsi="Times New Roman" w:cs="Times New Roman"/>
          <w:sz w:val="28"/>
          <w:szCs w:val="28"/>
        </w:rPr>
      </w:pPr>
      <w:r w:rsidRPr="00E34812">
        <w:rPr>
          <w:rFonts w:ascii="Times New Roman" w:eastAsia="Times New Roman" w:hAnsi="Times New Roman" w:cs="Times New Roman"/>
          <w:sz w:val="28"/>
          <w:szCs w:val="28"/>
        </w:rPr>
        <w:t>Кто автор строк романса Даргомыжского «Мне грустно»?</w:t>
      </w:r>
    </w:p>
    <w:p w:rsidR="00D74754" w:rsidRPr="00E34812" w:rsidRDefault="00D74754" w:rsidP="00D74754">
      <w:pPr>
        <w:pStyle w:val="a4"/>
        <w:numPr>
          <w:ilvl w:val="0"/>
          <w:numId w:val="37"/>
        </w:numPr>
        <w:tabs>
          <w:tab w:val="left" w:pos="-426"/>
        </w:tabs>
        <w:spacing w:after="0" w:line="240" w:lineRule="auto"/>
        <w:jc w:val="both"/>
        <w:rPr>
          <w:rFonts w:ascii="Times New Roman" w:eastAsia="Times New Roman" w:hAnsi="Times New Roman" w:cs="Times New Roman"/>
          <w:sz w:val="28"/>
          <w:szCs w:val="28"/>
        </w:rPr>
      </w:pPr>
      <w:r w:rsidRPr="00E34812">
        <w:rPr>
          <w:rFonts w:ascii="Times New Roman" w:eastAsia="Times New Roman" w:hAnsi="Times New Roman" w:cs="Times New Roman"/>
          <w:sz w:val="28"/>
          <w:szCs w:val="28"/>
        </w:rPr>
        <w:t>Назовите сатирические романсы Даргомыжского.</w:t>
      </w:r>
    </w:p>
    <w:p w:rsidR="00D74754" w:rsidRPr="00E34812" w:rsidRDefault="00D74754" w:rsidP="00D74754">
      <w:pPr>
        <w:pStyle w:val="a4"/>
        <w:numPr>
          <w:ilvl w:val="0"/>
          <w:numId w:val="37"/>
        </w:numPr>
        <w:tabs>
          <w:tab w:val="left" w:pos="-426"/>
        </w:tabs>
        <w:spacing w:after="0" w:line="240" w:lineRule="auto"/>
        <w:jc w:val="both"/>
        <w:rPr>
          <w:rFonts w:ascii="Times New Roman" w:eastAsia="Times New Roman" w:hAnsi="Times New Roman" w:cs="Times New Roman"/>
          <w:sz w:val="28"/>
          <w:szCs w:val="28"/>
        </w:rPr>
      </w:pPr>
      <w:r w:rsidRPr="00E34812">
        <w:rPr>
          <w:rFonts w:ascii="Times New Roman" w:eastAsia="Times New Roman" w:hAnsi="Times New Roman" w:cs="Times New Roman"/>
          <w:sz w:val="28"/>
          <w:szCs w:val="28"/>
        </w:rPr>
        <w:t>Перечислите композиторов, вошедших в кружок «Могучая кучка»</w:t>
      </w:r>
    </w:p>
    <w:p w:rsidR="00D74754" w:rsidRPr="00E34812" w:rsidRDefault="00D74754" w:rsidP="00D74754">
      <w:pPr>
        <w:pStyle w:val="a4"/>
        <w:numPr>
          <w:ilvl w:val="0"/>
          <w:numId w:val="37"/>
        </w:numPr>
        <w:tabs>
          <w:tab w:val="left" w:pos="-426"/>
        </w:tabs>
        <w:spacing w:after="0" w:line="240" w:lineRule="auto"/>
        <w:jc w:val="both"/>
        <w:rPr>
          <w:rFonts w:ascii="Times New Roman" w:eastAsia="Times New Roman" w:hAnsi="Times New Roman" w:cs="Times New Roman"/>
          <w:sz w:val="28"/>
          <w:szCs w:val="28"/>
        </w:rPr>
      </w:pPr>
      <w:r w:rsidRPr="00E34812">
        <w:rPr>
          <w:rFonts w:ascii="Times New Roman" w:eastAsia="Times New Roman" w:hAnsi="Times New Roman" w:cs="Times New Roman"/>
          <w:sz w:val="28"/>
          <w:szCs w:val="28"/>
        </w:rPr>
        <w:t>Что такое РМО? Какую цель ставило перед собой?</w:t>
      </w:r>
    </w:p>
    <w:p w:rsidR="00D74754" w:rsidRPr="00E34812" w:rsidRDefault="00D74754" w:rsidP="00D74754">
      <w:pPr>
        <w:pStyle w:val="a4"/>
        <w:numPr>
          <w:ilvl w:val="0"/>
          <w:numId w:val="37"/>
        </w:numPr>
        <w:tabs>
          <w:tab w:val="left" w:pos="-426"/>
        </w:tabs>
        <w:spacing w:after="0" w:line="240" w:lineRule="auto"/>
        <w:jc w:val="both"/>
        <w:rPr>
          <w:rFonts w:ascii="Times New Roman" w:eastAsia="Times New Roman" w:hAnsi="Times New Roman" w:cs="Times New Roman"/>
          <w:sz w:val="28"/>
          <w:szCs w:val="28"/>
        </w:rPr>
      </w:pPr>
      <w:r w:rsidRPr="00E34812">
        <w:rPr>
          <w:rFonts w:ascii="Times New Roman" w:eastAsia="Times New Roman" w:hAnsi="Times New Roman" w:cs="Times New Roman"/>
          <w:sz w:val="28"/>
          <w:szCs w:val="28"/>
        </w:rPr>
        <w:t>Назови оперы М. Мусоргского.</w:t>
      </w:r>
    </w:p>
    <w:p w:rsidR="00D74754" w:rsidRPr="00E34812" w:rsidRDefault="00D74754" w:rsidP="00D74754">
      <w:pPr>
        <w:pStyle w:val="a4"/>
        <w:numPr>
          <w:ilvl w:val="0"/>
          <w:numId w:val="37"/>
        </w:numPr>
        <w:tabs>
          <w:tab w:val="left" w:pos="-426"/>
        </w:tabs>
        <w:spacing w:after="0" w:line="240" w:lineRule="auto"/>
        <w:jc w:val="both"/>
        <w:rPr>
          <w:rFonts w:ascii="Times New Roman" w:eastAsia="Times New Roman" w:hAnsi="Times New Roman" w:cs="Times New Roman"/>
          <w:sz w:val="28"/>
          <w:szCs w:val="28"/>
        </w:rPr>
      </w:pPr>
      <w:r w:rsidRPr="00E34812">
        <w:rPr>
          <w:rFonts w:ascii="Times New Roman" w:eastAsia="Times New Roman" w:hAnsi="Times New Roman" w:cs="Times New Roman"/>
          <w:sz w:val="28"/>
          <w:szCs w:val="28"/>
        </w:rPr>
        <w:t>Определи жанр оперы «Борис Годунов»</w:t>
      </w:r>
    </w:p>
    <w:p w:rsidR="00D74754" w:rsidRPr="00E34812" w:rsidRDefault="00D74754" w:rsidP="00D74754">
      <w:pPr>
        <w:pStyle w:val="a4"/>
        <w:numPr>
          <w:ilvl w:val="0"/>
          <w:numId w:val="37"/>
        </w:numPr>
        <w:tabs>
          <w:tab w:val="left" w:pos="-426"/>
        </w:tabs>
        <w:spacing w:after="0" w:line="240" w:lineRule="auto"/>
        <w:jc w:val="both"/>
        <w:rPr>
          <w:rFonts w:ascii="Times New Roman" w:eastAsia="Times New Roman" w:hAnsi="Times New Roman" w:cs="Times New Roman"/>
          <w:sz w:val="28"/>
          <w:szCs w:val="28"/>
        </w:rPr>
      </w:pPr>
      <w:r w:rsidRPr="00E34812">
        <w:rPr>
          <w:rFonts w:ascii="Times New Roman" w:eastAsia="Times New Roman" w:hAnsi="Times New Roman" w:cs="Times New Roman"/>
          <w:sz w:val="28"/>
          <w:szCs w:val="28"/>
        </w:rPr>
        <w:t>Перечисли главных героев оперы «Борис Годунов»</w:t>
      </w:r>
    </w:p>
    <w:p w:rsidR="00D74754" w:rsidRPr="00E34812" w:rsidRDefault="00D74754" w:rsidP="00D74754">
      <w:pPr>
        <w:pStyle w:val="a4"/>
        <w:numPr>
          <w:ilvl w:val="0"/>
          <w:numId w:val="37"/>
        </w:numPr>
        <w:tabs>
          <w:tab w:val="left" w:pos="-426"/>
        </w:tabs>
        <w:spacing w:after="0" w:line="240" w:lineRule="auto"/>
        <w:jc w:val="both"/>
        <w:rPr>
          <w:rFonts w:ascii="Times New Roman" w:eastAsia="Times New Roman" w:hAnsi="Times New Roman" w:cs="Times New Roman"/>
          <w:sz w:val="28"/>
          <w:szCs w:val="28"/>
        </w:rPr>
      </w:pPr>
      <w:r w:rsidRPr="00E34812">
        <w:rPr>
          <w:rFonts w:ascii="Times New Roman" w:eastAsia="Times New Roman" w:hAnsi="Times New Roman" w:cs="Times New Roman"/>
          <w:sz w:val="28"/>
          <w:szCs w:val="28"/>
        </w:rPr>
        <w:t>Назови кульминационную сцену оперы «Борис Годунов»</w:t>
      </w:r>
    </w:p>
    <w:p w:rsidR="00D74754" w:rsidRPr="00E34812" w:rsidRDefault="00D74754" w:rsidP="00D74754">
      <w:pPr>
        <w:pStyle w:val="a4"/>
        <w:numPr>
          <w:ilvl w:val="0"/>
          <w:numId w:val="37"/>
        </w:numPr>
        <w:tabs>
          <w:tab w:val="left" w:pos="-426"/>
        </w:tabs>
        <w:spacing w:after="0" w:line="240" w:lineRule="auto"/>
        <w:jc w:val="both"/>
        <w:rPr>
          <w:rFonts w:ascii="Times New Roman" w:eastAsia="Times New Roman" w:hAnsi="Times New Roman" w:cs="Times New Roman"/>
          <w:sz w:val="28"/>
          <w:szCs w:val="28"/>
        </w:rPr>
      </w:pPr>
      <w:r w:rsidRPr="00E34812">
        <w:rPr>
          <w:rFonts w:ascii="Times New Roman" w:eastAsia="Times New Roman" w:hAnsi="Times New Roman" w:cs="Times New Roman"/>
          <w:sz w:val="28"/>
          <w:szCs w:val="28"/>
        </w:rPr>
        <w:t>Что послужило поводом для создания «Картинок с выставки»?</w:t>
      </w:r>
    </w:p>
    <w:p w:rsidR="00D74754" w:rsidRPr="00E34812" w:rsidRDefault="00D74754" w:rsidP="00D74754">
      <w:pPr>
        <w:pStyle w:val="a4"/>
        <w:numPr>
          <w:ilvl w:val="0"/>
          <w:numId w:val="37"/>
        </w:numPr>
        <w:tabs>
          <w:tab w:val="left" w:pos="-426"/>
        </w:tabs>
        <w:spacing w:after="0" w:line="240" w:lineRule="auto"/>
        <w:jc w:val="both"/>
        <w:rPr>
          <w:rFonts w:ascii="Times New Roman" w:eastAsia="Times New Roman" w:hAnsi="Times New Roman" w:cs="Times New Roman"/>
          <w:sz w:val="28"/>
          <w:szCs w:val="28"/>
        </w:rPr>
      </w:pPr>
      <w:r w:rsidRPr="00E34812">
        <w:rPr>
          <w:rFonts w:ascii="Times New Roman" w:eastAsia="Times New Roman" w:hAnsi="Times New Roman" w:cs="Times New Roman"/>
          <w:sz w:val="28"/>
          <w:szCs w:val="28"/>
        </w:rPr>
        <w:t>Сколько пьес входит в цикл «Картинки с выставки»? Перечисли их.</w:t>
      </w:r>
    </w:p>
    <w:p w:rsidR="00D74754" w:rsidRPr="00E34812" w:rsidRDefault="00D74754" w:rsidP="00D74754">
      <w:pPr>
        <w:pStyle w:val="a4"/>
        <w:numPr>
          <w:ilvl w:val="0"/>
          <w:numId w:val="37"/>
        </w:numPr>
        <w:tabs>
          <w:tab w:val="left" w:pos="-426"/>
        </w:tabs>
        <w:spacing w:after="0" w:line="240" w:lineRule="auto"/>
        <w:jc w:val="both"/>
        <w:rPr>
          <w:rFonts w:ascii="Times New Roman" w:eastAsia="Times New Roman" w:hAnsi="Times New Roman" w:cs="Times New Roman"/>
          <w:sz w:val="28"/>
          <w:szCs w:val="28"/>
        </w:rPr>
      </w:pPr>
      <w:r w:rsidRPr="00E34812">
        <w:rPr>
          <w:rFonts w:ascii="Times New Roman" w:eastAsia="Times New Roman" w:hAnsi="Times New Roman" w:cs="Times New Roman"/>
          <w:sz w:val="28"/>
          <w:szCs w:val="28"/>
        </w:rPr>
        <w:t>Кем по образованию был Бородин?</w:t>
      </w:r>
    </w:p>
    <w:p w:rsidR="00D74754" w:rsidRPr="00E34812" w:rsidRDefault="00D74754" w:rsidP="00D74754">
      <w:pPr>
        <w:pStyle w:val="a4"/>
        <w:numPr>
          <w:ilvl w:val="0"/>
          <w:numId w:val="37"/>
        </w:numPr>
        <w:tabs>
          <w:tab w:val="left" w:pos="-426"/>
        </w:tabs>
        <w:spacing w:after="0" w:line="240" w:lineRule="auto"/>
        <w:jc w:val="both"/>
        <w:rPr>
          <w:rFonts w:ascii="Times New Roman" w:eastAsia="Times New Roman" w:hAnsi="Times New Roman" w:cs="Times New Roman"/>
          <w:sz w:val="28"/>
          <w:szCs w:val="28"/>
        </w:rPr>
      </w:pPr>
      <w:r w:rsidRPr="00E34812">
        <w:rPr>
          <w:rFonts w:ascii="Times New Roman" w:eastAsia="Times New Roman" w:hAnsi="Times New Roman" w:cs="Times New Roman"/>
          <w:sz w:val="28"/>
          <w:szCs w:val="28"/>
        </w:rPr>
        <w:t>Перечисли главных героев оперы «Князь Игорь»</w:t>
      </w:r>
    </w:p>
    <w:p w:rsidR="00D74754" w:rsidRPr="00E34812" w:rsidRDefault="00D74754" w:rsidP="00D74754">
      <w:pPr>
        <w:pStyle w:val="a4"/>
        <w:numPr>
          <w:ilvl w:val="0"/>
          <w:numId w:val="37"/>
        </w:numPr>
        <w:tabs>
          <w:tab w:val="left" w:pos="-426"/>
        </w:tabs>
        <w:spacing w:after="0" w:line="240" w:lineRule="auto"/>
        <w:jc w:val="both"/>
        <w:rPr>
          <w:rFonts w:ascii="Times New Roman" w:eastAsia="Times New Roman" w:hAnsi="Times New Roman" w:cs="Times New Roman"/>
          <w:sz w:val="28"/>
          <w:szCs w:val="28"/>
        </w:rPr>
      </w:pPr>
      <w:r w:rsidRPr="00E34812">
        <w:rPr>
          <w:rFonts w:ascii="Times New Roman" w:eastAsia="Times New Roman" w:hAnsi="Times New Roman" w:cs="Times New Roman"/>
          <w:sz w:val="28"/>
          <w:szCs w:val="28"/>
        </w:rPr>
        <w:t>Жанр оперы «Князь Игорь»</w:t>
      </w:r>
    </w:p>
    <w:p w:rsidR="00D74754" w:rsidRPr="00E34812" w:rsidRDefault="00D74754" w:rsidP="00D74754">
      <w:pPr>
        <w:pStyle w:val="a4"/>
        <w:numPr>
          <w:ilvl w:val="0"/>
          <w:numId w:val="37"/>
        </w:numPr>
        <w:tabs>
          <w:tab w:val="left" w:pos="-426"/>
        </w:tabs>
        <w:spacing w:after="0" w:line="240" w:lineRule="auto"/>
        <w:jc w:val="both"/>
        <w:rPr>
          <w:rFonts w:ascii="Times New Roman" w:eastAsia="Times New Roman" w:hAnsi="Times New Roman" w:cs="Times New Roman"/>
          <w:sz w:val="28"/>
          <w:szCs w:val="28"/>
        </w:rPr>
      </w:pPr>
      <w:r w:rsidRPr="00E34812">
        <w:rPr>
          <w:rFonts w:ascii="Times New Roman" w:eastAsia="Times New Roman" w:hAnsi="Times New Roman" w:cs="Times New Roman"/>
          <w:sz w:val="28"/>
          <w:szCs w:val="28"/>
        </w:rPr>
        <w:t>Кто назвал симфонию№2 Бородина «Боготырской»?</w:t>
      </w:r>
    </w:p>
    <w:p w:rsidR="00D74754" w:rsidRPr="00E34812" w:rsidRDefault="00D74754" w:rsidP="00D74754">
      <w:pPr>
        <w:pStyle w:val="a4"/>
        <w:numPr>
          <w:ilvl w:val="0"/>
          <w:numId w:val="37"/>
        </w:numPr>
        <w:tabs>
          <w:tab w:val="left" w:pos="-426"/>
        </w:tabs>
        <w:spacing w:after="0" w:line="240" w:lineRule="auto"/>
        <w:jc w:val="both"/>
        <w:rPr>
          <w:rFonts w:ascii="Times New Roman" w:eastAsia="Times New Roman" w:hAnsi="Times New Roman" w:cs="Times New Roman"/>
          <w:sz w:val="28"/>
          <w:szCs w:val="28"/>
        </w:rPr>
      </w:pPr>
      <w:r w:rsidRPr="00E34812">
        <w:rPr>
          <w:rFonts w:ascii="Times New Roman" w:eastAsia="Times New Roman" w:hAnsi="Times New Roman" w:cs="Times New Roman"/>
          <w:bCs/>
          <w:sz w:val="28"/>
          <w:szCs w:val="28"/>
        </w:rPr>
        <w:t xml:space="preserve">Назови ведущие жанры в творчестве </w:t>
      </w:r>
      <w:r w:rsidRPr="00E34812">
        <w:rPr>
          <w:rFonts w:ascii="Times New Roman" w:eastAsia="Times New Roman" w:hAnsi="Times New Roman" w:cs="Times New Roman"/>
          <w:sz w:val="28"/>
          <w:szCs w:val="28"/>
        </w:rPr>
        <w:t>Бородина.</w:t>
      </w:r>
    </w:p>
    <w:p w:rsidR="00D74754" w:rsidRPr="00E34812" w:rsidRDefault="00D74754" w:rsidP="00D74754">
      <w:pPr>
        <w:pStyle w:val="a4"/>
        <w:numPr>
          <w:ilvl w:val="0"/>
          <w:numId w:val="37"/>
        </w:numPr>
        <w:tabs>
          <w:tab w:val="left" w:pos="-426"/>
        </w:tabs>
        <w:spacing w:after="0" w:line="240" w:lineRule="auto"/>
        <w:jc w:val="both"/>
        <w:rPr>
          <w:rFonts w:ascii="Times New Roman" w:eastAsia="Times New Roman" w:hAnsi="Times New Roman" w:cs="Times New Roman"/>
          <w:bCs/>
          <w:sz w:val="28"/>
          <w:szCs w:val="28"/>
        </w:rPr>
      </w:pPr>
      <w:r w:rsidRPr="00E34812">
        <w:rPr>
          <w:rFonts w:ascii="Times New Roman" w:eastAsia="Times New Roman" w:hAnsi="Times New Roman" w:cs="Times New Roman"/>
          <w:sz w:val="28"/>
          <w:szCs w:val="28"/>
        </w:rPr>
        <w:t>Как звали композиторов: Глинку, Мусоргского, Даргомыжского, Бородина?</w:t>
      </w:r>
    </w:p>
    <w:p w:rsidR="00D74754" w:rsidRPr="00377682" w:rsidRDefault="00D74754" w:rsidP="00D74754">
      <w:pPr>
        <w:tabs>
          <w:tab w:val="left" w:pos="-426"/>
        </w:tabs>
        <w:spacing w:after="0" w:line="240" w:lineRule="auto"/>
        <w:ind w:left="980" w:hanging="129"/>
        <w:jc w:val="both"/>
        <w:rPr>
          <w:rFonts w:ascii="Times New Roman" w:eastAsia="Times New Roman" w:hAnsi="Times New Roman" w:cs="Times New Roman"/>
          <w:bCs/>
          <w:sz w:val="28"/>
          <w:szCs w:val="28"/>
        </w:rPr>
      </w:pPr>
    </w:p>
    <w:p w:rsidR="00D74754" w:rsidRDefault="00D74754" w:rsidP="00D74754">
      <w:pPr>
        <w:tabs>
          <w:tab w:val="left" w:pos="980"/>
        </w:tabs>
        <w:spacing w:after="0" w:line="240" w:lineRule="auto"/>
        <w:ind w:left="980"/>
        <w:rPr>
          <w:rFonts w:ascii="Times New Roman" w:eastAsia="Times New Roman" w:hAnsi="Times New Roman" w:cs="Times New Roman"/>
          <w:b/>
          <w:bCs/>
          <w:sz w:val="28"/>
          <w:szCs w:val="28"/>
        </w:rPr>
      </w:pPr>
    </w:p>
    <w:p w:rsidR="00D74754" w:rsidRPr="002734C5" w:rsidRDefault="00D74754" w:rsidP="00D74754">
      <w:pPr>
        <w:ind w:left="2080"/>
        <w:rPr>
          <w:rFonts w:ascii="Times New Roman" w:hAnsi="Times New Roman" w:cs="Times New Roman"/>
          <w:sz w:val="28"/>
          <w:szCs w:val="28"/>
        </w:rPr>
      </w:pPr>
      <w:r w:rsidRPr="002734C5">
        <w:rPr>
          <w:rFonts w:ascii="Times New Roman" w:eastAsia="Times New Roman" w:hAnsi="Times New Roman" w:cs="Times New Roman"/>
          <w:b/>
          <w:bCs/>
          <w:sz w:val="28"/>
          <w:szCs w:val="28"/>
        </w:rPr>
        <w:t xml:space="preserve">Промежуточная аттестация в конце </w:t>
      </w:r>
      <w:r>
        <w:rPr>
          <w:rFonts w:ascii="Times New Roman" w:eastAsia="Times New Roman" w:hAnsi="Times New Roman" w:cs="Times New Roman"/>
          <w:b/>
          <w:bCs/>
          <w:sz w:val="28"/>
          <w:szCs w:val="28"/>
        </w:rPr>
        <w:t>4</w:t>
      </w:r>
      <w:r w:rsidRPr="002734C5">
        <w:rPr>
          <w:rFonts w:ascii="Times New Roman" w:eastAsia="Times New Roman" w:hAnsi="Times New Roman" w:cs="Times New Roman"/>
          <w:b/>
          <w:bCs/>
          <w:sz w:val="28"/>
          <w:szCs w:val="28"/>
        </w:rPr>
        <w:t xml:space="preserve"> года обучения</w:t>
      </w:r>
    </w:p>
    <w:p w:rsidR="00D74754" w:rsidRPr="008C7A24" w:rsidRDefault="00D74754" w:rsidP="00D74754">
      <w:pPr>
        <w:spacing w:line="236" w:lineRule="auto"/>
        <w:ind w:left="260" w:firstLine="708"/>
        <w:jc w:val="both"/>
        <w:rPr>
          <w:rFonts w:ascii="Times New Roman" w:hAnsi="Times New Roman" w:cs="Times New Roman"/>
          <w:sz w:val="28"/>
          <w:szCs w:val="28"/>
        </w:rPr>
      </w:pPr>
      <w:r w:rsidRPr="008C7A24">
        <w:rPr>
          <w:rFonts w:ascii="Times New Roman" w:eastAsia="Times New Roman" w:hAnsi="Times New Roman" w:cs="Times New Roman"/>
          <w:sz w:val="28"/>
          <w:szCs w:val="28"/>
        </w:rPr>
        <w:t xml:space="preserve">Учебными планами по образовательным программам «Фортепиано», «Народные инструменты», «Струнные инструменты», «Духовые </w:t>
      </w:r>
      <w:r>
        <w:rPr>
          <w:rFonts w:ascii="Times New Roman" w:eastAsia="Times New Roman" w:hAnsi="Times New Roman" w:cs="Times New Roman"/>
          <w:sz w:val="28"/>
          <w:szCs w:val="28"/>
        </w:rPr>
        <w:t xml:space="preserve">и ударные </w:t>
      </w:r>
      <w:r w:rsidRPr="008C7A24">
        <w:rPr>
          <w:rFonts w:ascii="Times New Roman" w:eastAsia="Times New Roman" w:hAnsi="Times New Roman" w:cs="Times New Roman"/>
          <w:sz w:val="28"/>
          <w:szCs w:val="28"/>
        </w:rPr>
        <w:t xml:space="preserve">инструменты» </w:t>
      </w:r>
      <w:r>
        <w:rPr>
          <w:rFonts w:ascii="Times New Roman" w:eastAsia="Times New Roman" w:hAnsi="Times New Roman" w:cs="Times New Roman"/>
          <w:sz w:val="28"/>
          <w:szCs w:val="28"/>
        </w:rPr>
        <w:t xml:space="preserve">«Хоровое пение» </w:t>
      </w:r>
      <w:r w:rsidRPr="008C7A24">
        <w:rPr>
          <w:rFonts w:ascii="Times New Roman" w:eastAsia="Times New Roman" w:hAnsi="Times New Roman" w:cs="Times New Roman"/>
          <w:sz w:val="28"/>
          <w:szCs w:val="28"/>
        </w:rPr>
        <w:t>в качестве промежуточной аттестации предусмотрен экзамен по учебному предмету «Музыкальная литература» в конце 14 полугодия, то есть в конце 7 класса.</w:t>
      </w:r>
      <w:r>
        <w:rPr>
          <w:rFonts w:ascii="Times New Roman" w:eastAsia="Times New Roman" w:hAnsi="Times New Roman" w:cs="Times New Roman"/>
          <w:sz w:val="28"/>
          <w:szCs w:val="28"/>
        </w:rPr>
        <w:t xml:space="preserve"> Экзамен </w:t>
      </w:r>
      <w:r w:rsidRPr="008C7A24">
        <w:rPr>
          <w:rFonts w:ascii="Times New Roman" w:eastAsia="Times New Roman" w:hAnsi="Times New Roman" w:cs="Times New Roman"/>
          <w:sz w:val="28"/>
          <w:szCs w:val="28"/>
        </w:rPr>
        <w:t>может проходить в устной форме (подготовка и ответы вопросов по билетам) и в письменном виде (музыкальная викторина).</w:t>
      </w:r>
    </w:p>
    <w:p w:rsidR="00D74754" w:rsidRPr="002734C5" w:rsidRDefault="00D74754" w:rsidP="00D74754">
      <w:pPr>
        <w:spacing w:line="14" w:lineRule="exact"/>
        <w:rPr>
          <w:rFonts w:ascii="Times New Roman" w:hAnsi="Times New Roman" w:cs="Times New Roman"/>
          <w:sz w:val="28"/>
          <w:szCs w:val="28"/>
        </w:rPr>
      </w:pPr>
    </w:p>
    <w:p w:rsidR="00D74754" w:rsidRDefault="00D74754" w:rsidP="00D74754">
      <w:pPr>
        <w:numPr>
          <w:ilvl w:val="0"/>
          <w:numId w:val="29"/>
        </w:numPr>
        <w:tabs>
          <w:tab w:val="left" w:pos="872"/>
        </w:tabs>
        <w:spacing w:after="0" w:line="245" w:lineRule="auto"/>
        <w:ind w:right="1620"/>
        <w:rPr>
          <w:rFonts w:ascii="Times New Roman" w:eastAsia="Times New Roman" w:hAnsi="Times New Roman" w:cs="Times New Roman"/>
          <w:b/>
          <w:bCs/>
          <w:sz w:val="28"/>
          <w:szCs w:val="28"/>
        </w:rPr>
      </w:pPr>
      <w:r w:rsidRPr="002734C5">
        <w:rPr>
          <w:rFonts w:ascii="Times New Roman" w:eastAsia="Times New Roman" w:hAnsi="Times New Roman" w:cs="Times New Roman"/>
          <w:b/>
          <w:bCs/>
          <w:sz w:val="28"/>
          <w:szCs w:val="28"/>
        </w:rPr>
        <w:t xml:space="preserve">Викторина по пройденным музыкальным произведениям </w:t>
      </w:r>
      <w:r>
        <w:rPr>
          <w:rFonts w:ascii="Times New Roman" w:eastAsia="Times New Roman" w:hAnsi="Times New Roman" w:cs="Times New Roman"/>
          <w:b/>
          <w:bCs/>
          <w:sz w:val="28"/>
          <w:szCs w:val="28"/>
        </w:rPr>
        <w:t xml:space="preserve"> </w:t>
      </w:r>
    </w:p>
    <w:p w:rsidR="00D74754" w:rsidRPr="002734C5" w:rsidRDefault="00D74754" w:rsidP="00D74754">
      <w:pPr>
        <w:tabs>
          <w:tab w:val="left" w:pos="872"/>
        </w:tabs>
        <w:spacing w:after="0" w:line="245" w:lineRule="auto"/>
        <w:ind w:left="720" w:right="1620"/>
        <w:rPr>
          <w:rFonts w:ascii="Times New Roman" w:eastAsia="Times New Roman" w:hAnsi="Times New Roman" w:cs="Times New Roman"/>
          <w:b/>
          <w:bCs/>
          <w:sz w:val="28"/>
          <w:szCs w:val="28"/>
        </w:rPr>
      </w:pPr>
      <w:r w:rsidRPr="002734C5">
        <w:rPr>
          <w:rFonts w:ascii="Times New Roman" w:eastAsia="Times New Roman" w:hAnsi="Times New Roman" w:cs="Times New Roman"/>
          <w:sz w:val="28"/>
          <w:szCs w:val="28"/>
        </w:rPr>
        <w:t>Поставьте номер фрагмента по ходу викторины (в первую колонку).</w:t>
      </w:r>
    </w:p>
    <w:p w:rsidR="00D74754" w:rsidRDefault="00D74754" w:rsidP="00D74754">
      <w:pPr>
        <w:spacing w:line="235" w:lineRule="auto"/>
        <w:ind w:left="620"/>
        <w:rPr>
          <w:rFonts w:ascii="Times New Roman" w:eastAsia="Times New Roman" w:hAnsi="Times New Roman" w:cs="Times New Roman"/>
          <w:sz w:val="28"/>
          <w:szCs w:val="28"/>
        </w:rPr>
      </w:pPr>
      <w:r w:rsidRPr="002734C5">
        <w:rPr>
          <w:rFonts w:ascii="Times New Roman" w:eastAsia="Times New Roman" w:hAnsi="Times New Roman" w:cs="Times New Roman"/>
          <w:sz w:val="28"/>
          <w:szCs w:val="28"/>
        </w:rPr>
        <w:t>Впишите фамилию композитора (в третью колонку).</w:t>
      </w:r>
    </w:p>
    <w:tbl>
      <w:tblPr>
        <w:tblStyle w:val="a5"/>
        <w:tblW w:w="8856" w:type="dxa"/>
        <w:tblInd w:w="980" w:type="dxa"/>
        <w:tblLook w:val="04A0" w:firstRow="1" w:lastRow="0" w:firstColumn="1" w:lastColumn="0" w:noHBand="0" w:noVBand="1"/>
      </w:tblPr>
      <w:tblGrid>
        <w:gridCol w:w="829"/>
        <w:gridCol w:w="5245"/>
        <w:gridCol w:w="2782"/>
      </w:tblGrid>
      <w:tr w:rsidR="00D74754" w:rsidTr="005C2485">
        <w:tc>
          <w:tcPr>
            <w:tcW w:w="829" w:type="dxa"/>
          </w:tcPr>
          <w:p w:rsidR="00D74754" w:rsidRPr="00666E52" w:rsidRDefault="00D74754" w:rsidP="005C2485">
            <w:pPr>
              <w:tabs>
                <w:tab w:val="left" w:pos="980"/>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c>
          <w:tcPr>
            <w:tcW w:w="5245" w:type="dxa"/>
          </w:tcPr>
          <w:p w:rsidR="00D74754" w:rsidRPr="00666E52" w:rsidRDefault="00D74754" w:rsidP="005C2485">
            <w:pPr>
              <w:tabs>
                <w:tab w:val="left" w:pos="980"/>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произведение</w:t>
            </w:r>
          </w:p>
        </w:tc>
        <w:tc>
          <w:tcPr>
            <w:tcW w:w="2782" w:type="dxa"/>
          </w:tcPr>
          <w:p w:rsidR="00D74754" w:rsidRPr="00666E52" w:rsidRDefault="00D74754" w:rsidP="005C2485">
            <w:pPr>
              <w:tabs>
                <w:tab w:val="left" w:pos="980"/>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композитор</w:t>
            </w:r>
          </w:p>
        </w:tc>
      </w:tr>
      <w:tr w:rsidR="00D74754" w:rsidTr="005C2485">
        <w:tc>
          <w:tcPr>
            <w:tcW w:w="829" w:type="dxa"/>
          </w:tcPr>
          <w:p w:rsidR="00D74754" w:rsidRDefault="00D74754" w:rsidP="005C2485">
            <w:pPr>
              <w:tabs>
                <w:tab w:val="left" w:pos="980"/>
              </w:tabs>
              <w:rPr>
                <w:rFonts w:ascii="Times New Roman" w:eastAsia="Times New Roman" w:hAnsi="Times New Roman" w:cs="Times New Roman"/>
                <w:sz w:val="28"/>
                <w:szCs w:val="28"/>
              </w:rPr>
            </w:pPr>
          </w:p>
        </w:tc>
        <w:tc>
          <w:tcPr>
            <w:tcW w:w="5245" w:type="dxa"/>
          </w:tcPr>
          <w:p w:rsidR="00D74754" w:rsidRDefault="00D74754" w:rsidP="005C2485">
            <w:pPr>
              <w:tabs>
                <w:tab w:val="left" w:pos="98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Ария Снегурочки </w:t>
            </w:r>
          </w:p>
          <w:p w:rsidR="00D74754" w:rsidRDefault="00D74754" w:rsidP="005C2485">
            <w:pPr>
              <w:tabs>
                <w:tab w:val="left" w:pos="980"/>
              </w:tabs>
              <w:rPr>
                <w:rFonts w:ascii="Times New Roman" w:eastAsia="Times New Roman" w:hAnsi="Times New Roman" w:cs="Times New Roman"/>
                <w:sz w:val="28"/>
                <w:szCs w:val="28"/>
              </w:rPr>
            </w:pPr>
          </w:p>
        </w:tc>
        <w:tc>
          <w:tcPr>
            <w:tcW w:w="2782" w:type="dxa"/>
          </w:tcPr>
          <w:p w:rsidR="00D74754" w:rsidRDefault="00D74754" w:rsidP="005C2485">
            <w:pPr>
              <w:tabs>
                <w:tab w:val="left" w:pos="980"/>
              </w:tabs>
              <w:rPr>
                <w:rFonts w:ascii="Times New Roman" w:eastAsia="Times New Roman" w:hAnsi="Times New Roman" w:cs="Times New Roman"/>
                <w:sz w:val="28"/>
                <w:szCs w:val="28"/>
              </w:rPr>
            </w:pPr>
          </w:p>
        </w:tc>
      </w:tr>
      <w:tr w:rsidR="00D74754" w:rsidTr="005C2485">
        <w:tc>
          <w:tcPr>
            <w:tcW w:w="829" w:type="dxa"/>
          </w:tcPr>
          <w:p w:rsidR="00D74754" w:rsidRDefault="00D74754" w:rsidP="005C2485">
            <w:pPr>
              <w:tabs>
                <w:tab w:val="left" w:pos="980"/>
              </w:tabs>
              <w:rPr>
                <w:rFonts w:ascii="Times New Roman" w:eastAsia="Times New Roman" w:hAnsi="Times New Roman" w:cs="Times New Roman"/>
                <w:sz w:val="28"/>
                <w:szCs w:val="28"/>
              </w:rPr>
            </w:pPr>
          </w:p>
        </w:tc>
        <w:tc>
          <w:tcPr>
            <w:tcW w:w="5245" w:type="dxa"/>
          </w:tcPr>
          <w:p w:rsidR="00D74754" w:rsidRDefault="00D74754" w:rsidP="005C2485">
            <w:pPr>
              <w:tabs>
                <w:tab w:val="left" w:pos="980"/>
              </w:tabs>
              <w:rPr>
                <w:rFonts w:ascii="Times New Roman" w:eastAsia="Times New Roman" w:hAnsi="Times New Roman" w:cs="Times New Roman"/>
                <w:sz w:val="28"/>
                <w:szCs w:val="28"/>
              </w:rPr>
            </w:pPr>
            <w:r>
              <w:rPr>
                <w:rFonts w:ascii="Times New Roman" w:eastAsia="Times New Roman" w:hAnsi="Times New Roman" w:cs="Times New Roman"/>
                <w:sz w:val="28"/>
                <w:szCs w:val="28"/>
              </w:rPr>
              <w:t>«Шехеразада»</w:t>
            </w:r>
          </w:p>
          <w:p w:rsidR="00D74754" w:rsidRDefault="00D74754" w:rsidP="005C2485">
            <w:pPr>
              <w:tabs>
                <w:tab w:val="left" w:pos="980"/>
              </w:tabs>
              <w:rPr>
                <w:rFonts w:ascii="Times New Roman" w:eastAsia="Times New Roman" w:hAnsi="Times New Roman" w:cs="Times New Roman"/>
                <w:sz w:val="28"/>
                <w:szCs w:val="28"/>
              </w:rPr>
            </w:pPr>
          </w:p>
        </w:tc>
        <w:tc>
          <w:tcPr>
            <w:tcW w:w="2782" w:type="dxa"/>
          </w:tcPr>
          <w:p w:rsidR="00D74754" w:rsidRDefault="00D74754" w:rsidP="005C2485">
            <w:pPr>
              <w:tabs>
                <w:tab w:val="left" w:pos="980"/>
              </w:tabs>
              <w:rPr>
                <w:rFonts w:ascii="Times New Roman" w:eastAsia="Times New Roman" w:hAnsi="Times New Roman" w:cs="Times New Roman"/>
                <w:sz w:val="28"/>
                <w:szCs w:val="28"/>
              </w:rPr>
            </w:pPr>
          </w:p>
        </w:tc>
      </w:tr>
      <w:tr w:rsidR="00D74754" w:rsidTr="005C2485">
        <w:tc>
          <w:tcPr>
            <w:tcW w:w="829" w:type="dxa"/>
          </w:tcPr>
          <w:p w:rsidR="00D74754" w:rsidRDefault="00D74754" w:rsidP="005C2485">
            <w:pPr>
              <w:tabs>
                <w:tab w:val="left" w:pos="980"/>
              </w:tabs>
              <w:rPr>
                <w:rFonts w:ascii="Times New Roman" w:eastAsia="Times New Roman" w:hAnsi="Times New Roman" w:cs="Times New Roman"/>
                <w:sz w:val="28"/>
                <w:szCs w:val="28"/>
              </w:rPr>
            </w:pPr>
          </w:p>
        </w:tc>
        <w:tc>
          <w:tcPr>
            <w:tcW w:w="5245" w:type="dxa"/>
          </w:tcPr>
          <w:p w:rsidR="00D74754" w:rsidRDefault="00D74754" w:rsidP="005C2485">
            <w:pPr>
              <w:tabs>
                <w:tab w:val="left" w:pos="980"/>
              </w:tabs>
              <w:rPr>
                <w:rFonts w:ascii="Times New Roman" w:eastAsia="Times New Roman" w:hAnsi="Times New Roman" w:cs="Times New Roman"/>
                <w:sz w:val="28"/>
                <w:szCs w:val="28"/>
              </w:rPr>
            </w:pPr>
            <w:r>
              <w:rPr>
                <w:rFonts w:ascii="Times New Roman" w:eastAsia="Times New Roman" w:hAnsi="Times New Roman" w:cs="Times New Roman"/>
                <w:sz w:val="28"/>
                <w:szCs w:val="28"/>
              </w:rPr>
              <w:t>Сцена письма из оп. «Евгений Онегин»</w:t>
            </w:r>
          </w:p>
          <w:p w:rsidR="00D74754" w:rsidRDefault="00D74754" w:rsidP="005C2485">
            <w:pPr>
              <w:tabs>
                <w:tab w:val="left" w:pos="980"/>
              </w:tabs>
              <w:rPr>
                <w:rFonts w:ascii="Times New Roman" w:eastAsia="Times New Roman" w:hAnsi="Times New Roman" w:cs="Times New Roman"/>
                <w:sz w:val="28"/>
                <w:szCs w:val="28"/>
              </w:rPr>
            </w:pPr>
          </w:p>
        </w:tc>
        <w:tc>
          <w:tcPr>
            <w:tcW w:w="2782" w:type="dxa"/>
          </w:tcPr>
          <w:p w:rsidR="00D74754" w:rsidRDefault="00D74754" w:rsidP="005C2485">
            <w:pPr>
              <w:tabs>
                <w:tab w:val="left" w:pos="980"/>
              </w:tabs>
              <w:rPr>
                <w:rFonts w:ascii="Times New Roman" w:eastAsia="Times New Roman" w:hAnsi="Times New Roman" w:cs="Times New Roman"/>
                <w:sz w:val="28"/>
                <w:szCs w:val="28"/>
              </w:rPr>
            </w:pPr>
          </w:p>
        </w:tc>
      </w:tr>
      <w:tr w:rsidR="00D74754" w:rsidTr="005C2485">
        <w:tc>
          <w:tcPr>
            <w:tcW w:w="829" w:type="dxa"/>
          </w:tcPr>
          <w:p w:rsidR="00D74754" w:rsidRDefault="00D74754" w:rsidP="005C2485">
            <w:pPr>
              <w:tabs>
                <w:tab w:val="left" w:pos="980"/>
              </w:tabs>
              <w:rPr>
                <w:rFonts w:ascii="Times New Roman" w:eastAsia="Times New Roman" w:hAnsi="Times New Roman" w:cs="Times New Roman"/>
                <w:sz w:val="28"/>
                <w:szCs w:val="28"/>
              </w:rPr>
            </w:pPr>
          </w:p>
        </w:tc>
        <w:tc>
          <w:tcPr>
            <w:tcW w:w="5245" w:type="dxa"/>
          </w:tcPr>
          <w:p w:rsidR="00D74754" w:rsidRDefault="00D74754" w:rsidP="005C2485">
            <w:pPr>
              <w:tabs>
                <w:tab w:val="left" w:pos="980"/>
              </w:tabs>
              <w:rPr>
                <w:rFonts w:ascii="Times New Roman" w:eastAsia="Times New Roman" w:hAnsi="Times New Roman" w:cs="Times New Roman"/>
                <w:sz w:val="28"/>
                <w:szCs w:val="28"/>
              </w:rPr>
            </w:pPr>
            <w:r>
              <w:rPr>
                <w:rFonts w:ascii="Times New Roman" w:eastAsia="Times New Roman" w:hAnsi="Times New Roman" w:cs="Times New Roman"/>
                <w:sz w:val="28"/>
                <w:szCs w:val="28"/>
              </w:rPr>
              <w:t>Симфония «Зимние грезы»</w:t>
            </w:r>
          </w:p>
          <w:p w:rsidR="00D74754" w:rsidRDefault="00D74754" w:rsidP="005C2485">
            <w:pPr>
              <w:tabs>
                <w:tab w:val="left" w:pos="980"/>
              </w:tabs>
              <w:rPr>
                <w:rFonts w:ascii="Times New Roman" w:eastAsia="Times New Roman" w:hAnsi="Times New Roman" w:cs="Times New Roman"/>
                <w:sz w:val="28"/>
                <w:szCs w:val="28"/>
              </w:rPr>
            </w:pPr>
          </w:p>
        </w:tc>
        <w:tc>
          <w:tcPr>
            <w:tcW w:w="2782" w:type="dxa"/>
          </w:tcPr>
          <w:p w:rsidR="00D74754" w:rsidRDefault="00D74754" w:rsidP="005C2485">
            <w:pPr>
              <w:tabs>
                <w:tab w:val="left" w:pos="980"/>
              </w:tabs>
              <w:rPr>
                <w:rFonts w:ascii="Times New Roman" w:eastAsia="Times New Roman" w:hAnsi="Times New Roman" w:cs="Times New Roman"/>
                <w:sz w:val="28"/>
                <w:szCs w:val="28"/>
              </w:rPr>
            </w:pPr>
          </w:p>
        </w:tc>
      </w:tr>
      <w:tr w:rsidR="00D74754" w:rsidTr="005C2485">
        <w:tc>
          <w:tcPr>
            <w:tcW w:w="829" w:type="dxa"/>
          </w:tcPr>
          <w:p w:rsidR="00D74754" w:rsidRDefault="00D74754" w:rsidP="005C2485">
            <w:pPr>
              <w:tabs>
                <w:tab w:val="left" w:pos="980"/>
              </w:tabs>
              <w:rPr>
                <w:rFonts w:ascii="Times New Roman" w:eastAsia="Times New Roman" w:hAnsi="Times New Roman" w:cs="Times New Roman"/>
                <w:sz w:val="28"/>
                <w:szCs w:val="28"/>
              </w:rPr>
            </w:pPr>
          </w:p>
        </w:tc>
        <w:tc>
          <w:tcPr>
            <w:tcW w:w="5245" w:type="dxa"/>
          </w:tcPr>
          <w:p w:rsidR="00D74754" w:rsidRDefault="00D74754" w:rsidP="005C2485">
            <w:pPr>
              <w:tabs>
                <w:tab w:val="left" w:pos="980"/>
              </w:tabs>
              <w:rPr>
                <w:rFonts w:ascii="Times New Roman" w:eastAsia="Times New Roman" w:hAnsi="Times New Roman" w:cs="Times New Roman"/>
                <w:sz w:val="28"/>
                <w:szCs w:val="28"/>
              </w:rPr>
            </w:pPr>
            <w:r>
              <w:rPr>
                <w:rFonts w:ascii="Times New Roman" w:eastAsia="Times New Roman" w:hAnsi="Times New Roman" w:cs="Times New Roman"/>
                <w:sz w:val="28"/>
                <w:szCs w:val="28"/>
              </w:rPr>
              <w:t>«Музыкальная табакерка»</w:t>
            </w:r>
          </w:p>
          <w:p w:rsidR="00D74754" w:rsidRDefault="00D74754" w:rsidP="005C2485">
            <w:pPr>
              <w:tabs>
                <w:tab w:val="left" w:pos="980"/>
              </w:tabs>
              <w:rPr>
                <w:rFonts w:ascii="Times New Roman" w:eastAsia="Times New Roman" w:hAnsi="Times New Roman" w:cs="Times New Roman"/>
                <w:sz w:val="28"/>
                <w:szCs w:val="28"/>
              </w:rPr>
            </w:pPr>
          </w:p>
        </w:tc>
        <w:tc>
          <w:tcPr>
            <w:tcW w:w="2782" w:type="dxa"/>
          </w:tcPr>
          <w:p w:rsidR="00D74754" w:rsidRDefault="00D74754" w:rsidP="005C2485">
            <w:pPr>
              <w:tabs>
                <w:tab w:val="left" w:pos="980"/>
              </w:tabs>
              <w:rPr>
                <w:rFonts w:ascii="Times New Roman" w:eastAsia="Times New Roman" w:hAnsi="Times New Roman" w:cs="Times New Roman"/>
                <w:sz w:val="28"/>
                <w:szCs w:val="28"/>
              </w:rPr>
            </w:pPr>
          </w:p>
        </w:tc>
      </w:tr>
      <w:tr w:rsidR="00D74754" w:rsidTr="005C2485">
        <w:tc>
          <w:tcPr>
            <w:tcW w:w="829" w:type="dxa"/>
          </w:tcPr>
          <w:p w:rsidR="00D74754" w:rsidRDefault="00D74754" w:rsidP="005C2485">
            <w:pPr>
              <w:tabs>
                <w:tab w:val="left" w:pos="980"/>
              </w:tabs>
              <w:rPr>
                <w:rFonts w:ascii="Times New Roman" w:eastAsia="Times New Roman" w:hAnsi="Times New Roman" w:cs="Times New Roman"/>
                <w:sz w:val="28"/>
                <w:szCs w:val="28"/>
              </w:rPr>
            </w:pPr>
          </w:p>
        </w:tc>
        <w:tc>
          <w:tcPr>
            <w:tcW w:w="5245" w:type="dxa"/>
          </w:tcPr>
          <w:p w:rsidR="00D74754" w:rsidRDefault="00D74754" w:rsidP="005C2485">
            <w:pPr>
              <w:tabs>
                <w:tab w:val="left" w:pos="980"/>
              </w:tabs>
              <w:rPr>
                <w:rFonts w:ascii="Times New Roman" w:eastAsia="Times New Roman" w:hAnsi="Times New Roman" w:cs="Times New Roman"/>
                <w:sz w:val="28"/>
                <w:szCs w:val="28"/>
              </w:rPr>
            </w:pPr>
            <w:r>
              <w:rPr>
                <w:rFonts w:ascii="Times New Roman" w:eastAsia="Times New Roman" w:hAnsi="Times New Roman" w:cs="Times New Roman"/>
                <w:sz w:val="28"/>
                <w:szCs w:val="28"/>
              </w:rPr>
              <w:t>«Кикимора»</w:t>
            </w:r>
          </w:p>
          <w:p w:rsidR="00D74754" w:rsidRDefault="00D74754" w:rsidP="005C2485">
            <w:pPr>
              <w:tabs>
                <w:tab w:val="left" w:pos="980"/>
              </w:tabs>
              <w:rPr>
                <w:rFonts w:ascii="Times New Roman" w:eastAsia="Times New Roman" w:hAnsi="Times New Roman" w:cs="Times New Roman"/>
                <w:sz w:val="28"/>
                <w:szCs w:val="28"/>
              </w:rPr>
            </w:pPr>
          </w:p>
        </w:tc>
        <w:tc>
          <w:tcPr>
            <w:tcW w:w="2782" w:type="dxa"/>
          </w:tcPr>
          <w:p w:rsidR="00D74754" w:rsidRDefault="00D74754" w:rsidP="005C2485">
            <w:pPr>
              <w:tabs>
                <w:tab w:val="left" w:pos="980"/>
              </w:tabs>
              <w:rPr>
                <w:rFonts w:ascii="Times New Roman" w:eastAsia="Times New Roman" w:hAnsi="Times New Roman" w:cs="Times New Roman"/>
                <w:sz w:val="28"/>
                <w:szCs w:val="28"/>
              </w:rPr>
            </w:pPr>
          </w:p>
        </w:tc>
      </w:tr>
      <w:tr w:rsidR="00D74754" w:rsidTr="005C2485">
        <w:tc>
          <w:tcPr>
            <w:tcW w:w="829" w:type="dxa"/>
          </w:tcPr>
          <w:p w:rsidR="00D74754" w:rsidRDefault="00D74754" w:rsidP="005C2485">
            <w:pPr>
              <w:tabs>
                <w:tab w:val="left" w:pos="980"/>
              </w:tabs>
              <w:rPr>
                <w:rFonts w:ascii="Times New Roman" w:eastAsia="Times New Roman" w:hAnsi="Times New Roman" w:cs="Times New Roman"/>
                <w:sz w:val="28"/>
                <w:szCs w:val="28"/>
              </w:rPr>
            </w:pPr>
          </w:p>
        </w:tc>
        <w:tc>
          <w:tcPr>
            <w:tcW w:w="5245" w:type="dxa"/>
          </w:tcPr>
          <w:p w:rsidR="00D74754" w:rsidRDefault="00D74754" w:rsidP="005C2485">
            <w:pPr>
              <w:tabs>
                <w:tab w:val="left" w:pos="980"/>
              </w:tabs>
              <w:rPr>
                <w:rFonts w:ascii="Times New Roman" w:eastAsia="Times New Roman" w:hAnsi="Times New Roman" w:cs="Times New Roman"/>
                <w:sz w:val="28"/>
                <w:szCs w:val="28"/>
              </w:rPr>
            </w:pPr>
            <w:r>
              <w:rPr>
                <w:rFonts w:ascii="Times New Roman" w:eastAsia="Times New Roman" w:hAnsi="Times New Roman" w:cs="Times New Roman"/>
                <w:sz w:val="28"/>
                <w:szCs w:val="28"/>
              </w:rPr>
              <w:t>«Прометей»</w:t>
            </w:r>
          </w:p>
          <w:p w:rsidR="00D74754" w:rsidRDefault="00D74754" w:rsidP="005C2485">
            <w:pPr>
              <w:tabs>
                <w:tab w:val="left" w:pos="980"/>
              </w:tabs>
              <w:rPr>
                <w:rFonts w:ascii="Times New Roman" w:eastAsia="Times New Roman" w:hAnsi="Times New Roman" w:cs="Times New Roman"/>
                <w:sz w:val="28"/>
                <w:szCs w:val="28"/>
              </w:rPr>
            </w:pPr>
          </w:p>
        </w:tc>
        <w:tc>
          <w:tcPr>
            <w:tcW w:w="2782" w:type="dxa"/>
          </w:tcPr>
          <w:p w:rsidR="00D74754" w:rsidRDefault="00D74754" w:rsidP="005C2485">
            <w:pPr>
              <w:tabs>
                <w:tab w:val="left" w:pos="980"/>
              </w:tabs>
              <w:rPr>
                <w:rFonts w:ascii="Times New Roman" w:eastAsia="Times New Roman" w:hAnsi="Times New Roman" w:cs="Times New Roman"/>
                <w:sz w:val="28"/>
                <w:szCs w:val="28"/>
              </w:rPr>
            </w:pPr>
          </w:p>
        </w:tc>
      </w:tr>
      <w:tr w:rsidR="00D74754" w:rsidTr="005C2485">
        <w:tc>
          <w:tcPr>
            <w:tcW w:w="829" w:type="dxa"/>
          </w:tcPr>
          <w:p w:rsidR="00D74754" w:rsidRDefault="00D74754" w:rsidP="005C2485">
            <w:pPr>
              <w:tabs>
                <w:tab w:val="left" w:pos="980"/>
              </w:tabs>
              <w:rPr>
                <w:rFonts w:ascii="Times New Roman" w:eastAsia="Times New Roman" w:hAnsi="Times New Roman" w:cs="Times New Roman"/>
                <w:sz w:val="28"/>
                <w:szCs w:val="28"/>
              </w:rPr>
            </w:pPr>
          </w:p>
        </w:tc>
        <w:tc>
          <w:tcPr>
            <w:tcW w:w="5245" w:type="dxa"/>
          </w:tcPr>
          <w:p w:rsidR="00D74754" w:rsidRDefault="00D74754" w:rsidP="005C2485">
            <w:pPr>
              <w:tabs>
                <w:tab w:val="left" w:pos="980"/>
              </w:tabs>
              <w:rPr>
                <w:rFonts w:ascii="Times New Roman" w:eastAsia="Times New Roman" w:hAnsi="Times New Roman" w:cs="Times New Roman"/>
                <w:sz w:val="28"/>
                <w:szCs w:val="28"/>
              </w:rPr>
            </w:pPr>
            <w:r>
              <w:rPr>
                <w:rFonts w:ascii="Times New Roman" w:eastAsia="Times New Roman" w:hAnsi="Times New Roman" w:cs="Times New Roman"/>
                <w:sz w:val="28"/>
                <w:szCs w:val="28"/>
              </w:rPr>
              <w:t>Концерт №2 для фортепиано с оркестром</w:t>
            </w:r>
          </w:p>
          <w:p w:rsidR="00D74754" w:rsidRDefault="00D74754" w:rsidP="005C2485">
            <w:pPr>
              <w:tabs>
                <w:tab w:val="left" w:pos="980"/>
              </w:tabs>
              <w:rPr>
                <w:rFonts w:ascii="Times New Roman" w:eastAsia="Times New Roman" w:hAnsi="Times New Roman" w:cs="Times New Roman"/>
                <w:sz w:val="28"/>
                <w:szCs w:val="28"/>
              </w:rPr>
            </w:pPr>
          </w:p>
        </w:tc>
        <w:tc>
          <w:tcPr>
            <w:tcW w:w="2782" w:type="dxa"/>
          </w:tcPr>
          <w:p w:rsidR="00D74754" w:rsidRDefault="00D74754" w:rsidP="005C2485">
            <w:pPr>
              <w:tabs>
                <w:tab w:val="left" w:pos="980"/>
              </w:tabs>
              <w:rPr>
                <w:rFonts w:ascii="Times New Roman" w:eastAsia="Times New Roman" w:hAnsi="Times New Roman" w:cs="Times New Roman"/>
                <w:sz w:val="28"/>
                <w:szCs w:val="28"/>
              </w:rPr>
            </w:pPr>
          </w:p>
        </w:tc>
      </w:tr>
      <w:tr w:rsidR="00D74754" w:rsidTr="005C2485">
        <w:tc>
          <w:tcPr>
            <w:tcW w:w="829" w:type="dxa"/>
          </w:tcPr>
          <w:p w:rsidR="00D74754" w:rsidRDefault="00D74754" w:rsidP="005C2485">
            <w:pPr>
              <w:tabs>
                <w:tab w:val="left" w:pos="980"/>
              </w:tabs>
              <w:rPr>
                <w:rFonts w:ascii="Times New Roman" w:eastAsia="Times New Roman" w:hAnsi="Times New Roman" w:cs="Times New Roman"/>
                <w:sz w:val="28"/>
                <w:szCs w:val="28"/>
              </w:rPr>
            </w:pPr>
          </w:p>
        </w:tc>
        <w:tc>
          <w:tcPr>
            <w:tcW w:w="5245" w:type="dxa"/>
          </w:tcPr>
          <w:p w:rsidR="00D74754" w:rsidRDefault="00D74754" w:rsidP="005C2485">
            <w:pPr>
              <w:tabs>
                <w:tab w:val="left" w:pos="980"/>
              </w:tabs>
              <w:rPr>
                <w:rFonts w:ascii="Times New Roman" w:eastAsia="Times New Roman" w:hAnsi="Times New Roman" w:cs="Times New Roman"/>
                <w:sz w:val="28"/>
                <w:szCs w:val="28"/>
              </w:rPr>
            </w:pPr>
            <w:r>
              <w:rPr>
                <w:rFonts w:ascii="Times New Roman" w:eastAsia="Times New Roman" w:hAnsi="Times New Roman" w:cs="Times New Roman"/>
                <w:sz w:val="28"/>
                <w:szCs w:val="28"/>
              </w:rPr>
              <w:t>Седьмая симфония</w:t>
            </w:r>
          </w:p>
          <w:p w:rsidR="00D74754" w:rsidRDefault="00D74754" w:rsidP="005C2485">
            <w:pPr>
              <w:tabs>
                <w:tab w:val="left" w:pos="980"/>
              </w:tabs>
              <w:rPr>
                <w:rFonts w:ascii="Times New Roman" w:eastAsia="Times New Roman" w:hAnsi="Times New Roman" w:cs="Times New Roman"/>
                <w:sz w:val="28"/>
                <w:szCs w:val="28"/>
              </w:rPr>
            </w:pPr>
          </w:p>
        </w:tc>
        <w:tc>
          <w:tcPr>
            <w:tcW w:w="2782" w:type="dxa"/>
          </w:tcPr>
          <w:p w:rsidR="00D74754" w:rsidRDefault="00D74754" w:rsidP="005C2485">
            <w:pPr>
              <w:tabs>
                <w:tab w:val="left" w:pos="980"/>
              </w:tabs>
              <w:rPr>
                <w:rFonts w:ascii="Times New Roman" w:eastAsia="Times New Roman" w:hAnsi="Times New Roman" w:cs="Times New Roman"/>
                <w:sz w:val="28"/>
                <w:szCs w:val="28"/>
              </w:rPr>
            </w:pPr>
          </w:p>
        </w:tc>
      </w:tr>
      <w:tr w:rsidR="00D74754" w:rsidTr="005C2485">
        <w:tc>
          <w:tcPr>
            <w:tcW w:w="829" w:type="dxa"/>
          </w:tcPr>
          <w:p w:rsidR="00D74754" w:rsidRDefault="00D74754" w:rsidP="005C2485">
            <w:pPr>
              <w:tabs>
                <w:tab w:val="left" w:pos="980"/>
              </w:tabs>
              <w:rPr>
                <w:rFonts w:ascii="Times New Roman" w:eastAsia="Times New Roman" w:hAnsi="Times New Roman" w:cs="Times New Roman"/>
                <w:sz w:val="28"/>
                <w:szCs w:val="28"/>
              </w:rPr>
            </w:pPr>
          </w:p>
        </w:tc>
        <w:tc>
          <w:tcPr>
            <w:tcW w:w="5245" w:type="dxa"/>
          </w:tcPr>
          <w:p w:rsidR="00D74754" w:rsidRDefault="00D74754" w:rsidP="005C2485">
            <w:pPr>
              <w:tabs>
                <w:tab w:val="left" w:pos="980"/>
              </w:tabs>
              <w:rPr>
                <w:rFonts w:ascii="Times New Roman" w:eastAsia="Times New Roman" w:hAnsi="Times New Roman" w:cs="Times New Roman"/>
                <w:sz w:val="28"/>
                <w:szCs w:val="28"/>
              </w:rPr>
            </w:pPr>
            <w:r>
              <w:rPr>
                <w:rFonts w:ascii="Times New Roman" w:eastAsia="Times New Roman" w:hAnsi="Times New Roman" w:cs="Times New Roman"/>
                <w:sz w:val="28"/>
                <w:szCs w:val="28"/>
              </w:rPr>
              <w:t>«Вставайте, люди русские»</w:t>
            </w:r>
          </w:p>
          <w:p w:rsidR="00D74754" w:rsidRDefault="00D74754" w:rsidP="005C2485">
            <w:pPr>
              <w:tabs>
                <w:tab w:val="left" w:pos="980"/>
              </w:tabs>
              <w:rPr>
                <w:rFonts w:ascii="Times New Roman" w:eastAsia="Times New Roman" w:hAnsi="Times New Roman" w:cs="Times New Roman"/>
                <w:sz w:val="28"/>
                <w:szCs w:val="28"/>
              </w:rPr>
            </w:pPr>
          </w:p>
        </w:tc>
        <w:tc>
          <w:tcPr>
            <w:tcW w:w="2782" w:type="dxa"/>
          </w:tcPr>
          <w:p w:rsidR="00D74754" w:rsidRDefault="00D74754" w:rsidP="005C2485">
            <w:pPr>
              <w:tabs>
                <w:tab w:val="left" w:pos="980"/>
              </w:tabs>
              <w:rPr>
                <w:rFonts w:ascii="Times New Roman" w:eastAsia="Times New Roman" w:hAnsi="Times New Roman" w:cs="Times New Roman"/>
                <w:sz w:val="28"/>
                <w:szCs w:val="28"/>
              </w:rPr>
            </w:pPr>
          </w:p>
        </w:tc>
      </w:tr>
      <w:tr w:rsidR="00D74754" w:rsidTr="005C2485">
        <w:tc>
          <w:tcPr>
            <w:tcW w:w="829" w:type="dxa"/>
          </w:tcPr>
          <w:p w:rsidR="00D74754" w:rsidRDefault="00D74754" w:rsidP="005C2485">
            <w:pPr>
              <w:tabs>
                <w:tab w:val="left" w:pos="980"/>
              </w:tabs>
              <w:rPr>
                <w:rFonts w:ascii="Times New Roman" w:eastAsia="Times New Roman" w:hAnsi="Times New Roman" w:cs="Times New Roman"/>
                <w:sz w:val="28"/>
                <w:szCs w:val="28"/>
              </w:rPr>
            </w:pPr>
          </w:p>
        </w:tc>
        <w:tc>
          <w:tcPr>
            <w:tcW w:w="5245" w:type="dxa"/>
          </w:tcPr>
          <w:p w:rsidR="00D74754" w:rsidRDefault="00D74754" w:rsidP="005C2485">
            <w:pPr>
              <w:tabs>
                <w:tab w:val="left" w:pos="980"/>
              </w:tabs>
              <w:rPr>
                <w:rFonts w:ascii="Times New Roman" w:eastAsia="Times New Roman" w:hAnsi="Times New Roman" w:cs="Times New Roman"/>
                <w:sz w:val="28"/>
                <w:szCs w:val="28"/>
              </w:rPr>
            </w:pPr>
            <w:r>
              <w:rPr>
                <w:rFonts w:ascii="Times New Roman" w:eastAsia="Times New Roman" w:hAnsi="Times New Roman" w:cs="Times New Roman"/>
                <w:sz w:val="28"/>
                <w:szCs w:val="28"/>
              </w:rPr>
              <w:t>Танец рыцарей из балета «Ромео и Джульетта»</w:t>
            </w:r>
          </w:p>
        </w:tc>
        <w:tc>
          <w:tcPr>
            <w:tcW w:w="2782" w:type="dxa"/>
          </w:tcPr>
          <w:p w:rsidR="00D74754" w:rsidRDefault="00D74754" w:rsidP="005C2485">
            <w:pPr>
              <w:tabs>
                <w:tab w:val="left" w:pos="980"/>
              </w:tabs>
              <w:rPr>
                <w:rFonts w:ascii="Times New Roman" w:eastAsia="Times New Roman" w:hAnsi="Times New Roman" w:cs="Times New Roman"/>
                <w:sz w:val="28"/>
                <w:szCs w:val="28"/>
              </w:rPr>
            </w:pPr>
          </w:p>
        </w:tc>
      </w:tr>
    </w:tbl>
    <w:p w:rsidR="00D74754" w:rsidRPr="00666E52" w:rsidRDefault="00D74754" w:rsidP="00D74754">
      <w:pPr>
        <w:tabs>
          <w:tab w:val="left" w:pos="980"/>
        </w:tabs>
        <w:spacing w:after="0" w:line="240" w:lineRule="auto"/>
        <w:ind w:left="980"/>
        <w:rPr>
          <w:rFonts w:ascii="Times New Roman" w:eastAsia="Times New Roman" w:hAnsi="Times New Roman" w:cs="Times New Roman"/>
          <w:sz w:val="28"/>
          <w:szCs w:val="28"/>
        </w:rPr>
      </w:pPr>
    </w:p>
    <w:p w:rsidR="00D74754" w:rsidRDefault="00D74754" w:rsidP="00D74754">
      <w:pPr>
        <w:pStyle w:val="a4"/>
        <w:numPr>
          <w:ilvl w:val="0"/>
          <w:numId w:val="29"/>
        </w:numPr>
        <w:tabs>
          <w:tab w:val="left" w:pos="980"/>
        </w:tabs>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w:t>
      </w:r>
      <w:r w:rsidRPr="008C7A24">
        <w:rPr>
          <w:rFonts w:ascii="Times New Roman" w:eastAsia="Times New Roman" w:hAnsi="Times New Roman" w:cs="Times New Roman"/>
          <w:b/>
          <w:bCs/>
          <w:sz w:val="28"/>
          <w:szCs w:val="28"/>
        </w:rPr>
        <w:t>опросы</w:t>
      </w:r>
      <w:r>
        <w:rPr>
          <w:rFonts w:ascii="Times New Roman" w:eastAsia="Times New Roman" w:hAnsi="Times New Roman" w:cs="Times New Roman"/>
          <w:b/>
          <w:bCs/>
          <w:sz w:val="28"/>
          <w:szCs w:val="28"/>
        </w:rPr>
        <w:t xml:space="preserve"> для устного ответа.</w:t>
      </w:r>
    </w:p>
    <w:p w:rsidR="00D74754" w:rsidRDefault="00D74754" w:rsidP="00D74754">
      <w:pPr>
        <w:pStyle w:val="a4"/>
        <w:tabs>
          <w:tab w:val="left" w:pos="-142"/>
        </w:tabs>
        <w:spacing w:after="0" w:line="240" w:lineRule="auto"/>
        <w:ind w:left="993" w:firstLine="425"/>
        <w:rPr>
          <w:rFonts w:ascii="Times New Roman" w:eastAsia="Times New Roman" w:hAnsi="Times New Roman" w:cs="Times New Roman"/>
          <w:bCs/>
          <w:sz w:val="28"/>
          <w:szCs w:val="28"/>
        </w:rPr>
      </w:pPr>
    </w:p>
    <w:p w:rsidR="00D74754" w:rsidRPr="001366A1" w:rsidRDefault="00D74754" w:rsidP="00D74754">
      <w:pPr>
        <w:pStyle w:val="a4"/>
        <w:numPr>
          <w:ilvl w:val="0"/>
          <w:numId w:val="39"/>
        </w:numPr>
        <w:tabs>
          <w:tab w:val="left" w:pos="-426"/>
          <w:tab w:val="left" w:pos="-142"/>
        </w:tabs>
        <w:spacing w:after="0"/>
        <w:jc w:val="both"/>
        <w:rPr>
          <w:rFonts w:ascii="Times New Roman" w:hAnsi="Times New Roman" w:cs="Times New Roman"/>
          <w:color w:val="333333"/>
          <w:sz w:val="28"/>
          <w:szCs w:val="28"/>
        </w:rPr>
      </w:pPr>
      <w:r w:rsidRPr="001366A1">
        <w:rPr>
          <w:rFonts w:ascii="Times New Roman" w:hAnsi="Times New Roman" w:cs="Times New Roman"/>
          <w:color w:val="333333"/>
          <w:sz w:val="28"/>
          <w:szCs w:val="28"/>
        </w:rPr>
        <w:t>Кто из композиторов написал романс "Сирень"?</w:t>
      </w:r>
    </w:p>
    <w:p w:rsidR="00D74754" w:rsidRPr="001366A1" w:rsidRDefault="00D74754" w:rsidP="00D74754">
      <w:pPr>
        <w:pStyle w:val="a8"/>
        <w:numPr>
          <w:ilvl w:val="0"/>
          <w:numId w:val="39"/>
        </w:numPr>
        <w:shd w:val="clear" w:color="auto" w:fill="FFFFFF"/>
        <w:tabs>
          <w:tab w:val="left" w:pos="-426"/>
        </w:tabs>
        <w:spacing w:line="276" w:lineRule="auto"/>
        <w:jc w:val="both"/>
        <w:rPr>
          <w:color w:val="333333"/>
          <w:sz w:val="28"/>
          <w:szCs w:val="28"/>
        </w:rPr>
      </w:pPr>
      <w:r w:rsidRPr="001366A1">
        <w:rPr>
          <w:color w:val="333333"/>
          <w:sz w:val="28"/>
          <w:szCs w:val="28"/>
        </w:rPr>
        <w:t>Кто является автором фортепианного цикла "Времена года"?</w:t>
      </w:r>
    </w:p>
    <w:p w:rsidR="00D74754" w:rsidRPr="001366A1" w:rsidRDefault="00D74754" w:rsidP="00D74754">
      <w:pPr>
        <w:pStyle w:val="a8"/>
        <w:numPr>
          <w:ilvl w:val="0"/>
          <w:numId w:val="39"/>
        </w:numPr>
        <w:shd w:val="clear" w:color="auto" w:fill="FFFFFF"/>
        <w:tabs>
          <w:tab w:val="left" w:pos="-426"/>
        </w:tabs>
        <w:spacing w:line="276" w:lineRule="auto"/>
        <w:jc w:val="both"/>
        <w:rPr>
          <w:color w:val="333333"/>
          <w:sz w:val="28"/>
          <w:szCs w:val="28"/>
        </w:rPr>
      </w:pPr>
      <w:r w:rsidRPr="001366A1">
        <w:rPr>
          <w:color w:val="333333"/>
          <w:sz w:val="28"/>
          <w:szCs w:val="28"/>
        </w:rPr>
        <w:t>Назовите автора опер "Евгений Онегин", "Пиковая дама", "Иоланта"</w:t>
      </w:r>
    </w:p>
    <w:p w:rsidR="00D74754" w:rsidRPr="001366A1" w:rsidRDefault="00D74754" w:rsidP="00D74754">
      <w:pPr>
        <w:pStyle w:val="a8"/>
        <w:numPr>
          <w:ilvl w:val="0"/>
          <w:numId w:val="39"/>
        </w:numPr>
        <w:shd w:val="clear" w:color="auto" w:fill="FFFFFF"/>
        <w:tabs>
          <w:tab w:val="left" w:pos="-426"/>
        </w:tabs>
        <w:spacing w:line="276" w:lineRule="auto"/>
        <w:jc w:val="both"/>
        <w:rPr>
          <w:color w:val="333333"/>
          <w:sz w:val="28"/>
          <w:szCs w:val="28"/>
        </w:rPr>
      </w:pPr>
      <w:r w:rsidRPr="001366A1">
        <w:rPr>
          <w:color w:val="333333"/>
          <w:sz w:val="28"/>
          <w:szCs w:val="28"/>
        </w:rPr>
        <w:t>Какой композитор является реформатором жанра балета?</w:t>
      </w:r>
    </w:p>
    <w:p w:rsidR="00D74754" w:rsidRPr="001366A1" w:rsidRDefault="00D74754" w:rsidP="00D74754">
      <w:pPr>
        <w:pStyle w:val="a8"/>
        <w:numPr>
          <w:ilvl w:val="0"/>
          <w:numId w:val="39"/>
        </w:numPr>
        <w:shd w:val="clear" w:color="auto" w:fill="FFFFFF"/>
        <w:tabs>
          <w:tab w:val="left" w:pos="-426"/>
        </w:tabs>
        <w:spacing w:line="276" w:lineRule="auto"/>
        <w:jc w:val="both"/>
        <w:rPr>
          <w:color w:val="333333"/>
          <w:sz w:val="28"/>
          <w:szCs w:val="28"/>
        </w:rPr>
      </w:pPr>
      <w:r w:rsidRPr="001366A1">
        <w:rPr>
          <w:color w:val="333333"/>
          <w:sz w:val="28"/>
          <w:szCs w:val="28"/>
        </w:rPr>
        <w:t>Жанр  "Шехеразады" Н.Римского-Корсакова это?</w:t>
      </w:r>
    </w:p>
    <w:p w:rsidR="00D74754" w:rsidRPr="001366A1" w:rsidRDefault="00D74754" w:rsidP="00D74754">
      <w:pPr>
        <w:pStyle w:val="a8"/>
        <w:numPr>
          <w:ilvl w:val="0"/>
          <w:numId w:val="39"/>
        </w:numPr>
        <w:shd w:val="clear" w:color="auto" w:fill="FFFFFF"/>
        <w:tabs>
          <w:tab w:val="left" w:pos="-426"/>
        </w:tabs>
        <w:spacing w:line="276" w:lineRule="auto"/>
        <w:jc w:val="both"/>
        <w:rPr>
          <w:color w:val="333333"/>
          <w:sz w:val="28"/>
          <w:szCs w:val="28"/>
        </w:rPr>
      </w:pPr>
      <w:r w:rsidRPr="001366A1">
        <w:rPr>
          <w:color w:val="333333"/>
          <w:sz w:val="28"/>
          <w:szCs w:val="28"/>
        </w:rPr>
        <w:t>Какая опера написана Н.Римским -  Корсаковым на  сюжет пьесы Н.Островского?</w:t>
      </w:r>
    </w:p>
    <w:p w:rsidR="00D74754" w:rsidRPr="001366A1" w:rsidRDefault="00D74754" w:rsidP="00D74754">
      <w:pPr>
        <w:pStyle w:val="a8"/>
        <w:numPr>
          <w:ilvl w:val="0"/>
          <w:numId w:val="39"/>
        </w:numPr>
        <w:shd w:val="clear" w:color="auto" w:fill="FFFFFF"/>
        <w:tabs>
          <w:tab w:val="left" w:pos="-426"/>
        </w:tabs>
        <w:spacing w:line="276" w:lineRule="auto"/>
        <w:jc w:val="both"/>
        <w:rPr>
          <w:color w:val="333333"/>
          <w:sz w:val="28"/>
          <w:szCs w:val="28"/>
        </w:rPr>
      </w:pPr>
      <w:r w:rsidRPr="001366A1">
        <w:rPr>
          <w:color w:val="333333"/>
          <w:sz w:val="28"/>
          <w:szCs w:val="28"/>
        </w:rPr>
        <w:t>Кто  был не только выдающимся  композитором, но и дирижером, и концертирующим пианистом?</w:t>
      </w:r>
    </w:p>
    <w:p w:rsidR="00D74754" w:rsidRPr="001366A1" w:rsidRDefault="00D74754" w:rsidP="00D74754">
      <w:pPr>
        <w:pStyle w:val="a8"/>
        <w:numPr>
          <w:ilvl w:val="0"/>
          <w:numId w:val="39"/>
        </w:numPr>
        <w:shd w:val="clear" w:color="auto" w:fill="FFFFFF"/>
        <w:tabs>
          <w:tab w:val="left" w:pos="-426"/>
        </w:tabs>
        <w:spacing w:line="276" w:lineRule="auto"/>
        <w:jc w:val="both"/>
        <w:rPr>
          <w:bCs/>
          <w:color w:val="000000"/>
          <w:sz w:val="28"/>
          <w:szCs w:val="28"/>
        </w:rPr>
      </w:pPr>
      <w:r w:rsidRPr="001366A1">
        <w:rPr>
          <w:color w:val="333333"/>
          <w:sz w:val="28"/>
          <w:szCs w:val="28"/>
        </w:rPr>
        <w:t xml:space="preserve">Как называется </w:t>
      </w:r>
      <w:r w:rsidRPr="001366A1">
        <w:rPr>
          <w:bCs/>
          <w:color w:val="000000"/>
          <w:sz w:val="28"/>
          <w:szCs w:val="28"/>
        </w:rPr>
        <w:t>сборник русских народных песен Римского-Корсакова</w:t>
      </w:r>
    </w:p>
    <w:p w:rsidR="00D74754" w:rsidRPr="001366A1" w:rsidRDefault="00D74754" w:rsidP="00D74754">
      <w:pPr>
        <w:pStyle w:val="a8"/>
        <w:numPr>
          <w:ilvl w:val="0"/>
          <w:numId w:val="39"/>
        </w:numPr>
        <w:shd w:val="clear" w:color="auto" w:fill="FFFFFF"/>
        <w:tabs>
          <w:tab w:val="left" w:pos="-426"/>
        </w:tabs>
        <w:spacing w:line="276" w:lineRule="auto"/>
        <w:jc w:val="both"/>
        <w:rPr>
          <w:bCs/>
          <w:color w:val="000000"/>
          <w:sz w:val="28"/>
          <w:szCs w:val="28"/>
        </w:rPr>
      </w:pPr>
      <w:r w:rsidRPr="001366A1">
        <w:rPr>
          <w:bCs/>
          <w:color w:val="000000"/>
          <w:sz w:val="28"/>
          <w:szCs w:val="28"/>
        </w:rPr>
        <w:t>.Какая из опер написана Римским-Корсаковым на сюжет Пушкина?</w:t>
      </w:r>
    </w:p>
    <w:p w:rsidR="00D74754" w:rsidRPr="001366A1" w:rsidRDefault="00D74754" w:rsidP="00D74754">
      <w:pPr>
        <w:pStyle w:val="a8"/>
        <w:numPr>
          <w:ilvl w:val="0"/>
          <w:numId w:val="39"/>
        </w:numPr>
        <w:shd w:val="clear" w:color="auto" w:fill="FFFFFF"/>
        <w:tabs>
          <w:tab w:val="left" w:pos="-426"/>
        </w:tabs>
        <w:spacing w:line="276" w:lineRule="auto"/>
        <w:jc w:val="both"/>
        <w:rPr>
          <w:color w:val="333333"/>
          <w:sz w:val="28"/>
          <w:szCs w:val="28"/>
        </w:rPr>
      </w:pPr>
      <w:r w:rsidRPr="001366A1">
        <w:rPr>
          <w:bCs/>
          <w:color w:val="000000"/>
          <w:sz w:val="28"/>
          <w:szCs w:val="28"/>
        </w:rPr>
        <w:t xml:space="preserve">Назови оперы </w:t>
      </w:r>
      <w:r w:rsidRPr="001366A1">
        <w:rPr>
          <w:color w:val="333333"/>
          <w:sz w:val="28"/>
          <w:szCs w:val="28"/>
        </w:rPr>
        <w:t>Н.Римского-Корсакова, написанные на сказочный сюжет.</w:t>
      </w:r>
    </w:p>
    <w:p w:rsidR="00D74754" w:rsidRPr="001366A1" w:rsidRDefault="00D74754" w:rsidP="00D74754">
      <w:pPr>
        <w:pStyle w:val="a8"/>
        <w:numPr>
          <w:ilvl w:val="0"/>
          <w:numId w:val="39"/>
        </w:numPr>
        <w:shd w:val="clear" w:color="auto" w:fill="FFFFFF"/>
        <w:tabs>
          <w:tab w:val="left" w:pos="-426"/>
        </w:tabs>
        <w:spacing w:line="276" w:lineRule="auto"/>
        <w:jc w:val="both"/>
        <w:rPr>
          <w:bCs/>
          <w:color w:val="000000"/>
          <w:sz w:val="28"/>
          <w:szCs w:val="28"/>
        </w:rPr>
      </w:pPr>
      <w:r w:rsidRPr="001366A1">
        <w:rPr>
          <w:bCs/>
          <w:color w:val="000000"/>
          <w:sz w:val="28"/>
          <w:szCs w:val="28"/>
        </w:rPr>
        <w:t>Сколько симфоний написал П. И. Чайковский?</w:t>
      </w:r>
    </w:p>
    <w:p w:rsidR="00D74754" w:rsidRPr="001366A1" w:rsidRDefault="00D74754" w:rsidP="00D74754">
      <w:pPr>
        <w:pStyle w:val="a8"/>
        <w:numPr>
          <w:ilvl w:val="0"/>
          <w:numId w:val="39"/>
        </w:numPr>
        <w:shd w:val="clear" w:color="auto" w:fill="FFFFFF"/>
        <w:tabs>
          <w:tab w:val="left" w:pos="-426"/>
        </w:tabs>
        <w:spacing w:line="276" w:lineRule="auto"/>
        <w:jc w:val="both"/>
        <w:rPr>
          <w:color w:val="333333"/>
          <w:sz w:val="28"/>
          <w:szCs w:val="28"/>
        </w:rPr>
      </w:pPr>
      <w:r w:rsidRPr="001366A1">
        <w:rPr>
          <w:color w:val="333333"/>
          <w:sz w:val="28"/>
          <w:szCs w:val="28"/>
        </w:rPr>
        <w:t>Строение оперы «Евгений Онегин»</w:t>
      </w:r>
    </w:p>
    <w:p w:rsidR="00D74754" w:rsidRPr="001366A1" w:rsidRDefault="00D74754" w:rsidP="00D74754">
      <w:pPr>
        <w:pStyle w:val="a8"/>
        <w:numPr>
          <w:ilvl w:val="0"/>
          <w:numId w:val="39"/>
        </w:numPr>
        <w:shd w:val="clear" w:color="auto" w:fill="FFFFFF"/>
        <w:tabs>
          <w:tab w:val="left" w:pos="-426"/>
        </w:tabs>
        <w:spacing w:line="276" w:lineRule="auto"/>
        <w:jc w:val="both"/>
        <w:rPr>
          <w:bCs/>
          <w:color w:val="000000"/>
          <w:sz w:val="28"/>
          <w:szCs w:val="28"/>
        </w:rPr>
      </w:pPr>
      <w:r w:rsidRPr="001366A1">
        <w:rPr>
          <w:bCs/>
          <w:color w:val="000000"/>
          <w:sz w:val="28"/>
          <w:szCs w:val="28"/>
        </w:rPr>
        <w:t>Сколько балетов написал Чайковский? Назови их.</w:t>
      </w:r>
    </w:p>
    <w:p w:rsidR="00D74754" w:rsidRPr="001366A1" w:rsidRDefault="00D74754" w:rsidP="00D74754">
      <w:pPr>
        <w:pStyle w:val="a8"/>
        <w:numPr>
          <w:ilvl w:val="0"/>
          <w:numId w:val="39"/>
        </w:numPr>
        <w:shd w:val="clear" w:color="auto" w:fill="FFFFFF"/>
        <w:tabs>
          <w:tab w:val="left" w:pos="-426"/>
        </w:tabs>
        <w:spacing w:line="276" w:lineRule="auto"/>
        <w:jc w:val="both"/>
        <w:rPr>
          <w:bCs/>
          <w:color w:val="000000"/>
          <w:sz w:val="28"/>
          <w:szCs w:val="28"/>
        </w:rPr>
      </w:pPr>
      <w:r w:rsidRPr="001366A1">
        <w:rPr>
          <w:color w:val="333333"/>
          <w:sz w:val="28"/>
          <w:szCs w:val="28"/>
        </w:rPr>
        <w:t xml:space="preserve">Назови части </w:t>
      </w:r>
      <w:r w:rsidRPr="001366A1">
        <w:rPr>
          <w:bCs/>
          <w:color w:val="000000"/>
          <w:sz w:val="28"/>
          <w:szCs w:val="28"/>
        </w:rPr>
        <w:t>кантаты «Александр Невский»</w:t>
      </w:r>
    </w:p>
    <w:p w:rsidR="00D74754" w:rsidRPr="001366A1" w:rsidRDefault="00D74754" w:rsidP="00D74754">
      <w:pPr>
        <w:pStyle w:val="a8"/>
        <w:numPr>
          <w:ilvl w:val="0"/>
          <w:numId w:val="39"/>
        </w:numPr>
        <w:shd w:val="clear" w:color="auto" w:fill="FFFFFF"/>
        <w:tabs>
          <w:tab w:val="left" w:pos="-426"/>
        </w:tabs>
        <w:spacing w:line="276" w:lineRule="auto"/>
        <w:jc w:val="both"/>
        <w:rPr>
          <w:bCs/>
          <w:color w:val="000000"/>
          <w:sz w:val="28"/>
          <w:szCs w:val="28"/>
        </w:rPr>
      </w:pPr>
      <w:r w:rsidRPr="001366A1">
        <w:rPr>
          <w:bCs/>
          <w:color w:val="000000"/>
          <w:sz w:val="28"/>
          <w:szCs w:val="28"/>
        </w:rPr>
        <w:t>Одна из опер С.С.Прокофьева называется «Любовь к трем…»</w:t>
      </w:r>
    </w:p>
    <w:p w:rsidR="00D74754" w:rsidRPr="001366A1" w:rsidRDefault="00D74754" w:rsidP="00D74754">
      <w:pPr>
        <w:pStyle w:val="a8"/>
        <w:numPr>
          <w:ilvl w:val="0"/>
          <w:numId w:val="39"/>
        </w:numPr>
        <w:shd w:val="clear" w:color="auto" w:fill="FFFFFF"/>
        <w:tabs>
          <w:tab w:val="left" w:pos="-426"/>
        </w:tabs>
        <w:spacing w:line="276" w:lineRule="auto"/>
        <w:jc w:val="both"/>
        <w:rPr>
          <w:rStyle w:val="s1"/>
          <w:color w:val="333333"/>
          <w:sz w:val="28"/>
          <w:szCs w:val="28"/>
          <w:bdr w:val="none" w:sz="0" w:space="0" w:color="auto" w:frame="1"/>
        </w:rPr>
      </w:pPr>
      <w:r w:rsidRPr="001366A1">
        <w:rPr>
          <w:rStyle w:val="s1"/>
          <w:color w:val="333333"/>
          <w:sz w:val="28"/>
          <w:szCs w:val="28"/>
          <w:bdr w:val="none" w:sz="0" w:space="0" w:color="auto" w:frame="1"/>
        </w:rPr>
        <w:lastRenderedPageBreak/>
        <w:t>Какое произведение стало экзаменационной работой С. Рахманинова по окончании класса сочинения в консерватории?</w:t>
      </w:r>
    </w:p>
    <w:p w:rsidR="00D74754" w:rsidRPr="001366A1" w:rsidRDefault="00D74754" w:rsidP="00D74754">
      <w:pPr>
        <w:pStyle w:val="a8"/>
        <w:numPr>
          <w:ilvl w:val="0"/>
          <w:numId w:val="39"/>
        </w:numPr>
        <w:shd w:val="clear" w:color="auto" w:fill="FFFFFF"/>
        <w:tabs>
          <w:tab w:val="left" w:pos="-426"/>
        </w:tabs>
        <w:spacing w:line="276" w:lineRule="auto"/>
        <w:jc w:val="both"/>
        <w:rPr>
          <w:color w:val="333333"/>
          <w:sz w:val="28"/>
          <w:szCs w:val="28"/>
        </w:rPr>
      </w:pPr>
      <w:r w:rsidRPr="001366A1">
        <w:rPr>
          <w:color w:val="333333"/>
          <w:sz w:val="28"/>
          <w:szCs w:val="28"/>
        </w:rPr>
        <w:t>Назови автора фортепианных пьес «Музыкальная табакерка», «Про старину», цикла пьес «Бирюльки»</w:t>
      </w:r>
    </w:p>
    <w:p w:rsidR="00D74754" w:rsidRPr="001366A1" w:rsidRDefault="00D74754" w:rsidP="00D74754">
      <w:pPr>
        <w:pStyle w:val="a8"/>
        <w:numPr>
          <w:ilvl w:val="0"/>
          <w:numId w:val="39"/>
        </w:numPr>
        <w:shd w:val="clear" w:color="auto" w:fill="FFFFFF"/>
        <w:tabs>
          <w:tab w:val="left" w:pos="-426"/>
        </w:tabs>
        <w:spacing w:line="276" w:lineRule="auto"/>
        <w:jc w:val="both"/>
        <w:rPr>
          <w:color w:val="333333"/>
          <w:sz w:val="28"/>
          <w:szCs w:val="28"/>
        </w:rPr>
      </w:pPr>
      <w:r w:rsidRPr="001366A1">
        <w:rPr>
          <w:color w:val="333333"/>
          <w:sz w:val="28"/>
          <w:szCs w:val="28"/>
        </w:rPr>
        <w:t>Назовите педагогов С. Прокофьева в Петербургской консерватории:</w:t>
      </w:r>
    </w:p>
    <w:p w:rsidR="00D74754" w:rsidRPr="001366A1" w:rsidRDefault="00D74754" w:rsidP="00D74754">
      <w:pPr>
        <w:pStyle w:val="a8"/>
        <w:numPr>
          <w:ilvl w:val="0"/>
          <w:numId w:val="39"/>
        </w:numPr>
        <w:shd w:val="clear" w:color="auto" w:fill="FFFFFF"/>
        <w:tabs>
          <w:tab w:val="left" w:pos="-426"/>
        </w:tabs>
        <w:spacing w:line="276" w:lineRule="auto"/>
        <w:jc w:val="both"/>
        <w:rPr>
          <w:color w:val="333333"/>
          <w:sz w:val="28"/>
          <w:szCs w:val="28"/>
        </w:rPr>
      </w:pPr>
      <w:r w:rsidRPr="001366A1">
        <w:rPr>
          <w:color w:val="333333"/>
          <w:sz w:val="28"/>
          <w:szCs w:val="28"/>
        </w:rPr>
        <w:t>Назови балеты С. Прокофьева</w:t>
      </w:r>
    </w:p>
    <w:p w:rsidR="00D74754" w:rsidRPr="001366A1" w:rsidRDefault="00D74754" w:rsidP="00D74754">
      <w:pPr>
        <w:pStyle w:val="a8"/>
        <w:numPr>
          <w:ilvl w:val="0"/>
          <w:numId w:val="39"/>
        </w:numPr>
        <w:shd w:val="clear" w:color="auto" w:fill="FFFFFF"/>
        <w:tabs>
          <w:tab w:val="left" w:pos="-426"/>
        </w:tabs>
        <w:spacing w:line="276" w:lineRule="auto"/>
        <w:jc w:val="both"/>
        <w:rPr>
          <w:color w:val="333333"/>
          <w:sz w:val="28"/>
          <w:szCs w:val="28"/>
        </w:rPr>
      </w:pPr>
      <w:r w:rsidRPr="001366A1">
        <w:rPr>
          <w:color w:val="333333"/>
          <w:sz w:val="28"/>
          <w:szCs w:val="28"/>
        </w:rPr>
        <w:t>«Русь под игом монгольским», «Мёртвое поле» — фрагменты какого произведения  С. Прокофьева</w:t>
      </w:r>
    </w:p>
    <w:p w:rsidR="00D74754" w:rsidRPr="001366A1" w:rsidRDefault="00D74754" w:rsidP="00D74754">
      <w:pPr>
        <w:pStyle w:val="a8"/>
        <w:numPr>
          <w:ilvl w:val="0"/>
          <w:numId w:val="39"/>
        </w:numPr>
        <w:shd w:val="clear" w:color="auto" w:fill="FFFFFF"/>
        <w:tabs>
          <w:tab w:val="left" w:pos="-426"/>
        </w:tabs>
        <w:spacing w:line="276" w:lineRule="auto"/>
        <w:jc w:val="both"/>
        <w:rPr>
          <w:color w:val="333333"/>
          <w:sz w:val="28"/>
          <w:szCs w:val="28"/>
        </w:rPr>
      </w:pPr>
      <w:r w:rsidRPr="001366A1">
        <w:rPr>
          <w:color w:val="333333"/>
          <w:sz w:val="28"/>
          <w:szCs w:val="28"/>
        </w:rPr>
        <w:t>Перечисли известные произведения Скрябина, рахманинова, Танеева. Лядова, Стравинского.</w:t>
      </w:r>
    </w:p>
    <w:p w:rsidR="00D74754" w:rsidRPr="001366A1" w:rsidRDefault="00D74754" w:rsidP="00D74754">
      <w:pPr>
        <w:pStyle w:val="a4"/>
        <w:numPr>
          <w:ilvl w:val="0"/>
          <w:numId w:val="39"/>
        </w:numPr>
        <w:shd w:val="clear" w:color="auto" w:fill="FFFFFF"/>
        <w:tabs>
          <w:tab w:val="left" w:pos="-426"/>
        </w:tabs>
        <w:spacing w:after="0"/>
        <w:jc w:val="both"/>
        <w:textAlignment w:val="baseline"/>
        <w:rPr>
          <w:rFonts w:ascii="Times New Roman" w:eastAsia="Times New Roman" w:hAnsi="Times New Roman" w:cs="Times New Roman"/>
          <w:color w:val="333333"/>
          <w:sz w:val="28"/>
          <w:szCs w:val="28"/>
          <w:lang w:eastAsia="ru-RU"/>
        </w:rPr>
      </w:pPr>
      <w:r w:rsidRPr="001366A1">
        <w:rPr>
          <w:rFonts w:ascii="Times New Roman" w:eastAsia="Times New Roman" w:hAnsi="Times New Roman" w:cs="Times New Roman"/>
          <w:color w:val="333333"/>
          <w:sz w:val="28"/>
          <w:szCs w:val="28"/>
          <w:lang w:eastAsia="ru-RU"/>
        </w:rPr>
        <w:t>. Русский литератор, поэт, по произведениям которого были написаны оперы «Пиковая дама» и «Мазепа»</w:t>
      </w:r>
    </w:p>
    <w:p w:rsidR="00D74754" w:rsidRPr="001366A1" w:rsidRDefault="00D74754" w:rsidP="00D74754">
      <w:pPr>
        <w:pStyle w:val="a8"/>
        <w:numPr>
          <w:ilvl w:val="0"/>
          <w:numId w:val="39"/>
        </w:numPr>
        <w:shd w:val="clear" w:color="auto" w:fill="FFFFFF"/>
        <w:tabs>
          <w:tab w:val="left" w:pos="-426"/>
        </w:tabs>
        <w:spacing w:line="276" w:lineRule="auto"/>
        <w:jc w:val="both"/>
        <w:rPr>
          <w:color w:val="333333"/>
          <w:sz w:val="28"/>
          <w:szCs w:val="28"/>
        </w:rPr>
      </w:pPr>
      <w:r w:rsidRPr="001366A1">
        <w:rPr>
          <w:color w:val="333333"/>
          <w:sz w:val="28"/>
          <w:szCs w:val="28"/>
        </w:rPr>
        <w:t>Город, в котором проходит Международный конкурс имени П. Чайковского</w:t>
      </w:r>
    </w:p>
    <w:p w:rsidR="00D74754" w:rsidRPr="001366A1" w:rsidRDefault="00D74754" w:rsidP="00D74754">
      <w:pPr>
        <w:pStyle w:val="a8"/>
        <w:numPr>
          <w:ilvl w:val="0"/>
          <w:numId w:val="39"/>
        </w:numPr>
        <w:shd w:val="clear" w:color="auto" w:fill="FFFFFF"/>
        <w:tabs>
          <w:tab w:val="left" w:pos="-426"/>
        </w:tabs>
        <w:spacing w:line="276" w:lineRule="auto"/>
        <w:jc w:val="both"/>
        <w:rPr>
          <w:color w:val="333333"/>
          <w:sz w:val="28"/>
          <w:szCs w:val="28"/>
        </w:rPr>
      </w:pPr>
      <w:r w:rsidRPr="001366A1">
        <w:rPr>
          <w:color w:val="333333"/>
          <w:sz w:val="28"/>
          <w:szCs w:val="28"/>
        </w:rPr>
        <w:t>Выдающийся русский композитор, ученик П. Чайковского</w:t>
      </w:r>
    </w:p>
    <w:p w:rsidR="00D74754" w:rsidRPr="001366A1" w:rsidRDefault="00D74754" w:rsidP="00D74754">
      <w:pPr>
        <w:pStyle w:val="a8"/>
        <w:numPr>
          <w:ilvl w:val="0"/>
          <w:numId w:val="39"/>
        </w:numPr>
        <w:shd w:val="clear" w:color="auto" w:fill="FFFFFF"/>
        <w:tabs>
          <w:tab w:val="left" w:pos="-426"/>
        </w:tabs>
        <w:spacing w:line="276" w:lineRule="auto"/>
        <w:jc w:val="both"/>
        <w:rPr>
          <w:color w:val="333333"/>
          <w:sz w:val="28"/>
          <w:szCs w:val="28"/>
        </w:rPr>
      </w:pPr>
      <w:r w:rsidRPr="001366A1">
        <w:rPr>
          <w:color w:val="333333"/>
          <w:sz w:val="28"/>
          <w:szCs w:val="28"/>
        </w:rPr>
        <w:t>Кто написал циклы пьес для фортепиано «Мимолётности», «Сказки старой бабушки», «Детская музыка»</w:t>
      </w:r>
    </w:p>
    <w:p w:rsidR="00D74754" w:rsidRPr="001366A1" w:rsidRDefault="00D74754" w:rsidP="00D74754">
      <w:pPr>
        <w:pStyle w:val="a8"/>
        <w:numPr>
          <w:ilvl w:val="0"/>
          <w:numId w:val="39"/>
        </w:numPr>
        <w:shd w:val="clear" w:color="auto" w:fill="FFFFFF"/>
        <w:tabs>
          <w:tab w:val="left" w:pos="-426"/>
        </w:tabs>
        <w:spacing w:line="276" w:lineRule="auto"/>
        <w:jc w:val="both"/>
        <w:rPr>
          <w:color w:val="333333"/>
          <w:sz w:val="28"/>
          <w:szCs w:val="28"/>
        </w:rPr>
      </w:pPr>
      <w:r w:rsidRPr="001366A1">
        <w:rPr>
          <w:color w:val="333333"/>
          <w:sz w:val="28"/>
          <w:szCs w:val="28"/>
        </w:rPr>
        <w:t>Сольный номер в кантате С. Прокофьева «Александр Невский» звучит в какой части?</w:t>
      </w:r>
    </w:p>
    <w:p w:rsidR="00D74754" w:rsidRDefault="00D74754" w:rsidP="00D74754">
      <w:pPr>
        <w:pStyle w:val="a8"/>
        <w:numPr>
          <w:ilvl w:val="0"/>
          <w:numId w:val="39"/>
        </w:numPr>
        <w:shd w:val="clear" w:color="auto" w:fill="FFFFFF"/>
        <w:tabs>
          <w:tab w:val="left" w:pos="-426"/>
        </w:tabs>
        <w:spacing w:line="276" w:lineRule="auto"/>
        <w:jc w:val="both"/>
        <w:rPr>
          <w:color w:val="333333"/>
          <w:sz w:val="28"/>
          <w:szCs w:val="28"/>
        </w:rPr>
      </w:pPr>
      <w:r w:rsidRPr="001366A1">
        <w:rPr>
          <w:color w:val="333333"/>
          <w:sz w:val="28"/>
          <w:szCs w:val="28"/>
        </w:rPr>
        <w:t>Меценат, основатель частного оперного театра в Москве, в котором дирижировал молодой С. Рахманинов и пел Ф. Шаляпин</w:t>
      </w:r>
    </w:p>
    <w:p w:rsidR="00D74754" w:rsidRDefault="00D74754" w:rsidP="00D74754">
      <w:pPr>
        <w:pStyle w:val="a8"/>
        <w:shd w:val="clear" w:color="auto" w:fill="FFFFFF"/>
        <w:tabs>
          <w:tab w:val="left" w:pos="-426"/>
        </w:tabs>
        <w:spacing w:line="276" w:lineRule="auto"/>
        <w:jc w:val="both"/>
        <w:rPr>
          <w:color w:val="333333"/>
          <w:sz w:val="28"/>
          <w:szCs w:val="28"/>
        </w:rPr>
      </w:pPr>
    </w:p>
    <w:p w:rsidR="00D74754" w:rsidRPr="001366A1" w:rsidRDefault="00D74754" w:rsidP="00D74754">
      <w:pPr>
        <w:pStyle w:val="a8"/>
        <w:shd w:val="clear" w:color="auto" w:fill="FFFFFF"/>
        <w:tabs>
          <w:tab w:val="left" w:pos="-426"/>
        </w:tabs>
        <w:spacing w:line="276" w:lineRule="auto"/>
        <w:jc w:val="both"/>
        <w:rPr>
          <w:color w:val="333333"/>
          <w:sz w:val="28"/>
          <w:szCs w:val="28"/>
        </w:rPr>
      </w:pPr>
    </w:p>
    <w:p w:rsidR="00D74754" w:rsidRPr="002734C5" w:rsidRDefault="00D74754" w:rsidP="00D74754">
      <w:pPr>
        <w:ind w:left="2080"/>
        <w:rPr>
          <w:rFonts w:ascii="Times New Roman" w:hAnsi="Times New Roman" w:cs="Times New Roman"/>
          <w:sz w:val="28"/>
          <w:szCs w:val="28"/>
        </w:rPr>
      </w:pPr>
      <w:r w:rsidRPr="002734C5">
        <w:rPr>
          <w:rFonts w:ascii="Times New Roman" w:eastAsia="Times New Roman" w:hAnsi="Times New Roman" w:cs="Times New Roman"/>
          <w:b/>
          <w:bCs/>
          <w:sz w:val="28"/>
          <w:szCs w:val="28"/>
        </w:rPr>
        <w:t xml:space="preserve">Промежуточная аттестация в конце </w:t>
      </w:r>
      <w:r>
        <w:rPr>
          <w:rFonts w:ascii="Times New Roman" w:eastAsia="Times New Roman" w:hAnsi="Times New Roman" w:cs="Times New Roman"/>
          <w:b/>
          <w:bCs/>
          <w:sz w:val="28"/>
          <w:szCs w:val="28"/>
        </w:rPr>
        <w:t>5</w:t>
      </w:r>
      <w:r w:rsidRPr="002734C5">
        <w:rPr>
          <w:rFonts w:ascii="Times New Roman" w:eastAsia="Times New Roman" w:hAnsi="Times New Roman" w:cs="Times New Roman"/>
          <w:b/>
          <w:bCs/>
          <w:sz w:val="28"/>
          <w:szCs w:val="28"/>
        </w:rPr>
        <w:t xml:space="preserve"> года обучения</w:t>
      </w:r>
    </w:p>
    <w:p w:rsidR="00D74754" w:rsidRPr="002734C5" w:rsidRDefault="00D74754" w:rsidP="00D74754">
      <w:pPr>
        <w:spacing w:after="0"/>
        <w:ind w:left="260" w:firstLine="708"/>
        <w:jc w:val="both"/>
        <w:rPr>
          <w:rFonts w:ascii="Times New Roman" w:hAnsi="Times New Roman" w:cs="Times New Roman"/>
          <w:sz w:val="28"/>
          <w:szCs w:val="28"/>
        </w:rPr>
      </w:pPr>
      <w:r w:rsidRPr="002734C5">
        <w:rPr>
          <w:rFonts w:ascii="Times New Roman" w:eastAsia="Times New Roman" w:hAnsi="Times New Roman" w:cs="Times New Roman"/>
          <w:sz w:val="28"/>
          <w:szCs w:val="28"/>
        </w:rPr>
        <w:t xml:space="preserve">Промежуточная аттестация проводится в конце </w:t>
      </w:r>
      <w:r>
        <w:rPr>
          <w:rFonts w:ascii="Times New Roman" w:eastAsia="Times New Roman" w:hAnsi="Times New Roman" w:cs="Times New Roman"/>
          <w:sz w:val="28"/>
          <w:szCs w:val="28"/>
        </w:rPr>
        <w:t>16</w:t>
      </w:r>
      <w:r w:rsidRPr="002734C5">
        <w:rPr>
          <w:rFonts w:ascii="Times New Roman" w:eastAsia="Times New Roman" w:hAnsi="Times New Roman" w:cs="Times New Roman"/>
          <w:sz w:val="28"/>
          <w:szCs w:val="28"/>
        </w:rPr>
        <w:t xml:space="preserve"> полугодия в форме контрольного урока в счет аудиторного времени, предусмотренного на учебный процесс.</w:t>
      </w:r>
    </w:p>
    <w:p w:rsidR="00D74754" w:rsidRPr="002734C5" w:rsidRDefault="00D74754" w:rsidP="00D74754">
      <w:pPr>
        <w:spacing w:after="0"/>
        <w:rPr>
          <w:rFonts w:ascii="Times New Roman" w:hAnsi="Times New Roman" w:cs="Times New Roman"/>
          <w:sz w:val="28"/>
          <w:szCs w:val="28"/>
        </w:rPr>
      </w:pPr>
    </w:p>
    <w:p w:rsidR="00D74754" w:rsidRDefault="00D74754" w:rsidP="00D74754">
      <w:pPr>
        <w:spacing w:after="0"/>
        <w:ind w:left="260" w:firstLine="708"/>
        <w:jc w:val="both"/>
        <w:rPr>
          <w:rFonts w:ascii="Times New Roman" w:eastAsia="Times New Roman" w:hAnsi="Times New Roman" w:cs="Times New Roman"/>
          <w:sz w:val="28"/>
          <w:szCs w:val="28"/>
        </w:rPr>
      </w:pPr>
      <w:r w:rsidRPr="002734C5">
        <w:rPr>
          <w:rFonts w:ascii="Times New Roman" w:eastAsia="Times New Roman" w:hAnsi="Times New Roman" w:cs="Times New Roman"/>
          <w:sz w:val="28"/>
          <w:szCs w:val="28"/>
        </w:rPr>
        <w:t>Контрольный урок включает в себя письменную</w:t>
      </w:r>
      <w:r>
        <w:rPr>
          <w:rFonts w:ascii="Times New Roman" w:eastAsia="Times New Roman" w:hAnsi="Times New Roman" w:cs="Times New Roman"/>
          <w:sz w:val="28"/>
          <w:szCs w:val="28"/>
        </w:rPr>
        <w:t xml:space="preserve"> работу и устный ответ. </w:t>
      </w:r>
    </w:p>
    <w:p w:rsidR="00D74754" w:rsidRPr="00F7281D" w:rsidRDefault="00D74754" w:rsidP="00D74754">
      <w:pPr>
        <w:spacing w:after="0"/>
        <w:ind w:left="260" w:firstLine="24"/>
        <w:jc w:val="both"/>
        <w:rPr>
          <w:rFonts w:ascii="Times New Roman" w:hAnsi="Times New Roman" w:cs="Times New Roman"/>
          <w:sz w:val="28"/>
          <w:szCs w:val="28"/>
        </w:rPr>
      </w:pPr>
      <w:r>
        <w:rPr>
          <w:rFonts w:ascii="Times New Roman" w:eastAsia="Times New Roman" w:hAnsi="Times New Roman" w:cs="Times New Roman"/>
          <w:sz w:val="28"/>
          <w:szCs w:val="28"/>
        </w:rPr>
        <w:t xml:space="preserve">Письменная работа состоит из </w:t>
      </w:r>
      <w:r w:rsidRPr="002734C5">
        <w:rPr>
          <w:rFonts w:ascii="Times New Roman" w:eastAsia="Times New Roman" w:hAnsi="Times New Roman" w:cs="Times New Roman"/>
          <w:sz w:val="28"/>
          <w:szCs w:val="28"/>
        </w:rPr>
        <w:t>викторины по пройденным музыкальным произведениям.</w:t>
      </w:r>
    </w:p>
    <w:p w:rsidR="00D74754" w:rsidRPr="008C7A24" w:rsidRDefault="00D74754" w:rsidP="00D74754">
      <w:pPr>
        <w:pStyle w:val="a4"/>
        <w:spacing w:after="0"/>
        <w:ind w:left="284"/>
        <w:rPr>
          <w:rFonts w:ascii="Times New Roman" w:hAnsi="Times New Roman" w:cs="Times New Roman"/>
          <w:sz w:val="28"/>
          <w:szCs w:val="28"/>
        </w:rPr>
      </w:pPr>
      <w:r w:rsidRPr="008C7A24">
        <w:rPr>
          <w:rFonts w:ascii="Times New Roman" w:eastAsia="Times New Roman" w:hAnsi="Times New Roman" w:cs="Times New Roman"/>
          <w:sz w:val="28"/>
          <w:szCs w:val="28"/>
        </w:rPr>
        <w:lastRenderedPageBreak/>
        <w:t>Устный ответ включает в себя ответы на вопросы по пройденному материалу.</w:t>
      </w:r>
    </w:p>
    <w:p w:rsidR="00D74754" w:rsidRDefault="00D74754" w:rsidP="00D74754">
      <w:pPr>
        <w:pStyle w:val="a4"/>
        <w:tabs>
          <w:tab w:val="left" w:pos="980"/>
        </w:tabs>
        <w:spacing w:after="0" w:line="240" w:lineRule="auto"/>
        <w:rPr>
          <w:rFonts w:ascii="Times New Roman" w:eastAsia="Times New Roman" w:hAnsi="Times New Roman" w:cs="Times New Roman"/>
          <w:b/>
          <w:bCs/>
          <w:sz w:val="28"/>
          <w:szCs w:val="28"/>
        </w:rPr>
      </w:pPr>
    </w:p>
    <w:p w:rsidR="00D74754" w:rsidRPr="002734C5" w:rsidRDefault="00D74754" w:rsidP="00D74754">
      <w:pPr>
        <w:tabs>
          <w:tab w:val="left" w:pos="980"/>
        </w:tabs>
        <w:spacing w:after="0" w:line="240" w:lineRule="auto"/>
        <w:ind w:left="980"/>
        <w:rPr>
          <w:rFonts w:ascii="Times New Roman" w:eastAsia="Times New Roman" w:hAnsi="Times New Roman" w:cs="Times New Roman"/>
          <w:b/>
          <w:bCs/>
          <w:sz w:val="28"/>
          <w:szCs w:val="28"/>
        </w:rPr>
      </w:pPr>
    </w:p>
    <w:p w:rsidR="00D74754" w:rsidRDefault="00D74754" w:rsidP="00D74754">
      <w:pPr>
        <w:pStyle w:val="a4"/>
        <w:numPr>
          <w:ilvl w:val="0"/>
          <w:numId w:val="30"/>
        </w:numPr>
        <w:tabs>
          <w:tab w:val="left" w:pos="872"/>
        </w:tabs>
        <w:spacing w:after="0" w:line="245" w:lineRule="auto"/>
        <w:ind w:right="1620"/>
        <w:rPr>
          <w:rFonts w:ascii="Times New Roman" w:eastAsia="Times New Roman" w:hAnsi="Times New Roman" w:cs="Times New Roman"/>
          <w:b/>
          <w:bCs/>
          <w:sz w:val="28"/>
          <w:szCs w:val="28"/>
        </w:rPr>
      </w:pPr>
      <w:r w:rsidRPr="00127898">
        <w:rPr>
          <w:rFonts w:ascii="Times New Roman" w:eastAsia="Times New Roman" w:hAnsi="Times New Roman" w:cs="Times New Roman"/>
          <w:b/>
          <w:bCs/>
          <w:sz w:val="28"/>
          <w:szCs w:val="28"/>
        </w:rPr>
        <w:t>Викторина по пройденным музыкальным произведениям</w:t>
      </w:r>
      <w:r>
        <w:rPr>
          <w:rFonts w:ascii="Times New Roman" w:eastAsia="Times New Roman" w:hAnsi="Times New Roman" w:cs="Times New Roman"/>
          <w:b/>
          <w:bCs/>
          <w:sz w:val="28"/>
          <w:szCs w:val="28"/>
        </w:rPr>
        <w:t>.</w:t>
      </w:r>
      <w:r w:rsidRPr="00127898">
        <w:rPr>
          <w:rFonts w:ascii="Times New Roman" w:eastAsia="Times New Roman" w:hAnsi="Times New Roman" w:cs="Times New Roman"/>
          <w:b/>
          <w:bCs/>
          <w:sz w:val="28"/>
          <w:szCs w:val="28"/>
        </w:rPr>
        <w:t xml:space="preserve"> </w:t>
      </w:r>
    </w:p>
    <w:p w:rsidR="00D74754" w:rsidRDefault="00D74754" w:rsidP="00D74754">
      <w:pPr>
        <w:pStyle w:val="a4"/>
        <w:tabs>
          <w:tab w:val="left" w:pos="872"/>
        </w:tabs>
        <w:spacing w:after="0" w:line="245" w:lineRule="auto"/>
        <w:ind w:right="1620"/>
        <w:rPr>
          <w:rFonts w:ascii="Times New Roman" w:eastAsia="Times New Roman" w:hAnsi="Times New Roman" w:cs="Times New Roman"/>
          <w:b/>
          <w:bCs/>
          <w:sz w:val="28"/>
          <w:szCs w:val="28"/>
        </w:rPr>
      </w:pPr>
    </w:p>
    <w:p w:rsidR="00D74754" w:rsidRPr="002B358A" w:rsidRDefault="00D74754" w:rsidP="00D74754">
      <w:pPr>
        <w:numPr>
          <w:ilvl w:val="0"/>
          <w:numId w:val="41"/>
        </w:numPr>
        <w:tabs>
          <w:tab w:val="left" w:pos="860"/>
        </w:tabs>
        <w:spacing w:after="0"/>
        <w:ind w:left="860" w:hanging="238"/>
        <w:rPr>
          <w:rFonts w:ascii="Times New Roman" w:eastAsia="Times New Roman" w:hAnsi="Times New Roman" w:cs="Times New Roman"/>
          <w:sz w:val="28"/>
          <w:szCs w:val="28"/>
        </w:rPr>
      </w:pPr>
      <w:r w:rsidRPr="002B358A">
        <w:rPr>
          <w:rFonts w:ascii="Times New Roman" w:eastAsia="Times New Roman" w:hAnsi="Times New Roman" w:cs="Times New Roman"/>
          <w:sz w:val="28"/>
          <w:szCs w:val="28"/>
        </w:rPr>
        <w:t>Стравинский И. «Петрушка», сцена народного гулянья на Масляной</w:t>
      </w:r>
    </w:p>
    <w:p w:rsidR="00D74754" w:rsidRPr="002B358A" w:rsidRDefault="00D74754" w:rsidP="00D74754">
      <w:pPr>
        <w:numPr>
          <w:ilvl w:val="0"/>
          <w:numId w:val="41"/>
        </w:numPr>
        <w:tabs>
          <w:tab w:val="left" w:pos="860"/>
        </w:tabs>
        <w:spacing w:after="0"/>
        <w:ind w:left="860" w:hanging="238"/>
        <w:rPr>
          <w:rFonts w:ascii="Times New Roman" w:eastAsia="Times New Roman" w:hAnsi="Times New Roman" w:cs="Times New Roman"/>
          <w:sz w:val="28"/>
          <w:szCs w:val="28"/>
        </w:rPr>
      </w:pPr>
      <w:r w:rsidRPr="002B358A">
        <w:rPr>
          <w:rFonts w:ascii="Times New Roman" w:eastAsia="Times New Roman" w:hAnsi="Times New Roman" w:cs="Times New Roman"/>
          <w:sz w:val="28"/>
          <w:szCs w:val="28"/>
        </w:rPr>
        <w:t>Глазунов А. «Раймонда», испанский танец</w:t>
      </w:r>
    </w:p>
    <w:p w:rsidR="00D74754" w:rsidRPr="002B358A" w:rsidRDefault="00D74754" w:rsidP="00D74754">
      <w:pPr>
        <w:numPr>
          <w:ilvl w:val="0"/>
          <w:numId w:val="41"/>
        </w:numPr>
        <w:tabs>
          <w:tab w:val="left" w:pos="860"/>
        </w:tabs>
        <w:spacing w:after="0"/>
        <w:ind w:left="860" w:hanging="238"/>
        <w:rPr>
          <w:rFonts w:ascii="Times New Roman" w:eastAsia="Times New Roman" w:hAnsi="Times New Roman" w:cs="Times New Roman"/>
          <w:sz w:val="28"/>
          <w:szCs w:val="28"/>
        </w:rPr>
      </w:pPr>
      <w:r w:rsidRPr="002B358A">
        <w:rPr>
          <w:rFonts w:ascii="Times New Roman" w:eastAsia="Times New Roman" w:hAnsi="Times New Roman" w:cs="Times New Roman"/>
          <w:sz w:val="28"/>
          <w:szCs w:val="28"/>
        </w:rPr>
        <w:t>Лядов А. Музыкальная табакерка</w:t>
      </w:r>
    </w:p>
    <w:p w:rsidR="00D74754" w:rsidRPr="002B358A" w:rsidRDefault="00D74754" w:rsidP="00D74754">
      <w:pPr>
        <w:numPr>
          <w:ilvl w:val="0"/>
          <w:numId w:val="41"/>
        </w:numPr>
        <w:tabs>
          <w:tab w:val="left" w:pos="860"/>
        </w:tabs>
        <w:spacing w:after="0"/>
        <w:ind w:left="860" w:hanging="238"/>
        <w:rPr>
          <w:rFonts w:ascii="Times New Roman" w:eastAsia="Times New Roman" w:hAnsi="Times New Roman" w:cs="Times New Roman"/>
          <w:sz w:val="28"/>
          <w:szCs w:val="28"/>
        </w:rPr>
      </w:pPr>
      <w:r w:rsidRPr="002B358A">
        <w:rPr>
          <w:rFonts w:ascii="Times New Roman" w:eastAsia="Times New Roman" w:hAnsi="Times New Roman" w:cs="Times New Roman"/>
          <w:sz w:val="28"/>
          <w:szCs w:val="28"/>
        </w:rPr>
        <w:t>Рахманинов С. Концерт №2, I ч., главная партия</w:t>
      </w:r>
    </w:p>
    <w:p w:rsidR="00D74754" w:rsidRPr="002B358A" w:rsidRDefault="00D74754" w:rsidP="00D74754">
      <w:pPr>
        <w:numPr>
          <w:ilvl w:val="0"/>
          <w:numId w:val="41"/>
        </w:numPr>
        <w:tabs>
          <w:tab w:val="left" w:pos="860"/>
        </w:tabs>
        <w:spacing w:after="0"/>
        <w:ind w:left="860" w:hanging="238"/>
        <w:rPr>
          <w:rFonts w:ascii="Times New Roman" w:eastAsia="Times New Roman" w:hAnsi="Times New Roman" w:cs="Times New Roman"/>
          <w:sz w:val="28"/>
          <w:szCs w:val="28"/>
        </w:rPr>
      </w:pPr>
      <w:r w:rsidRPr="002B358A">
        <w:rPr>
          <w:rFonts w:ascii="Times New Roman" w:eastAsia="Times New Roman" w:hAnsi="Times New Roman" w:cs="Times New Roman"/>
          <w:sz w:val="28"/>
          <w:szCs w:val="28"/>
        </w:rPr>
        <w:t>Рахманинов С. Прелюдия до-диез минор</w:t>
      </w:r>
    </w:p>
    <w:p w:rsidR="00D74754" w:rsidRPr="002B358A" w:rsidRDefault="00D74754" w:rsidP="00D74754">
      <w:pPr>
        <w:numPr>
          <w:ilvl w:val="0"/>
          <w:numId w:val="41"/>
        </w:numPr>
        <w:tabs>
          <w:tab w:val="left" w:pos="860"/>
        </w:tabs>
        <w:spacing w:after="0"/>
        <w:ind w:left="860" w:hanging="238"/>
        <w:rPr>
          <w:rFonts w:ascii="Times New Roman" w:eastAsia="Times New Roman" w:hAnsi="Times New Roman" w:cs="Times New Roman"/>
          <w:sz w:val="28"/>
          <w:szCs w:val="28"/>
        </w:rPr>
      </w:pPr>
      <w:r w:rsidRPr="002B358A">
        <w:rPr>
          <w:rFonts w:ascii="Times New Roman" w:eastAsia="Times New Roman" w:hAnsi="Times New Roman" w:cs="Times New Roman"/>
          <w:sz w:val="28"/>
          <w:szCs w:val="28"/>
        </w:rPr>
        <w:t>Скрябин А. Этюд ре-диез минор</w:t>
      </w:r>
    </w:p>
    <w:p w:rsidR="00D74754" w:rsidRPr="002B358A" w:rsidRDefault="00D74754" w:rsidP="00D74754">
      <w:pPr>
        <w:numPr>
          <w:ilvl w:val="0"/>
          <w:numId w:val="41"/>
        </w:numPr>
        <w:tabs>
          <w:tab w:val="left" w:pos="860"/>
        </w:tabs>
        <w:spacing w:after="0"/>
        <w:ind w:left="860" w:hanging="238"/>
        <w:rPr>
          <w:rFonts w:ascii="Times New Roman" w:eastAsia="Times New Roman" w:hAnsi="Times New Roman" w:cs="Times New Roman"/>
          <w:sz w:val="28"/>
          <w:szCs w:val="28"/>
        </w:rPr>
      </w:pPr>
      <w:r w:rsidRPr="002B358A">
        <w:rPr>
          <w:rFonts w:ascii="Times New Roman" w:eastAsia="Times New Roman" w:hAnsi="Times New Roman" w:cs="Times New Roman"/>
          <w:sz w:val="28"/>
          <w:szCs w:val="28"/>
        </w:rPr>
        <w:t>Прокофьев С. «Ромео и Джульетта», Танец рыцарей</w:t>
      </w:r>
    </w:p>
    <w:p w:rsidR="00D74754" w:rsidRPr="002B358A" w:rsidRDefault="00D74754" w:rsidP="00D74754">
      <w:pPr>
        <w:numPr>
          <w:ilvl w:val="0"/>
          <w:numId w:val="41"/>
        </w:numPr>
        <w:tabs>
          <w:tab w:val="left" w:pos="860"/>
        </w:tabs>
        <w:spacing w:after="0"/>
        <w:ind w:left="860" w:hanging="238"/>
        <w:rPr>
          <w:rFonts w:ascii="Times New Roman" w:eastAsia="Times New Roman" w:hAnsi="Times New Roman" w:cs="Times New Roman"/>
          <w:sz w:val="28"/>
          <w:szCs w:val="28"/>
        </w:rPr>
      </w:pPr>
      <w:r w:rsidRPr="002B358A">
        <w:rPr>
          <w:rFonts w:ascii="Times New Roman" w:eastAsia="Times New Roman" w:hAnsi="Times New Roman" w:cs="Times New Roman"/>
          <w:sz w:val="28"/>
          <w:szCs w:val="28"/>
        </w:rPr>
        <w:t>Прокофьев С. Симфония №7, I ч., заключительная партия</w:t>
      </w:r>
    </w:p>
    <w:p w:rsidR="00D74754" w:rsidRPr="002B358A" w:rsidRDefault="00D74754" w:rsidP="00D74754">
      <w:pPr>
        <w:numPr>
          <w:ilvl w:val="0"/>
          <w:numId w:val="41"/>
        </w:numPr>
        <w:tabs>
          <w:tab w:val="left" w:pos="860"/>
        </w:tabs>
        <w:spacing w:after="0"/>
        <w:ind w:left="860" w:hanging="238"/>
        <w:rPr>
          <w:rFonts w:ascii="Times New Roman" w:eastAsia="Times New Roman" w:hAnsi="Times New Roman" w:cs="Times New Roman"/>
          <w:sz w:val="28"/>
          <w:szCs w:val="28"/>
        </w:rPr>
      </w:pPr>
      <w:r w:rsidRPr="002B358A">
        <w:rPr>
          <w:rFonts w:ascii="Times New Roman" w:eastAsia="Times New Roman" w:hAnsi="Times New Roman" w:cs="Times New Roman"/>
          <w:sz w:val="28"/>
          <w:szCs w:val="28"/>
        </w:rPr>
        <w:t>Танеев С. «Иоанн Дамаскин», I ч.</w:t>
      </w:r>
    </w:p>
    <w:p w:rsidR="00D74754" w:rsidRPr="002B358A" w:rsidRDefault="00D74754" w:rsidP="00D74754">
      <w:pPr>
        <w:numPr>
          <w:ilvl w:val="0"/>
          <w:numId w:val="41"/>
        </w:numPr>
        <w:tabs>
          <w:tab w:val="left" w:pos="980"/>
        </w:tabs>
        <w:spacing w:after="0"/>
        <w:ind w:left="980" w:hanging="358"/>
        <w:rPr>
          <w:rFonts w:ascii="Times New Roman" w:eastAsia="Times New Roman" w:hAnsi="Times New Roman" w:cs="Times New Roman"/>
          <w:sz w:val="28"/>
          <w:szCs w:val="28"/>
        </w:rPr>
      </w:pPr>
      <w:r w:rsidRPr="002B358A">
        <w:rPr>
          <w:rFonts w:ascii="Times New Roman" w:eastAsia="Times New Roman" w:hAnsi="Times New Roman" w:cs="Times New Roman"/>
          <w:sz w:val="28"/>
          <w:szCs w:val="28"/>
        </w:rPr>
        <w:t>Шостакович Д. Симфония №7, I ч., эпизод нашествия</w:t>
      </w:r>
    </w:p>
    <w:p w:rsidR="00D74754" w:rsidRPr="002B358A" w:rsidRDefault="00D74754" w:rsidP="00D74754">
      <w:pPr>
        <w:numPr>
          <w:ilvl w:val="0"/>
          <w:numId w:val="41"/>
        </w:numPr>
        <w:tabs>
          <w:tab w:val="left" w:pos="980"/>
        </w:tabs>
        <w:spacing w:after="0"/>
        <w:ind w:left="980" w:hanging="358"/>
        <w:rPr>
          <w:rFonts w:ascii="Times New Roman" w:eastAsia="Times New Roman" w:hAnsi="Times New Roman" w:cs="Times New Roman"/>
          <w:sz w:val="28"/>
          <w:szCs w:val="28"/>
        </w:rPr>
      </w:pPr>
      <w:r w:rsidRPr="002B358A">
        <w:rPr>
          <w:rFonts w:ascii="Times New Roman" w:eastAsia="Times New Roman" w:hAnsi="Times New Roman" w:cs="Times New Roman"/>
          <w:sz w:val="28"/>
          <w:szCs w:val="28"/>
        </w:rPr>
        <w:t>Хачатурян А. Концерт для скрипки с оркестром, I ч., главная партия</w:t>
      </w:r>
    </w:p>
    <w:p w:rsidR="00D74754" w:rsidRPr="002B358A" w:rsidRDefault="00D74754" w:rsidP="00D74754">
      <w:pPr>
        <w:numPr>
          <w:ilvl w:val="0"/>
          <w:numId w:val="41"/>
        </w:numPr>
        <w:tabs>
          <w:tab w:val="left" w:pos="980"/>
        </w:tabs>
        <w:spacing w:after="0"/>
        <w:ind w:left="980" w:hanging="358"/>
        <w:rPr>
          <w:rFonts w:ascii="Times New Roman" w:eastAsia="Times New Roman" w:hAnsi="Times New Roman" w:cs="Times New Roman"/>
          <w:sz w:val="28"/>
          <w:szCs w:val="28"/>
        </w:rPr>
      </w:pPr>
      <w:r w:rsidRPr="002B358A">
        <w:rPr>
          <w:rFonts w:ascii="Times New Roman" w:eastAsia="Times New Roman" w:hAnsi="Times New Roman" w:cs="Times New Roman"/>
          <w:sz w:val="28"/>
          <w:szCs w:val="28"/>
        </w:rPr>
        <w:t>Щедрин Р. Концерт «Озорные частушки»</w:t>
      </w:r>
    </w:p>
    <w:p w:rsidR="00D74754" w:rsidRPr="002B358A" w:rsidRDefault="00D74754" w:rsidP="00D74754">
      <w:pPr>
        <w:numPr>
          <w:ilvl w:val="0"/>
          <w:numId w:val="41"/>
        </w:numPr>
        <w:tabs>
          <w:tab w:val="left" w:pos="980"/>
        </w:tabs>
        <w:spacing w:after="0"/>
        <w:ind w:left="980" w:hanging="358"/>
        <w:rPr>
          <w:rFonts w:ascii="Times New Roman" w:eastAsia="Times New Roman" w:hAnsi="Times New Roman" w:cs="Times New Roman"/>
          <w:sz w:val="28"/>
          <w:szCs w:val="28"/>
        </w:rPr>
      </w:pPr>
      <w:r w:rsidRPr="002B358A">
        <w:rPr>
          <w:rFonts w:ascii="Times New Roman" w:eastAsia="Times New Roman" w:hAnsi="Times New Roman" w:cs="Times New Roman"/>
          <w:sz w:val="28"/>
          <w:szCs w:val="28"/>
        </w:rPr>
        <w:t>Свиридов Г. Романс из муз. иллюстраций к повести А. Пушкина «Метель»</w:t>
      </w:r>
    </w:p>
    <w:p w:rsidR="00D74754" w:rsidRPr="002B358A" w:rsidRDefault="00D74754" w:rsidP="00D74754">
      <w:pPr>
        <w:numPr>
          <w:ilvl w:val="0"/>
          <w:numId w:val="41"/>
        </w:numPr>
        <w:tabs>
          <w:tab w:val="left" w:pos="980"/>
        </w:tabs>
        <w:spacing w:after="0"/>
        <w:ind w:left="980" w:hanging="358"/>
        <w:rPr>
          <w:rFonts w:ascii="Times New Roman" w:eastAsia="Times New Roman" w:hAnsi="Times New Roman" w:cs="Times New Roman"/>
          <w:sz w:val="28"/>
          <w:szCs w:val="28"/>
          <w:lang w:val="en-US"/>
        </w:rPr>
      </w:pPr>
      <w:r w:rsidRPr="002B358A">
        <w:rPr>
          <w:rFonts w:ascii="Times New Roman" w:eastAsia="Times New Roman" w:hAnsi="Times New Roman" w:cs="Times New Roman"/>
          <w:sz w:val="28"/>
          <w:szCs w:val="28"/>
        </w:rPr>
        <w:t>Шнитке</w:t>
      </w:r>
      <w:r w:rsidRPr="002B358A">
        <w:rPr>
          <w:rFonts w:ascii="Times New Roman" w:eastAsia="Times New Roman" w:hAnsi="Times New Roman" w:cs="Times New Roman"/>
          <w:sz w:val="28"/>
          <w:szCs w:val="28"/>
          <w:lang w:val="en-US"/>
        </w:rPr>
        <w:t xml:space="preserve"> </w:t>
      </w:r>
      <w:r w:rsidRPr="002B358A">
        <w:rPr>
          <w:rFonts w:ascii="Times New Roman" w:eastAsia="Times New Roman" w:hAnsi="Times New Roman" w:cs="Times New Roman"/>
          <w:sz w:val="28"/>
          <w:szCs w:val="28"/>
        </w:rPr>
        <w:t>А</w:t>
      </w:r>
      <w:r w:rsidRPr="002B358A">
        <w:rPr>
          <w:rFonts w:ascii="Times New Roman" w:eastAsia="Times New Roman" w:hAnsi="Times New Roman" w:cs="Times New Roman"/>
          <w:sz w:val="28"/>
          <w:szCs w:val="28"/>
          <w:lang w:val="en-US"/>
        </w:rPr>
        <w:t xml:space="preserve">. Concerto grosso №1, V </w:t>
      </w:r>
      <w:r w:rsidRPr="002B358A">
        <w:rPr>
          <w:rFonts w:ascii="Times New Roman" w:eastAsia="Times New Roman" w:hAnsi="Times New Roman" w:cs="Times New Roman"/>
          <w:sz w:val="28"/>
          <w:szCs w:val="28"/>
        </w:rPr>
        <w:t>ч</w:t>
      </w:r>
      <w:r w:rsidRPr="002B358A">
        <w:rPr>
          <w:rFonts w:ascii="Times New Roman" w:eastAsia="Times New Roman" w:hAnsi="Times New Roman" w:cs="Times New Roman"/>
          <w:sz w:val="28"/>
          <w:szCs w:val="28"/>
          <w:lang w:val="en-US"/>
        </w:rPr>
        <w:t xml:space="preserve">. </w:t>
      </w:r>
      <w:r w:rsidRPr="002B358A">
        <w:rPr>
          <w:rFonts w:ascii="Times New Roman" w:eastAsia="Times New Roman" w:hAnsi="Times New Roman" w:cs="Times New Roman"/>
          <w:sz w:val="28"/>
          <w:szCs w:val="28"/>
        </w:rPr>
        <w:t>Рондо</w:t>
      </w:r>
    </w:p>
    <w:p w:rsidR="00D74754" w:rsidRPr="002B358A" w:rsidRDefault="00D74754" w:rsidP="00D74754">
      <w:pPr>
        <w:numPr>
          <w:ilvl w:val="0"/>
          <w:numId w:val="41"/>
        </w:numPr>
        <w:tabs>
          <w:tab w:val="left" w:pos="980"/>
        </w:tabs>
        <w:spacing w:after="0"/>
        <w:ind w:left="980" w:hanging="358"/>
        <w:rPr>
          <w:rFonts w:ascii="Times New Roman" w:eastAsia="Times New Roman" w:hAnsi="Times New Roman" w:cs="Times New Roman"/>
          <w:sz w:val="28"/>
          <w:szCs w:val="28"/>
        </w:rPr>
      </w:pPr>
      <w:r w:rsidRPr="002B358A">
        <w:rPr>
          <w:rFonts w:ascii="Times New Roman" w:eastAsia="Times New Roman" w:hAnsi="Times New Roman" w:cs="Times New Roman"/>
          <w:sz w:val="28"/>
          <w:szCs w:val="28"/>
        </w:rPr>
        <w:t>Гаврилин В. Тарантелла из балета «Анюта»</w:t>
      </w:r>
    </w:p>
    <w:p w:rsidR="00D74754" w:rsidRDefault="00D74754" w:rsidP="00D74754">
      <w:pPr>
        <w:tabs>
          <w:tab w:val="left" w:pos="980"/>
        </w:tabs>
        <w:spacing w:after="0" w:line="240" w:lineRule="auto"/>
        <w:ind w:left="980"/>
        <w:rPr>
          <w:rFonts w:eastAsia="Times New Roman"/>
          <w:sz w:val="24"/>
          <w:szCs w:val="24"/>
        </w:rPr>
      </w:pPr>
    </w:p>
    <w:p w:rsidR="00D74754" w:rsidRPr="008C7A24" w:rsidRDefault="00D74754" w:rsidP="00D74754">
      <w:pPr>
        <w:pStyle w:val="a4"/>
        <w:numPr>
          <w:ilvl w:val="0"/>
          <w:numId w:val="30"/>
        </w:numPr>
        <w:tabs>
          <w:tab w:val="left" w:pos="980"/>
        </w:tabs>
        <w:spacing w:after="0" w:line="240" w:lineRule="auto"/>
        <w:rPr>
          <w:rFonts w:ascii="Times New Roman" w:eastAsia="Times New Roman" w:hAnsi="Times New Roman" w:cs="Times New Roman"/>
          <w:b/>
          <w:bCs/>
          <w:sz w:val="28"/>
          <w:szCs w:val="28"/>
        </w:rPr>
      </w:pPr>
      <w:r w:rsidRPr="008C7A24">
        <w:rPr>
          <w:rFonts w:ascii="Times New Roman" w:eastAsia="Times New Roman" w:hAnsi="Times New Roman" w:cs="Times New Roman"/>
          <w:b/>
          <w:bCs/>
          <w:sz w:val="28"/>
          <w:szCs w:val="28"/>
        </w:rPr>
        <w:t>Устные вопросы</w:t>
      </w:r>
    </w:p>
    <w:p w:rsidR="00D74754" w:rsidRPr="00D06CA1" w:rsidRDefault="00D74754" w:rsidP="00D74754">
      <w:pPr>
        <w:pStyle w:val="a8"/>
        <w:numPr>
          <w:ilvl w:val="0"/>
          <w:numId w:val="40"/>
        </w:numPr>
        <w:shd w:val="clear" w:color="auto" w:fill="FFFFFF"/>
        <w:tabs>
          <w:tab w:val="left" w:pos="-426"/>
        </w:tabs>
        <w:spacing w:before="0" w:beforeAutospacing="0" w:after="0" w:afterAutospacing="0" w:line="360" w:lineRule="auto"/>
        <w:jc w:val="both"/>
        <w:rPr>
          <w:color w:val="333333"/>
          <w:sz w:val="28"/>
          <w:szCs w:val="28"/>
        </w:rPr>
      </w:pPr>
      <w:r w:rsidRPr="00D06CA1">
        <w:rPr>
          <w:color w:val="333333"/>
          <w:sz w:val="28"/>
          <w:szCs w:val="28"/>
        </w:rPr>
        <w:t>Какая симфония Д.Шостаковича посвящена событиям Великой Отечественной войны?</w:t>
      </w:r>
    </w:p>
    <w:p w:rsidR="00D74754" w:rsidRPr="00D06CA1" w:rsidRDefault="00D74754" w:rsidP="00D74754">
      <w:pPr>
        <w:pStyle w:val="a8"/>
        <w:numPr>
          <w:ilvl w:val="0"/>
          <w:numId w:val="40"/>
        </w:numPr>
        <w:shd w:val="clear" w:color="auto" w:fill="FFFFFF"/>
        <w:tabs>
          <w:tab w:val="left" w:pos="-426"/>
        </w:tabs>
        <w:spacing w:before="0" w:beforeAutospacing="0" w:after="0" w:afterAutospacing="0" w:line="360" w:lineRule="auto"/>
        <w:jc w:val="both"/>
        <w:rPr>
          <w:color w:val="333333"/>
          <w:sz w:val="28"/>
          <w:szCs w:val="28"/>
        </w:rPr>
      </w:pPr>
      <w:r w:rsidRPr="00D06CA1">
        <w:rPr>
          <w:color w:val="333333"/>
          <w:sz w:val="28"/>
          <w:szCs w:val="28"/>
        </w:rPr>
        <w:t>Сколько симфоний написал Д. Д. Шостакович?</w:t>
      </w:r>
    </w:p>
    <w:p w:rsidR="00D74754" w:rsidRPr="00D06CA1" w:rsidRDefault="00D74754" w:rsidP="00D74754">
      <w:pPr>
        <w:pStyle w:val="a8"/>
        <w:numPr>
          <w:ilvl w:val="0"/>
          <w:numId w:val="40"/>
        </w:numPr>
        <w:shd w:val="clear" w:color="auto" w:fill="FFFFFF"/>
        <w:tabs>
          <w:tab w:val="left" w:pos="-426"/>
        </w:tabs>
        <w:spacing w:before="0" w:beforeAutospacing="0" w:after="0" w:afterAutospacing="0" w:line="360" w:lineRule="auto"/>
        <w:jc w:val="both"/>
        <w:rPr>
          <w:color w:val="333333"/>
          <w:sz w:val="28"/>
          <w:szCs w:val="28"/>
        </w:rPr>
      </w:pPr>
      <w:r w:rsidRPr="00D06CA1">
        <w:rPr>
          <w:color w:val="333333"/>
          <w:sz w:val="28"/>
          <w:szCs w:val="28"/>
        </w:rPr>
        <w:t>В какой форме написан эпизод фашистского нашествия в симфонии №7 Д.Шостаковича?</w:t>
      </w:r>
    </w:p>
    <w:p w:rsidR="00D74754" w:rsidRPr="00D06CA1" w:rsidRDefault="00D74754" w:rsidP="00D74754">
      <w:pPr>
        <w:pStyle w:val="a8"/>
        <w:numPr>
          <w:ilvl w:val="0"/>
          <w:numId w:val="40"/>
        </w:numPr>
        <w:shd w:val="clear" w:color="auto" w:fill="FFFFFF"/>
        <w:tabs>
          <w:tab w:val="left" w:pos="-426"/>
        </w:tabs>
        <w:spacing w:before="0" w:beforeAutospacing="0" w:after="0" w:afterAutospacing="0" w:line="360" w:lineRule="auto"/>
        <w:jc w:val="both"/>
        <w:rPr>
          <w:color w:val="333333"/>
          <w:sz w:val="28"/>
          <w:szCs w:val="28"/>
        </w:rPr>
      </w:pPr>
      <w:r w:rsidRPr="00D06CA1">
        <w:rPr>
          <w:color w:val="333333"/>
          <w:sz w:val="28"/>
          <w:szCs w:val="28"/>
        </w:rPr>
        <w:t>Кто автор концертов для оркестра "Звоны и "Озорные частушки"?</w:t>
      </w:r>
    </w:p>
    <w:p w:rsidR="00D74754" w:rsidRPr="00D06CA1" w:rsidRDefault="00D74754" w:rsidP="00D74754">
      <w:pPr>
        <w:pStyle w:val="a8"/>
        <w:numPr>
          <w:ilvl w:val="0"/>
          <w:numId w:val="40"/>
        </w:numPr>
        <w:shd w:val="clear" w:color="auto" w:fill="FFFFFF"/>
        <w:tabs>
          <w:tab w:val="left" w:pos="-426"/>
        </w:tabs>
        <w:spacing w:before="0" w:beforeAutospacing="0" w:after="0" w:afterAutospacing="0" w:line="360" w:lineRule="auto"/>
        <w:jc w:val="both"/>
        <w:rPr>
          <w:color w:val="333333"/>
          <w:sz w:val="28"/>
          <w:szCs w:val="28"/>
        </w:rPr>
      </w:pPr>
      <w:r w:rsidRPr="00D06CA1">
        <w:rPr>
          <w:color w:val="333333"/>
          <w:sz w:val="28"/>
          <w:szCs w:val="28"/>
        </w:rPr>
        <w:t>Назовите автора вокально-хоровых произведений "Курские песни," "Поэма памяти Сергея Есенина," "Патетическая оратория"?</w:t>
      </w:r>
    </w:p>
    <w:p w:rsidR="00D74754" w:rsidRPr="00D06CA1" w:rsidRDefault="00D74754" w:rsidP="00D74754">
      <w:pPr>
        <w:pStyle w:val="a4"/>
        <w:numPr>
          <w:ilvl w:val="0"/>
          <w:numId w:val="40"/>
        </w:numPr>
        <w:tabs>
          <w:tab w:val="left" w:pos="-426"/>
        </w:tabs>
        <w:spacing w:after="0" w:line="360" w:lineRule="auto"/>
        <w:jc w:val="both"/>
        <w:rPr>
          <w:rFonts w:ascii="Times New Roman" w:hAnsi="Times New Roman" w:cs="Times New Roman"/>
          <w:color w:val="333333"/>
          <w:sz w:val="28"/>
          <w:szCs w:val="28"/>
        </w:rPr>
      </w:pPr>
      <w:r w:rsidRPr="00D06CA1">
        <w:rPr>
          <w:rFonts w:ascii="Times New Roman" w:hAnsi="Times New Roman" w:cs="Times New Roman"/>
          <w:color w:val="333333"/>
          <w:sz w:val="28"/>
          <w:szCs w:val="28"/>
        </w:rPr>
        <w:t>К какому жанру относится произведение Г.Свиридова "Пушкинский венок"?</w:t>
      </w:r>
    </w:p>
    <w:p w:rsidR="00D74754" w:rsidRPr="00D06CA1" w:rsidRDefault="00D74754" w:rsidP="00D74754">
      <w:pPr>
        <w:pStyle w:val="a4"/>
        <w:numPr>
          <w:ilvl w:val="0"/>
          <w:numId w:val="40"/>
        </w:numPr>
        <w:tabs>
          <w:tab w:val="left" w:pos="-426"/>
        </w:tabs>
        <w:spacing w:after="0" w:line="360" w:lineRule="auto"/>
        <w:jc w:val="both"/>
        <w:rPr>
          <w:rFonts w:ascii="Times New Roman" w:hAnsi="Times New Roman" w:cs="Times New Roman"/>
          <w:color w:val="333333"/>
          <w:sz w:val="28"/>
          <w:szCs w:val="28"/>
        </w:rPr>
      </w:pPr>
      <w:r w:rsidRPr="00D06CA1">
        <w:rPr>
          <w:rFonts w:ascii="Times New Roman" w:hAnsi="Times New Roman" w:cs="Times New Roman"/>
          <w:color w:val="333333"/>
          <w:sz w:val="28"/>
          <w:szCs w:val="28"/>
        </w:rPr>
        <w:lastRenderedPageBreak/>
        <w:t>Великая балерина - исполнительница главных ролей в балетах Р. Щедрина</w:t>
      </w:r>
    </w:p>
    <w:p w:rsidR="00D74754" w:rsidRPr="00D06CA1" w:rsidRDefault="00D74754" w:rsidP="00D74754">
      <w:pPr>
        <w:pStyle w:val="a4"/>
        <w:numPr>
          <w:ilvl w:val="0"/>
          <w:numId w:val="40"/>
        </w:numPr>
        <w:tabs>
          <w:tab w:val="left" w:pos="-426"/>
        </w:tabs>
        <w:spacing w:after="0" w:line="360" w:lineRule="auto"/>
        <w:jc w:val="both"/>
        <w:rPr>
          <w:rFonts w:ascii="Times New Roman" w:hAnsi="Times New Roman" w:cs="Times New Roman"/>
          <w:color w:val="333333"/>
          <w:sz w:val="28"/>
          <w:szCs w:val="28"/>
        </w:rPr>
      </w:pPr>
      <w:r w:rsidRPr="00D06CA1">
        <w:rPr>
          <w:rFonts w:ascii="Times New Roman" w:hAnsi="Times New Roman" w:cs="Times New Roman"/>
          <w:color w:val="333333"/>
          <w:sz w:val="28"/>
          <w:szCs w:val="28"/>
        </w:rPr>
        <w:t>Кто написал музыкальные иллюстрации к повести Пушкина «Метель»?</w:t>
      </w:r>
    </w:p>
    <w:p w:rsidR="00D74754" w:rsidRPr="00D06CA1" w:rsidRDefault="00D74754" w:rsidP="00D74754">
      <w:pPr>
        <w:pStyle w:val="a4"/>
        <w:numPr>
          <w:ilvl w:val="0"/>
          <w:numId w:val="40"/>
        </w:numPr>
        <w:tabs>
          <w:tab w:val="left" w:pos="-426"/>
        </w:tabs>
        <w:spacing w:after="0" w:line="360" w:lineRule="auto"/>
        <w:jc w:val="both"/>
        <w:rPr>
          <w:rFonts w:ascii="Times New Roman" w:hAnsi="Times New Roman" w:cs="Times New Roman"/>
          <w:color w:val="333333"/>
          <w:sz w:val="28"/>
          <w:szCs w:val="28"/>
        </w:rPr>
      </w:pPr>
      <w:r w:rsidRPr="00D06CA1">
        <w:rPr>
          <w:rFonts w:ascii="Times New Roman" w:hAnsi="Times New Roman" w:cs="Times New Roman"/>
          <w:color w:val="333333"/>
          <w:sz w:val="28"/>
          <w:szCs w:val="28"/>
        </w:rPr>
        <w:t>Какой композитор написал музыку к кинофильмам "Анна Каренина"?</w:t>
      </w:r>
    </w:p>
    <w:p w:rsidR="00D74754" w:rsidRPr="00D06CA1" w:rsidRDefault="00D74754" w:rsidP="00D74754">
      <w:pPr>
        <w:pStyle w:val="a4"/>
        <w:numPr>
          <w:ilvl w:val="0"/>
          <w:numId w:val="40"/>
        </w:numPr>
        <w:tabs>
          <w:tab w:val="left" w:pos="-426"/>
        </w:tabs>
        <w:spacing w:after="0" w:line="360" w:lineRule="auto"/>
        <w:jc w:val="both"/>
        <w:rPr>
          <w:rFonts w:ascii="Times New Roman" w:eastAsia="Times New Roman" w:hAnsi="Times New Roman" w:cs="Times New Roman"/>
          <w:color w:val="000000"/>
          <w:sz w:val="28"/>
          <w:szCs w:val="28"/>
          <w:lang w:eastAsia="ru-RU"/>
        </w:rPr>
      </w:pPr>
      <w:r w:rsidRPr="00D06CA1">
        <w:rPr>
          <w:rFonts w:ascii="Times New Roman" w:eastAsia="Times New Roman" w:hAnsi="Times New Roman" w:cs="Times New Roman"/>
          <w:bCs/>
          <w:color w:val="000000"/>
          <w:sz w:val="28"/>
          <w:szCs w:val="28"/>
          <w:lang w:eastAsia="ru-RU"/>
        </w:rPr>
        <w:t>На какой из сюжетов Лермонтова написал музыку А.И.Хачатурян?</w:t>
      </w:r>
    </w:p>
    <w:p w:rsidR="00D74754" w:rsidRPr="00D06CA1" w:rsidRDefault="00D74754" w:rsidP="00D74754">
      <w:pPr>
        <w:pStyle w:val="a4"/>
        <w:numPr>
          <w:ilvl w:val="0"/>
          <w:numId w:val="40"/>
        </w:numPr>
        <w:tabs>
          <w:tab w:val="left" w:pos="-426"/>
        </w:tabs>
        <w:spacing w:after="0" w:line="360" w:lineRule="auto"/>
        <w:jc w:val="both"/>
        <w:rPr>
          <w:rStyle w:val="s1"/>
          <w:rFonts w:ascii="Times New Roman" w:hAnsi="Times New Roman" w:cs="Times New Roman"/>
          <w:color w:val="333333"/>
          <w:sz w:val="28"/>
          <w:szCs w:val="28"/>
          <w:bdr w:val="none" w:sz="0" w:space="0" w:color="auto" w:frame="1"/>
        </w:rPr>
      </w:pPr>
      <w:r w:rsidRPr="00D06CA1">
        <w:rPr>
          <w:rFonts w:ascii="Times New Roman" w:hAnsi="Times New Roman" w:cs="Times New Roman"/>
          <w:sz w:val="28"/>
          <w:szCs w:val="28"/>
        </w:rPr>
        <w:t xml:space="preserve">Назовите </w:t>
      </w:r>
      <w:r w:rsidRPr="00D06CA1">
        <w:rPr>
          <w:rStyle w:val="s1"/>
          <w:rFonts w:ascii="Times New Roman" w:hAnsi="Times New Roman" w:cs="Times New Roman"/>
          <w:color w:val="333333"/>
          <w:sz w:val="28"/>
          <w:szCs w:val="28"/>
          <w:bdr w:val="none" w:sz="0" w:space="0" w:color="auto" w:frame="1"/>
        </w:rPr>
        <w:t>педагогогов Д. Шостаковича в консерватории</w:t>
      </w:r>
    </w:p>
    <w:p w:rsidR="00D74754" w:rsidRPr="00D06CA1" w:rsidRDefault="00D74754" w:rsidP="00D74754">
      <w:pPr>
        <w:pStyle w:val="a4"/>
        <w:numPr>
          <w:ilvl w:val="0"/>
          <w:numId w:val="40"/>
        </w:numPr>
        <w:tabs>
          <w:tab w:val="left" w:pos="-426"/>
        </w:tabs>
        <w:spacing w:after="0" w:line="360" w:lineRule="auto"/>
        <w:jc w:val="both"/>
        <w:rPr>
          <w:rStyle w:val="s1"/>
          <w:rFonts w:ascii="Times New Roman" w:hAnsi="Times New Roman" w:cs="Times New Roman"/>
          <w:color w:val="333333"/>
          <w:sz w:val="28"/>
          <w:szCs w:val="28"/>
          <w:bdr w:val="none" w:sz="0" w:space="0" w:color="auto" w:frame="1"/>
        </w:rPr>
      </w:pPr>
      <w:r w:rsidRPr="00D06CA1">
        <w:rPr>
          <w:rStyle w:val="s1"/>
          <w:rFonts w:ascii="Times New Roman" w:hAnsi="Times New Roman" w:cs="Times New Roman"/>
          <w:color w:val="333333"/>
          <w:sz w:val="28"/>
          <w:szCs w:val="28"/>
          <w:bdr w:val="none" w:sz="0" w:space="0" w:color="auto" w:frame="1"/>
        </w:rPr>
        <w:t>Инструмент, для которого создан цикл «Двадцать четыре прелюдии и фуги»Д. Шостаковича.</w:t>
      </w:r>
    </w:p>
    <w:p w:rsidR="00D74754" w:rsidRPr="00D06CA1" w:rsidRDefault="00D74754" w:rsidP="00D74754">
      <w:pPr>
        <w:pStyle w:val="a4"/>
        <w:numPr>
          <w:ilvl w:val="0"/>
          <w:numId w:val="40"/>
        </w:numPr>
        <w:tabs>
          <w:tab w:val="left" w:pos="-426"/>
        </w:tabs>
        <w:spacing w:after="0" w:line="360" w:lineRule="auto"/>
        <w:jc w:val="both"/>
        <w:rPr>
          <w:rStyle w:val="s1"/>
          <w:rFonts w:ascii="Times New Roman" w:hAnsi="Times New Roman" w:cs="Times New Roman"/>
          <w:color w:val="333333"/>
          <w:sz w:val="28"/>
          <w:szCs w:val="28"/>
          <w:bdr w:val="none" w:sz="0" w:space="0" w:color="auto" w:frame="1"/>
        </w:rPr>
      </w:pPr>
      <w:r w:rsidRPr="00D06CA1">
        <w:rPr>
          <w:rStyle w:val="s1"/>
          <w:rFonts w:ascii="Times New Roman" w:hAnsi="Times New Roman" w:cs="Times New Roman"/>
          <w:color w:val="333333"/>
          <w:sz w:val="28"/>
          <w:szCs w:val="28"/>
          <w:bdr w:val="none" w:sz="0" w:space="0" w:color="auto" w:frame="1"/>
        </w:rPr>
        <w:t>Выдающийся русский композитор, ученик Д. Шостаковича, автор большого количества вокальных и хоровых произведений</w:t>
      </w:r>
    </w:p>
    <w:p w:rsidR="00D74754" w:rsidRPr="00D06CA1" w:rsidRDefault="00D74754" w:rsidP="00D74754">
      <w:pPr>
        <w:pStyle w:val="a4"/>
        <w:numPr>
          <w:ilvl w:val="0"/>
          <w:numId w:val="40"/>
        </w:numPr>
        <w:tabs>
          <w:tab w:val="left" w:pos="-426"/>
        </w:tabs>
        <w:spacing w:after="0" w:line="360" w:lineRule="auto"/>
        <w:jc w:val="both"/>
        <w:rPr>
          <w:rFonts w:ascii="Times New Roman" w:hAnsi="Times New Roman" w:cs="Times New Roman"/>
          <w:sz w:val="28"/>
          <w:szCs w:val="28"/>
        </w:rPr>
      </w:pPr>
      <w:r w:rsidRPr="00D06CA1">
        <w:rPr>
          <w:rStyle w:val="s1"/>
          <w:rFonts w:ascii="Times New Roman" w:hAnsi="Times New Roman" w:cs="Times New Roman"/>
          <w:color w:val="333333"/>
          <w:sz w:val="28"/>
          <w:szCs w:val="28"/>
          <w:bdr w:val="none" w:sz="0" w:space="0" w:color="auto" w:frame="1"/>
        </w:rPr>
        <w:t>Назовите  балеты Д. Шостаковича</w:t>
      </w:r>
    </w:p>
    <w:p w:rsidR="00D74754" w:rsidRPr="00D06CA1" w:rsidRDefault="00D74754" w:rsidP="00D74754">
      <w:pPr>
        <w:pStyle w:val="a4"/>
        <w:numPr>
          <w:ilvl w:val="0"/>
          <w:numId w:val="40"/>
        </w:numPr>
        <w:tabs>
          <w:tab w:val="left" w:pos="-426"/>
        </w:tabs>
        <w:spacing w:after="0" w:line="360" w:lineRule="auto"/>
        <w:jc w:val="both"/>
        <w:rPr>
          <w:rFonts w:ascii="Times New Roman" w:hAnsi="Times New Roman" w:cs="Times New Roman"/>
          <w:color w:val="333333"/>
          <w:sz w:val="28"/>
          <w:szCs w:val="28"/>
        </w:rPr>
      </w:pPr>
      <w:r w:rsidRPr="00D06CA1">
        <w:rPr>
          <w:rFonts w:ascii="Times New Roman" w:hAnsi="Times New Roman" w:cs="Times New Roman"/>
          <w:color w:val="333333"/>
          <w:sz w:val="28"/>
          <w:szCs w:val="28"/>
        </w:rPr>
        <w:t>Как называется произведение, созданное Г. Свиридовым на стихи В. Маяковского? </w:t>
      </w:r>
    </w:p>
    <w:p w:rsidR="00D74754" w:rsidRPr="00D06CA1" w:rsidRDefault="00D74754" w:rsidP="00D74754">
      <w:pPr>
        <w:pStyle w:val="a4"/>
        <w:numPr>
          <w:ilvl w:val="0"/>
          <w:numId w:val="40"/>
        </w:numPr>
        <w:tabs>
          <w:tab w:val="left" w:pos="-426"/>
        </w:tabs>
        <w:spacing w:after="0" w:line="360" w:lineRule="auto"/>
        <w:jc w:val="both"/>
        <w:rPr>
          <w:rFonts w:ascii="Times New Roman" w:hAnsi="Times New Roman" w:cs="Times New Roman"/>
          <w:color w:val="333333"/>
          <w:sz w:val="28"/>
          <w:szCs w:val="28"/>
        </w:rPr>
      </w:pPr>
      <w:r w:rsidRPr="00D06CA1">
        <w:rPr>
          <w:rFonts w:ascii="Times New Roman" w:hAnsi="Times New Roman" w:cs="Times New Roman"/>
          <w:color w:val="333333"/>
          <w:sz w:val="28"/>
          <w:szCs w:val="28"/>
        </w:rPr>
        <w:t>Симфонии «Октябрьская», «Первомайская», «1905 год» написаны</w:t>
      </w:r>
    </w:p>
    <w:p w:rsidR="00D74754" w:rsidRPr="00D06CA1" w:rsidRDefault="00D74754" w:rsidP="00D74754">
      <w:pPr>
        <w:pStyle w:val="a8"/>
        <w:numPr>
          <w:ilvl w:val="0"/>
          <w:numId w:val="40"/>
        </w:numPr>
        <w:shd w:val="clear" w:color="auto" w:fill="FFFFFF"/>
        <w:tabs>
          <w:tab w:val="left" w:pos="-426"/>
        </w:tabs>
        <w:spacing w:before="0" w:beforeAutospacing="0" w:after="0" w:afterAutospacing="0" w:line="360" w:lineRule="auto"/>
        <w:jc w:val="both"/>
        <w:textAlignment w:val="baseline"/>
        <w:rPr>
          <w:color w:val="333333"/>
          <w:sz w:val="28"/>
          <w:szCs w:val="28"/>
        </w:rPr>
      </w:pPr>
      <w:r w:rsidRPr="00D06CA1">
        <w:rPr>
          <w:color w:val="333333"/>
          <w:sz w:val="28"/>
          <w:szCs w:val="28"/>
        </w:rPr>
        <w:t>Кто автор следующих произведений: балет «Анюта», рок-опера «Юнона и Авось» балет «Кармен-сюита», кантата «История доктора Фауста», опера «Очарованный странник»</w:t>
      </w:r>
    </w:p>
    <w:p w:rsidR="00114153" w:rsidRDefault="00114153" w:rsidP="00D74754">
      <w:pPr>
        <w:ind w:left="980"/>
        <w:jc w:val="center"/>
        <w:rPr>
          <w:rFonts w:ascii="Times New Roman" w:eastAsia="Times New Roman" w:hAnsi="Times New Roman" w:cs="Times New Roman"/>
          <w:b/>
          <w:bCs/>
          <w:iCs/>
          <w:sz w:val="32"/>
          <w:szCs w:val="32"/>
        </w:rPr>
      </w:pPr>
    </w:p>
    <w:p w:rsidR="00114153" w:rsidRDefault="00114153" w:rsidP="00D74754">
      <w:pPr>
        <w:ind w:left="980"/>
        <w:jc w:val="center"/>
        <w:rPr>
          <w:rFonts w:ascii="Times New Roman" w:eastAsia="Times New Roman" w:hAnsi="Times New Roman" w:cs="Times New Roman"/>
          <w:b/>
          <w:bCs/>
          <w:iCs/>
          <w:sz w:val="32"/>
          <w:szCs w:val="32"/>
        </w:rPr>
      </w:pPr>
    </w:p>
    <w:p w:rsidR="00D74754" w:rsidRPr="00666E52" w:rsidRDefault="00D74754" w:rsidP="00D74754">
      <w:pPr>
        <w:ind w:left="980"/>
        <w:jc w:val="center"/>
        <w:rPr>
          <w:rFonts w:ascii="Times New Roman" w:hAnsi="Times New Roman" w:cs="Times New Roman"/>
          <w:sz w:val="32"/>
          <w:szCs w:val="32"/>
        </w:rPr>
      </w:pPr>
      <w:r w:rsidRPr="00666E52">
        <w:rPr>
          <w:rFonts w:ascii="Times New Roman" w:eastAsia="Times New Roman" w:hAnsi="Times New Roman" w:cs="Times New Roman"/>
          <w:b/>
          <w:bCs/>
          <w:iCs/>
          <w:sz w:val="32"/>
          <w:szCs w:val="32"/>
        </w:rPr>
        <w:t>Итоговый контроль</w:t>
      </w:r>
    </w:p>
    <w:p w:rsidR="00D74754" w:rsidRDefault="00D74754" w:rsidP="00D74754">
      <w:pPr>
        <w:ind w:left="260" w:firstLine="708"/>
        <w:jc w:val="both"/>
        <w:rPr>
          <w:rFonts w:ascii="Times New Roman" w:eastAsia="Times New Roman" w:hAnsi="Times New Roman" w:cs="Times New Roman"/>
          <w:sz w:val="28"/>
          <w:szCs w:val="28"/>
        </w:rPr>
      </w:pPr>
      <w:r w:rsidRPr="008C7A24">
        <w:rPr>
          <w:rFonts w:ascii="Times New Roman" w:eastAsia="Times New Roman" w:hAnsi="Times New Roman" w:cs="Times New Roman"/>
          <w:sz w:val="28"/>
          <w:szCs w:val="28"/>
        </w:rPr>
        <w:t xml:space="preserve">Итоговый контроль осуществляется в </w:t>
      </w:r>
      <w:r>
        <w:rPr>
          <w:rFonts w:ascii="Times New Roman" w:eastAsia="Times New Roman" w:hAnsi="Times New Roman" w:cs="Times New Roman"/>
          <w:sz w:val="28"/>
          <w:szCs w:val="28"/>
        </w:rPr>
        <w:t>конце 8 класса. Федеральными государствен</w:t>
      </w:r>
      <w:r w:rsidRPr="008C7A24">
        <w:rPr>
          <w:rFonts w:ascii="Times New Roman" w:eastAsia="Times New Roman" w:hAnsi="Times New Roman" w:cs="Times New Roman"/>
          <w:sz w:val="28"/>
          <w:szCs w:val="28"/>
        </w:rPr>
        <w:t>ными требованиями предусмотрен экзамен по музыкальной литературе, который может проходить в устной форме (подготовка и ответы вопросов по билетам) и в письменном виде (итоговая письменная работа – музыкальная викторина).</w:t>
      </w:r>
    </w:p>
    <w:p w:rsidR="00D74754" w:rsidRDefault="00D74754" w:rsidP="00D74754">
      <w:pPr>
        <w:spacing w:line="236" w:lineRule="auto"/>
        <w:ind w:left="260" w:firstLine="708"/>
        <w:jc w:val="both"/>
        <w:rPr>
          <w:rFonts w:ascii="Times New Roman" w:eastAsia="Times New Roman" w:hAnsi="Times New Roman" w:cs="Times New Roman"/>
          <w:b/>
          <w:sz w:val="28"/>
          <w:szCs w:val="28"/>
        </w:rPr>
      </w:pPr>
      <w:r w:rsidRPr="008C3B3D">
        <w:rPr>
          <w:rFonts w:ascii="Times New Roman" w:eastAsia="Times New Roman" w:hAnsi="Times New Roman" w:cs="Times New Roman"/>
          <w:b/>
          <w:sz w:val="28"/>
          <w:szCs w:val="28"/>
        </w:rPr>
        <w:t>Список произведений для итоговой викторины.</w:t>
      </w:r>
    </w:p>
    <w:p w:rsidR="00D74754" w:rsidRPr="008C3B3D" w:rsidRDefault="00D74754" w:rsidP="00D74754">
      <w:pPr>
        <w:pStyle w:val="a4"/>
        <w:numPr>
          <w:ilvl w:val="0"/>
          <w:numId w:val="38"/>
        </w:numPr>
        <w:spacing w:line="240" w:lineRule="auto"/>
        <w:rPr>
          <w:rFonts w:ascii="Times New Roman" w:hAnsi="Times New Roman" w:cs="Times New Roman"/>
          <w:sz w:val="28"/>
          <w:szCs w:val="28"/>
        </w:rPr>
      </w:pPr>
      <w:r w:rsidRPr="008C3B3D">
        <w:rPr>
          <w:rFonts w:ascii="Times New Roman" w:hAnsi="Times New Roman" w:cs="Times New Roman"/>
          <w:sz w:val="28"/>
          <w:szCs w:val="28"/>
        </w:rPr>
        <w:lastRenderedPageBreak/>
        <w:t>А. Вивальди.  Концерт для скрипки с оркестром «Зима»</w:t>
      </w:r>
    </w:p>
    <w:p w:rsidR="00D74754" w:rsidRPr="008C3B3D" w:rsidRDefault="00D74754" w:rsidP="00D74754">
      <w:pPr>
        <w:pStyle w:val="a4"/>
        <w:numPr>
          <w:ilvl w:val="0"/>
          <w:numId w:val="38"/>
        </w:numPr>
        <w:spacing w:line="240" w:lineRule="auto"/>
        <w:rPr>
          <w:rFonts w:ascii="Times New Roman" w:hAnsi="Times New Roman" w:cs="Times New Roman"/>
          <w:sz w:val="28"/>
          <w:szCs w:val="28"/>
        </w:rPr>
      </w:pPr>
      <w:r w:rsidRPr="008C3B3D">
        <w:rPr>
          <w:rFonts w:ascii="Times New Roman" w:hAnsi="Times New Roman" w:cs="Times New Roman"/>
          <w:sz w:val="28"/>
          <w:szCs w:val="28"/>
        </w:rPr>
        <w:t>И. С. Бах  Сюита для флейты «Шутка»</w:t>
      </w:r>
    </w:p>
    <w:p w:rsidR="00D74754" w:rsidRPr="008C3B3D" w:rsidRDefault="00D74754" w:rsidP="00D74754">
      <w:pPr>
        <w:pStyle w:val="a4"/>
        <w:numPr>
          <w:ilvl w:val="0"/>
          <w:numId w:val="38"/>
        </w:numPr>
        <w:spacing w:line="240" w:lineRule="auto"/>
        <w:rPr>
          <w:rFonts w:ascii="Times New Roman" w:hAnsi="Times New Roman" w:cs="Times New Roman"/>
          <w:sz w:val="28"/>
          <w:szCs w:val="28"/>
        </w:rPr>
      </w:pPr>
      <w:r w:rsidRPr="008C3B3D">
        <w:rPr>
          <w:rFonts w:ascii="Times New Roman" w:hAnsi="Times New Roman" w:cs="Times New Roman"/>
          <w:sz w:val="28"/>
          <w:szCs w:val="28"/>
        </w:rPr>
        <w:t xml:space="preserve">И. С. Бах  Токката и фуга </w:t>
      </w:r>
      <w:r w:rsidRPr="008C3B3D">
        <w:rPr>
          <w:rFonts w:ascii="Times New Roman" w:hAnsi="Times New Roman" w:cs="Times New Roman"/>
          <w:sz w:val="28"/>
          <w:szCs w:val="28"/>
          <w:lang w:val="en-US"/>
        </w:rPr>
        <w:t>d</w:t>
      </w:r>
      <w:r w:rsidRPr="008C3B3D">
        <w:rPr>
          <w:rFonts w:ascii="Times New Roman" w:hAnsi="Times New Roman" w:cs="Times New Roman"/>
          <w:sz w:val="28"/>
          <w:szCs w:val="28"/>
        </w:rPr>
        <w:t>-</w:t>
      </w:r>
      <w:r w:rsidRPr="008C3B3D">
        <w:rPr>
          <w:rFonts w:ascii="Times New Roman" w:hAnsi="Times New Roman" w:cs="Times New Roman"/>
          <w:sz w:val="28"/>
          <w:szCs w:val="28"/>
          <w:lang w:val="en-US"/>
        </w:rPr>
        <w:t>moll</w:t>
      </w:r>
    </w:p>
    <w:p w:rsidR="00D74754" w:rsidRPr="008C3B3D" w:rsidRDefault="00D74754" w:rsidP="00D74754">
      <w:pPr>
        <w:pStyle w:val="a4"/>
        <w:numPr>
          <w:ilvl w:val="0"/>
          <w:numId w:val="38"/>
        </w:numPr>
        <w:spacing w:line="240" w:lineRule="auto"/>
        <w:rPr>
          <w:rFonts w:ascii="Times New Roman" w:hAnsi="Times New Roman" w:cs="Times New Roman"/>
          <w:sz w:val="28"/>
          <w:szCs w:val="28"/>
        </w:rPr>
      </w:pPr>
      <w:r w:rsidRPr="008C3B3D">
        <w:rPr>
          <w:rFonts w:ascii="Times New Roman" w:hAnsi="Times New Roman" w:cs="Times New Roman"/>
          <w:sz w:val="28"/>
          <w:szCs w:val="28"/>
        </w:rPr>
        <w:t>В. Моцарт   оп. «Свадьба Фигаро» ария Фигаро «Мальчик резвый, кудрявый, влюбленный…»</w:t>
      </w:r>
    </w:p>
    <w:p w:rsidR="00D74754" w:rsidRPr="008C3B3D" w:rsidRDefault="00D74754" w:rsidP="00D74754">
      <w:pPr>
        <w:pStyle w:val="a4"/>
        <w:numPr>
          <w:ilvl w:val="0"/>
          <w:numId w:val="38"/>
        </w:numPr>
        <w:spacing w:line="240" w:lineRule="auto"/>
        <w:rPr>
          <w:rFonts w:ascii="Times New Roman" w:hAnsi="Times New Roman" w:cs="Times New Roman"/>
          <w:sz w:val="28"/>
          <w:szCs w:val="28"/>
        </w:rPr>
      </w:pPr>
      <w:r w:rsidRPr="008C3B3D">
        <w:rPr>
          <w:rFonts w:ascii="Times New Roman" w:hAnsi="Times New Roman" w:cs="Times New Roman"/>
          <w:sz w:val="28"/>
          <w:szCs w:val="28"/>
        </w:rPr>
        <w:t xml:space="preserve">В. Моцарт  Симфония №40 </w:t>
      </w:r>
    </w:p>
    <w:p w:rsidR="00D74754" w:rsidRPr="008C3B3D" w:rsidRDefault="00D74754" w:rsidP="00D74754">
      <w:pPr>
        <w:pStyle w:val="a4"/>
        <w:numPr>
          <w:ilvl w:val="0"/>
          <w:numId w:val="38"/>
        </w:numPr>
        <w:spacing w:line="240" w:lineRule="auto"/>
        <w:rPr>
          <w:rFonts w:ascii="Times New Roman" w:hAnsi="Times New Roman" w:cs="Times New Roman"/>
          <w:sz w:val="28"/>
          <w:szCs w:val="28"/>
        </w:rPr>
      </w:pPr>
      <w:r w:rsidRPr="008C3B3D">
        <w:rPr>
          <w:rFonts w:ascii="Times New Roman" w:hAnsi="Times New Roman" w:cs="Times New Roman"/>
          <w:sz w:val="28"/>
          <w:szCs w:val="28"/>
        </w:rPr>
        <w:t xml:space="preserve">В. Моцарт  Соната  </w:t>
      </w:r>
      <w:r w:rsidRPr="008C3B3D">
        <w:rPr>
          <w:rFonts w:ascii="Times New Roman" w:hAnsi="Times New Roman" w:cs="Times New Roman"/>
          <w:sz w:val="28"/>
          <w:szCs w:val="28"/>
          <w:lang w:val="en-US"/>
        </w:rPr>
        <w:t>A</w:t>
      </w:r>
      <w:r w:rsidRPr="008C3B3D">
        <w:rPr>
          <w:rFonts w:ascii="Times New Roman" w:hAnsi="Times New Roman" w:cs="Times New Roman"/>
          <w:sz w:val="28"/>
          <w:szCs w:val="28"/>
        </w:rPr>
        <w:t>-</w:t>
      </w:r>
      <w:r w:rsidRPr="008C3B3D">
        <w:rPr>
          <w:rFonts w:ascii="Times New Roman" w:hAnsi="Times New Roman" w:cs="Times New Roman"/>
          <w:sz w:val="28"/>
          <w:szCs w:val="28"/>
          <w:lang w:val="en-US"/>
        </w:rPr>
        <w:t>dur</w:t>
      </w:r>
      <w:r w:rsidRPr="008C3B3D">
        <w:rPr>
          <w:rFonts w:ascii="Times New Roman" w:hAnsi="Times New Roman" w:cs="Times New Roman"/>
          <w:sz w:val="28"/>
          <w:szCs w:val="28"/>
        </w:rPr>
        <w:t xml:space="preserve">  </w:t>
      </w:r>
      <w:r w:rsidRPr="008C3B3D">
        <w:rPr>
          <w:rFonts w:ascii="Times New Roman" w:hAnsi="Times New Roman" w:cs="Times New Roman"/>
          <w:sz w:val="28"/>
          <w:szCs w:val="28"/>
          <w:lang w:val="en-US"/>
        </w:rPr>
        <w:t>III</w:t>
      </w:r>
      <w:r w:rsidRPr="008C3B3D">
        <w:rPr>
          <w:rFonts w:ascii="Times New Roman" w:hAnsi="Times New Roman" w:cs="Times New Roman"/>
          <w:sz w:val="28"/>
          <w:szCs w:val="28"/>
        </w:rPr>
        <w:t xml:space="preserve"> часть «Турецкий марш»</w:t>
      </w:r>
    </w:p>
    <w:p w:rsidR="00D74754" w:rsidRPr="008C3B3D" w:rsidRDefault="00D74754" w:rsidP="00D74754">
      <w:pPr>
        <w:pStyle w:val="a4"/>
        <w:numPr>
          <w:ilvl w:val="0"/>
          <w:numId w:val="38"/>
        </w:numPr>
        <w:spacing w:line="240" w:lineRule="auto"/>
        <w:rPr>
          <w:rFonts w:ascii="Times New Roman" w:hAnsi="Times New Roman" w:cs="Times New Roman"/>
          <w:sz w:val="28"/>
          <w:szCs w:val="28"/>
        </w:rPr>
      </w:pPr>
      <w:r w:rsidRPr="008C3B3D">
        <w:rPr>
          <w:rFonts w:ascii="Times New Roman" w:hAnsi="Times New Roman" w:cs="Times New Roman"/>
          <w:sz w:val="28"/>
          <w:szCs w:val="28"/>
        </w:rPr>
        <w:t xml:space="preserve">В. Моцарт   «Маленькая ночная серенада </w:t>
      </w:r>
      <w:r w:rsidRPr="008C3B3D">
        <w:rPr>
          <w:rFonts w:ascii="Times New Roman" w:hAnsi="Times New Roman" w:cs="Times New Roman"/>
          <w:sz w:val="28"/>
          <w:szCs w:val="28"/>
          <w:lang w:val="en-US"/>
        </w:rPr>
        <w:t>I</w:t>
      </w:r>
      <w:r w:rsidRPr="008C3B3D">
        <w:rPr>
          <w:rFonts w:ascii="Times New Roman" w:hAnsi="Times New Roman" w:cs="Times New Roman"/>
          <w:sz w:val="28"/>
          <w:szCs w:val="28"/>
        </w:rPr>
        <w:t xml:space="preserve"> часть</w:t>
      </w:r>
    </w:p>
    <w:p w:rsidR="00D74754" w:rsidRPr="008C3B3D" w:rsidRDefault="00D74754" w:rsidP="00D74754">
      <w:pPr>
        <w:pStyle w:val="a4"/>
        <w:numPr>
          <w:ilvl w:val="0"/>
          <w:numId w:val="38"/>
        </w:numPr>
        <w:spacing w:line="240" w:lineRule="auto"/>
        <w:rPr>
          <w:rFonts w:ascii="Times New Roman" w:hAnsi="Times New Roman" w:cs="Times New Roman"/>
          <w:sz w:val="28"/>
          <w:szCs w:val="28"/>
        </w:rPr>
      </w:pPr>
      <w:r w:rsidRPr="008C3B3D">
        <w:rPr>
          <w:rFonts w:ascii="Times New Roman" w:hAnsi="Times New Roman" w:cs="Times New Roman"/>
          <w:sz w:val="28"/>
          <w:szCs w:val="28"/>
        </w:rPr>
        <w:t>Л. Бетховен  «Лунная» соната № 14</w:t>
      </w:r>
    </w:p>
    <w:p w:rsidR="00D74754" w:rsidRPr="008C3B3D" w:rsidRDefault="00D74754" w:rsidP="00D74754">
      <w:pPr>
        <w:pStyle w:val="a4"/>
        <w:numPr>
          <w:ilvl w:val="0"/>
          <w:numId w:val="38"/>
        </w:numPr>
        <w:spacing w:line="240" w:lineRule="auto"/>
        <w:rPr>
          <w:rFonts w:ascii="Times New Roman" w:hAnsi="Times New Roman" w:cs="Times New Roman"/>
          <w:sz w:val="28"/>
          <w:szCs w:val="28"/>
        </w:rPr>
      </w:pPr>
      <w:r w:rsidRPr="008C3B3D">
        <w:rPr>
          <w:rFonts w:ascii="Times New Roman" w:hAnsi="Times New Roman" w:cs="Times New Roman"/>
          <w:sz w:val="28"/>
          <w:szCs w:val="28"/>
        </w:rPr>
        <w:t>Л. Бетховен  Симфония №5 «Мотив судьбы»</w:t>
      </w:r>
    </w:p>
    <w:p w:rsidR="00D74754" w:rsidRPr="008C3B3D" w:rsidRDefault="00D74754" w:rsidP="00D74754">
      <w:pPr>
        <w:pStyle w:val="a4"/>
        <w:numPr>
          <w:ilvl w:val="0"/>
          <w:numId w:val="38"/>
        </w:numPr>
        <w:spacing w:line="240" w:lineRule="auto"/>
        <w:rPr>
          <w:rFonts w:ascii="Times New Roman" w:hAnsi="Times New Roman" w:cs="Times New Roman"/>
          <w:sz w:val="28"/>
          <w:szCs w:val="28"/>
        </w:rPr>
      </w:pPr>
      <w:r w:rsidRPr="008C3B3D">
        <w:rPr>
          <w:rFonts w:ascii="Times New Roman" w:hAnsi="Times New Roman" w:cs="Times New Roman"/>
          <w:sz w:val="28"/>
          <w:szCs w:val="28"/>
        </w:rPr>
        <w:t>Ф. Шуберт  «Аве Мария»</w:t>
      </w:r>
    </w:p>
    <w:p w:rsidR="00D74754" w:rsidRPr="008C3B3D" w:rsidRDefault="00D74754" w:rsidP="00D74754">
      <w:pPr>
        <w:pStyle w:val="a4"/>
        <w:numPr>
          <w:ilvl w:val="0"/>
          <w:numId w:val="38"/>
        </w:numPr>
        <w:spacing w:line="240" w:lineRule="auto"/>
        <w:rPr>
          <w:rFonts w:ascii="Times New Roman" w:hAnsi="Times New Roman" w:cs="Times New Roman"/>
          <w:sz w:val="28"/>
          <w:szCs w:val="28"/>
        </w:rPr>
      </w:pPr>
      <w:r w:rsidRPr="008C3B3D">
        <w:rPr>
          <w:rFonts w:ascii="Times New Roman" w:hAnsi="Times New Roman" w:cs="Times New Roman"/>
          <w:sz w:val="28"/>
          <w:szCs w:val="28"/>
        </w:rPr>
        <w:t>Ф. Шуберт  «Лесной царь»</w:t>
      </w:r>
    </w:p>
    <w:p w:rsidR="00D74754" w:rsidRPr="008C3B3D" w:rsidRDefault="00D74754" w:rsidP="00D74754">
      <w:pPr>
        <w:pStyle w:val="a4"/>
        <w:numPr>
          <w:ilvl w:val="0"/>
          <w:numId w:val="38"/>
        </w:numPr>
        <w:spacing w:line="240" w:lineRule="auto"/>
        <w:rPr>
          <w:rFonts w:ascii="Times New Roman" w:hAnsi="Times New Roman" w:cs="Times New Roman"/>
          <w:sz w:val="28"/>
          <w:szCs w:val="28"/>
        </w:rPr>
      </w:pPr>
      <w:r w:rsidRPr="008C3B3D">
        <w:rPr>
          <w:rFonts w:ascii="Times New Roman" w:hAnsi="Times New Roman" w:cs="Times New Roman"/>
          <w:sz w:val="28"/>
          <w:szCs w:val="28"/>
        </w:rPr>
        <w:t>Ф. Шопен  «Революционный» этюд №12</w:t>
      </w:r>
    </w:p>
    <w:p w:rsidR="00D74754" w:rsidRPr="008C3B3D" w:rsidRDefault="00D74754" w:rsidP="00D74754">
      <w:pPr>
        <w:pStyle w:val="a4"/>
        <w:numPr>
          <w:ilvl w:val="0"/>
          <w:numId w:val="38"/>
        </w:numPr>
        <w:spacing w:line="240" w:lineRule="auto"/>
        <w:rPr>
          <w:rFonts w:ascii="Times New Roman" w:hAnsi="Times New Roman" w:cs="Times New Roman"/>
          <w:sz w:val="28"/>
          <w:szCs w:val="28"/>
        </w:rPr>
      </w:pPr>
      <w:r w:rsidRPr="008C3B3D">
        <w:rPr>
          <w:rFonts w:ascii="Times New Roman" w:hAnsi="Times New Roman" w:cs="Times New Roman"/>
          <w:sz w:val="28"/>
          <w:szCs w:val="28"/>
        </w:rPr>
        <w:t xml:space="preserve">Ф. Шопен  Полонез  </w:t>
      </w:r>
      <w:r w:rsidRPr="008C3B3D">
        <w:rPr>
          <w:rFonts w:ascii="Times New Roman" w:hAnsi="Times New Roman" w:cs="Times New Roman"/>
          <w:sz w:val="28"/>
          <w:szCs w:val="28"/>
          <w:lang w:val="en-US"/>
        </w:rPr>
        <w:t>A</w:t>
      </w:r>
      <w:r w:rsidRPr="008C3B3D">
        <w:rPr>
          <w:rFonts w:ascii="Times New Roman" w:hAnsi="Times New Roman" w:cs="Times New Roman"/>
          <w:sz w:val="28"/>
          <w:szCs w:val="28"/>
        </w:rPr>
        <w:t>-</w:t>
      </w:r>
      <w:r w:rsidRPr="008C3B3D">
        <w:rPr>
          <w:rFonts w:ascii="Times New Roman" w:hAnsi="Times New Roman" w:cs="Times New Roman"/>
          <w:sz w:val="28"/>
          <w:szCs w:val="28"/>
          <w:lang w:val="en-US"/>
        </w:rPr>
        <w:t>dur</w:t>
      </w:r>
    </w:p>
    <w:p w:rsidR="00D74754" w:rsidRPr="008C3B3D" w:rsidRDefault="00D74754" w:rsidP="00D74754">
      <w:pPr>
        <w:pStyle w:val="a4"/>
        <w:numPr>
          <w:ilvl w:val="0"/>
          <w:numId w:val="38"/>
        </w:numPr>
        <w:spacing w:line="240" w:lineRule="auto"/>
        <w:rPr>
          <w:rFonts w:ascii="Times New Roman" w:hAnsi="Times New Roman" w:cs="Times New Roman"/>
          <w:sz w:val="28"/>
          <w:szCs w:val="28"/>
        </w:rPr>
      </w:pPr>
      <w:r w:rsidRPr="008C3B3D">
        <w:rPr>
          <w:rFonts w:ascii="Times New Roman" w:hAnsi="Times New Roman" w:cs="Times New Roman"/>
          <w:sz w:val="28"/>
          <w:szCs w:val="28"/>
        </w:rPr>
        <w:t>Э. Григ  «В пещере горного короля» из сюиты «Пер Гюнт»</w:t>
      </w:r>
    </w:p>
    <w:p w:rsidR="00D74754" w:rsidRPr="008C3B3D" w:rsidRDefault="00D74754" w:rsidP="00D74754">
      <w:pPr>
        <w:pStyle w:val="a4"/>
        <w:numPr>
          <w:ilvl w:val="0"/>
          <w:numId w:val="38"/>
        </w:numPr>
        <w:spacing w:line="240" w:lineRule="auto"/>
        <w:rPr>
          <w:rFonts w:ascii="Times New Roman" w:hAnsi="Times New Roman" w:cs="Times New Roman"/>
          <w:sz w:val="28"/>
          <w:szCs w:val="28"/>
        </w:rPr>
      </w:pPr>
      <w:r w:rsidRPr="008C3B3D">
        <w:rPr>
          <w:rFonts w:ascii="Times New Roman" w:hAnsi="Times New Roman" w:cs="Times New Roman"/>
          <w:sz w:val="28"/>
          <w:szCs w:val="28"/>
        </w:rPr>
        <w:t>Ф. Лист  Рапсодия 2</w:t>
      </w:r>
    </w:p>
    <w:p w:rsidR="00D74754" w:rsidRPr="008C3B3D" w:rsidRDefault="00D74754" w:rsidP="00D74754">
      <w:pPr>
        <w:pStyle w:val="a4"/>
        <w:numPr>
          <w:ilvl w:val="0"/>
          <w:numId w:val="38"/>
        </w:numPr>
        <w:spacing w:line="240" w:lineRule="auto"/>
        <w:rPr>
          <w:rFonts w:ascii="Times New Roman" w:hAnsi="Times New Roman" w:cs="Times New Roman"/>
          <w:sz w:val="28"/>
          <w:szCs w:val="28"/>
        </w:rPr>
      </w:pPr>
      <w:r w:rsidRPr="008C3B3D">
        <w:rPr>
          <w:rFonts w:ascii="Times New Roman" w:hAnsi="Times New Roman" w:cs="Times New Roman"/>
          <w:sz w:val="28"/>
          <w:szCs w:val="28"/>
        </w:rPr>
        <w:t>Бизе  оп. «Кармен» ария Тореадора</w:t>
      </w:r>
    </w:p>
    <w:p w:rsidR="00D74754" w:rsidRPr="008C3B3D" w:rsidRDefault="00D74754" w:rsidP="00D74754">
      <w:pPr>
        <w:pStyle w:val="a4"/>
        <w:numPr>
          <w:ilvl w:val="0"/>
          <w:numId w:val="38"/>
        </w:numPr>
        <w:spacing w:line="240" w:lineRule="auto"/>
        <w:rPr>
          <w:rFonts w:ascii="Times New Roman" w:hAnsi="Times New Roman" w:cs="Times New Roman"/>
          <w:sz w:val="28"/>
          <w:szCs w:val="28"/>
        </w:rPr>
      </w:pPr>
      <w:r w:rsidRPr="008C3B3D">
        <w:rPr>
          <w:rFonts w:ascii="Times New Roman" w:hAnsi="Times New Roman" w:cs="Times New Roman"/>
          <w:sz w:val="28"/>
          <w:szCs w:val="28"/>
        </w:rPr>
        <w:t>Дж. Верди  «Застольная песня» из оп «Травиатта»</w:t>
      </w:r>
    </w:p>
    <w:p w:rsidR="00D74754" w:rsidRPr="008C3B3D" w:rsidRDefault="00D74754" w:rsidP="00D74754">
      <w:pPr>
        <w:pStyle w:val="a4"/>
        <w:numPr>
          <w:ilvl w:val="0"/>
          <w:numId w:val="38"/>
        </w:numPr>
        <w:spacing w:line="240" w:lineRule="auto"/>
        <w:rPr>
          <w:rFonts w:ascii="Times New Roman" w:hAnsi="Times New Roman" w:cs="Times New Roman"/>
          <w:sz w:val="28"/>
          <w:szCs w:val="28"/>
        </w:rPr>
      </w:pPr>
      <w:r w:rsidRPr="008C3B3D">
        <w:rPr>
          <w:rFonts w:ascii="Times New Roman" w:hAnsi="Times New Roman" w:cs="Times New Roman"/>
          <w:sz w:val="28"/>
          <w:szCs w:val="28"/>
        </w:rPr>
        <w:t>М. И. Глинка  ария Сусанина из оп «Иван Сусанин»</w:t>
      </w:r>
    </w:p>
    <w:p w:rsidR="00D74754" w:rsidRPr="008C3B3D" w:rsidRDefault="00D74754" w:rsidP="00D74754">
      <w:pPr>
        <w:pStyle w:val="a4"/>
        <w:numPr>
          <w:ilvl w:val="0"/>
          <w:numId w:val="38"/>
        </w:numPr>
        <w:spacing w:line="240" w:lineRule="auto"/>
        <w:rPr>
          <w:rFonts w:ascii="Times New Roman" w:hAnsi="Times New Roman" w:cs="Times New Roman"/>
          <w:sz w:val="28"/>
          <w:szCs w:val="28"/>
        </w:rPr>
      </w:pPr>
      <w:r w:rsidRPr="008C3B3D">
        <w:rPr>
          <w:rFonts w:ascii="Times New Roman" w:hAnsi="Times New Roman" w:cs="Times New Roman"/>
          <w:sz w:val="28"/>
          <w:szCs w:val="28"/>
        </w:rPr>
        <w:t>М. И. Глинка  хор «Славься» из оп «Иван Сусанин»</w:t>
      </w:r>
    </w:p>
    <w:p w:rsidR="00D74754" w:rsidRPr="008C3B3D" w:rsidRDefault="00D74754" w:rsidP="00D74754">
      <w:pPr>
        <w:pStyle w:val="a4"/>
        <w:numPr>
          <w:ilvl w:val="0"/>
          <w:numId w:val="38"/>
        </w:numPr>
        <w:spacing w:line="240" w:lineRule="auto"/>
        <w:rPr>
          <w:rFonts w:ascii="Times New Roman" w:hAnsi="Times New Roman" w:cs="Times New Roman"/>
          <w:sz w:val="28"/>
          <w:szCs w:val="28"/>
        </w:rPr>
      </w:pPr>
      <w:r w:rsidRPr="008C3B3D">
        <w:rPr>
          <w:rFonts w:ascii="Times New Roman" w:hAnsi="Times New Roman" w:cs="Times New Roman"/>
          <w:sz w:val="28"/>
          <w:szCs w:val="28"/>
        </w:rPr>
        <w:t>М. И. Глинка  увертюра из оп. «Руслан и Людмила»</w:t>
      </w:r>
    </w:p>
    <w:p w:rsidR="00D74754" w:rsidRPr="008C3B3D" w:rsidRDefault="00D74754" w:rsidP="00D74754">
      <w:pPr>
        <w:pStyle w:val="a4"/>
        <w:numPr>
          <w:ilvl w:val="0"/>
          <w:numId w:val="38"/>
        </w:numPr>
        <w:spacing w:line="240" w:lineRule="auto"/>
        <w:rPr>
          <w:rFonts w:ascii="Times New Roman" w:hAnsi="Times New Roman" w:cs="Times New Roman"/>
          <w:sz w:val="28"/>
          <w:szCs w:val="28"/>
        </w:rPr>
      </w:pPr>
      <w:r w:rsidRPr="008C3B3D">
        <w:rPr>
          <w:rFonts w:ascii="Times New Roman" w:hAnsi="Times New Roman" w:cs="Times New Roman"/>
          <w:sz w:val="28"/>
          <w:szCs w:val="28"/>
        </w:rPr>
        <w:t>М. П. Мусоргский  Сцена коронации Бориса из оп. «Борис Годунов»</w:t>
      </w:r>
    </w:p>
    <w:p w:rsidR="00D74754" w:rsidRPr="008C3B3D" w:rsidRDefault="00D74754" w:rsidP="00D74754">
      <w:pPr>
        <w:pStyle w:val="a4"/>
        <w:numPr>
          <w:ilvl w:val="0"/>
          <w:numId w:val="38"/>
        </w:numPr>
        <w:spacing w:line="240" w:lineRule="auto"/>
        <w:rPr>
          <w:rFonts w:ascii="Times New Roman" w:hAnsi="Times New Roman" w:cs="Times New Roman"/>
          <w:sz w:val="28"/>
          <w:szCs w:val="28"/>
        </w:rPr>
      </w:pPr>
      <w:r w:rsidRPr="008C3B3D">
        <w:rPr>
          <w:rFonts w:ascii="Times New Roman" w:hAnsi="Times New Roman" w:cs="Times New Roman"/>
          <w:sz w:val="28"/>
          <w:szCs w:val="28"/>
        </w:rPr>
        <w:t>М. П. Мусоргский  «Баба-Яга» из сюиты «Картинки с выставки»</w:t>
      </w:r>
    </w:p>
    <w:p w:rsidR="00D74754" w:rsidRPr="008C3B3D" w:rsidRDefault="00D74754" w:rsidP="00D74754">
      <w:pPr>
        <w:pStyle w:val="a4"/>
        <w:numPr>
          <w:ilvl w:val="0"/>
          <w:numId w:val="38"/>
        </w:numPr>
        <w:spacing w:line="240" w:lineRule="auto"/>
        <w:rPr>
          <w:rFonts w:ascii="Times New Roman" w:hAnsi="Times New Roman" w:cs="Times New Roman"/>
          <w:sz w:val="28"/>
          <w:szCs w:val="28"/>
        </w:rPr>
      </w:pPr>
      <w:r w:rsidRPr="008C3B3D">
        <w:rPr>
          <w:rFonts w:ascii="Times New Roman" w:hAnsi="Times New Roman" w:cs="Times New Roman"/>
          <w:sz w:val="28"/>
          <w:szCs w:val="28"/>
        </w:rPr>
        <w:t>А. П. Бородин  Ария князя  Игоря из оп. «Князь Игорь»</w:t>
      </w:r>
    </w:p>
    <w:p w:rsidR="00D74754" w:rsidRPr="008C3B3D" w:rsidRDefault="00D74754" w:rsidP="00D74754">
      <w:pPr>
        <w:pStyle w:val="a4"/>
        <w:numPr>
          <w:ilvl w:val="0"/>
          <w:numId w:val="38"/>
        </w:numPr>
        <w:spacing w:line="240" w:lineRule="auto"/>
        <w:rPr>
          <w:rFonts w:ascii="Times New Roman" w:hAnsi="Times New Roman" w:cs="Times New Roman"/>
          <w:sz w:val="28"/>
          <w:szCs w:val="28"/>
        </w:rPr>
      </w:pPr>
      <w:r w:rsidRPr="008C3B3D">
        <w:rPr>
          <w:rFonts w:ascii="Times New Roman" w:hAnsi="Times New Roman" w:cs="Times New Roman"/>
          <w:sz w:val="28"/>
          <w:szCs w:val="28"/>
        </w:rPr>
        <w:t>А. П. Бородин  Хор невольниц из оп. «Князь Игорь»</w:t>
      </w:r>
    </w:p>
    <w:p w:rsidR="00D74754" w:rsidRPr="008C3B3D" w:rsidRDefault="00D74754" w:rsidP="00D74754">
      <w:pPr>
        <w:pStyle w:val="a4"/>
        <w:numPr>
          <w:ilvl w:val="0"/>
          <w:numId w:val="38"/>
        </w:numPr>
        <w:spacing w:line="240" w:lineRule="auto"/>
        <w:rPr>
          <w:rFonts w:ascii="Times New Roman" w:hAnsi="Times New Roman" w:cs="Times New Roman"/>
          <w:sz w:val="28"/>
          <w:szCs w:val="28"/>
        </w:rPr>
      </w:pPr>
      <w:r w:rsidRPr="008C3B3D">
        <w:rPr>
          <w:rFonts w:ascii="Times New Roman" w:hAnsi="Times New Roman" w:cs="Times New Roman"/>
          <w:sz w:val="28"/>
          <w:szCs w:val="28"/>
        </w:rPr>
        <w:t>Н.А. Римский-Корсаков  «Полет шмеля» из оп. «Сказка о царе Салтане»</w:t>
      </w:r>
    </w:p>
    <w:p w:rsidR="00D74754" w:rsidRPr="008C3B3D" w:rsidRDefault="00D74754" w:rsidP="00D74754">
      <w:pPr>
        <w:pStyle w:val="a4"/>
        <w:numPr>
          <w:ilvl w:val="0"/>
          <w:numId w:val="38"/>
        </w:numPr>
        <w:spacing w:line="240" w:lineRule="auto"/>
        <w:rPr>
          <w:rFonts w:ascii="Times New Roman" w:hAnsi="Times New Roman" w:cs="Times New Roman"/>
          <w:sz w:val="28"/>
          <w:szCs w:val="28"/>
        </w:rPr>
      </w:pPr>
      <w:r w:rsidRPr="008C3B3D">
        <w:rPr>
          <w:rFonts w:ascii="Times New Roman" w:hAnsi="Times New Roman" w:cs="Times New Roman"/>
          <w:sz w:val="28"/>
          <w:szCs w:val="28"/>
        </w:rPr>
        <w:t>Н.А. Римский-Корсаков  Ария Снегурочки из оп. «Снегурочка»</w:t>
      </w:r>
    </w:p>
    <w:p w:rsidR="00D74754" w:rsidRPr="008C3B3D" w:rsidRDefault="00D74754" w:rsidP="00D74754">
      <w:pPr>
        <w:pStyle w:val="a4"/>
        <w:numPr>
          <w:ilvl w:val="0"/>
          <w:numId w:val="38"/>
        </w:numPr>
        <w:spacing w:line="240" w:lineRule="auto"/>
        <w:rPr>
          <w:rFonts w:ascii="Times New Roman" w:hAnsi="Times New Roman" w:cs="Times New Roman"/>
          <w:sz w:val="28"/>
          <w:szCs w:val="28"/>
        </w:rPr>
      </w:pPr>
      <w:r w:rsidRPr="008C3B3D">
        <w:rPr>
          <w:rFonts w:ascii="Times New Roman" w:hAnsi="Times New Roman" w:cs="Times New Roman"/>
          <w:sz w:val="28"/>
          <w:szCs w:val="28"/>
        </w:rPr>
        <w:t>П.И.Чайковский  Концерт для ф-но с оркестром№1</w:t>
      </w:r>
    </w:p>
    <w:p w:rsidR="00D74754" w:rsidRPr="008C3B3D" w:rsidRDefault="00D74754" w:rsidP="00D74754">
      <w:pPr>
        <w:pStyle w:val="a4"/>
        <w:numPr>
          <w:ilvl w:val="0"/>
          <w:numId w:val="38"/>
        </w:numPr>
        <w:spacing w:line="240" w:lineRule="auto"/>
        <w:rPr>
          <w:rFonts w:ascii="Times New Roman" w:hAnsi="Times New Roman" w:cs="Times New Roman"/>
          <w:sz w:val="28"/>
          <w:szCs w:val="28"/>
        </w:rPr>
      </w:pPr>
      <w:r w:rsidRPr="008C3B3D">
        <w:rPr>
          <w:rFonts w:ascii="Times New Roman" w:hAnsi="Times New Roman" w:cs="Times New Roman"/>
          <w:sz w:val="28"/>
          <w:szCs w:val="28"/>
        </w:rPr>
        <w:t>П.И.Чайковский  Сцена письма из оп. «Евгений Онегин»</w:t>
      </w:r>
    </w:p>
    <w:p w:rsidR="00D74754" w:rsidRPr="008C3B3D" w:rsidRDefault="00D74754" w:rsidP="00D74754">
      <w:pPr>
        <w:pStyle w:val="a4"/>
        <w:numPr>
          <w:ilvl w:val="0"/>
          <w:numId w:val="38"/>
        </w:numPr>
        <w:spacing w:line="240" w:lineRule="auto"/>
        <w:rPr>
          <w:rFonts w:ascii="Times New Roman" w:hAnsi="Times New Roman" w:cs="Times New Roman"/>
          <w:sz w:val="28"/>
          <w:szCs w:val="28"/>
        </w:rPr>
      </w:pPr>
      <w:r w:rsidRPr="008C3B3D">
        <w:rPr>
          <w:rFonts w:ascii="Times New Roman" w:hAnsi="Times New Roman" w:cs="Times New Roman"/>
          <w:sz w:val="28"/>
          <w:szCs w:val="28"/>
        </w:rPr>
        <w:t>С. В.Рахманинов  Концерт для ф-но с оркестром №2</w:t>
      </w:r>
    </w:p>
    <w:p w:rsidR="00D74754" w:rsidRPr="008C3B3D" w:rsidRDefault="00D74754" w:rsidP="00D74754">
      <w:pPr>
        <w:pStyle w:val="a4"/>
        <w:numPr>
          <w:ilvl w:val="0"/>
          <w:numId w:val="38"/>
        </w:numPr>
        <w:spacing w:line="240" w:lineRule="auto"/>
        <w:rPr>
          <w:rFonts w:ascii="Times New Roman" w:hAnsi="Times New Roman" w:cs="Times New Roman"/>
          <w:sz w:val="28"/>
          <w:szCs w:val="28"/>
        </w:rPr>
      </w:pPr>
      <w:r w:rsidRPr="008C3B3D">
        <w:rPr>
          <w:rFonts w:ascii="Times New Roman" w:hAnsi="Times New Roman" w:cs="Times New Roman"/>
          <w:sz w:val="28"/>
          <w:szCs w:val="28"/>
        </w:rPr>
        <w:t>С. Прокофьев   4 ч. «Вставайте люди русские…» .  Кантата «Александр Невский»</w:t>
      </w:r>
    </w:p>
    <w:p w:rsidR="00D74754" w:rsidRPr="008C3B3D" w:rsidRDefault="00D74754" w:rsidP="00D74754">
      <w:pPr>
        <w:pStyle w:val="a4"/>
        <w:numPr>
          <w:ilvl w:val="0"/>
          <w:numId w:val="38"/>
        </w:numPr>
        <w:spacing w:line="240" w:lineRule="auto"/>
        <w:rPr>
          <w:rFonts w:ascii="Times New Roman" w:hAnsi="Times New Roman" w:cs="Times New Roman"/>
          <w:sz w:val="28"/>
          <w:szCs w:val="28"/>
        </w:rPr>
      </w:pPr>
      <w:r w:rsidRPr="008C3B3D">
        <w:rPr>
          <w:rFonts w:ascii="Times New Roman" w:hAnsi="Times New Roman" w:cs="Times New Roman"/>
          <w:sz w:val="28"/>
          <w:szCs w:val="28"/>
        </w:rPr>
        <w:t>С. Прокофьев   Танец рыцерей из  балета «Ромео и Джульета»</w:t>
      </w:r>
    </w:p>
    <w:p w:rsidR="00D74754" w:rsidRPr="008C3B3D" w:rsidRDefault="00D74754" w:rsidP="00D74754">
      <w:pPr>
        <w:pStyle w:val="a4"/>
        <w:numPr>
          <w:ilvl w:val="0"/>
          <w:numId w:val="38"/>
        </w:numPr>
        <w:spacing w:line="240" w:lineRule="auto"/>
        <w:rPr>
          <w:rFonts w:ascii="Times New Roman" w:hAnsi="Times New Roman" w:cs="Times New Roman"/>
          <w:sz w:val="28"/>
          <w:szCs w:val="28"/>
        </w:rPr>
      </w:pPr>
      <w:r w:rsidRPr="008C3B3D">
        <w:rPr>
          <w:rFonts w:ascii="Times New Roman" w:hAnsi="Times New Roman" w:cs="Times New Roman"/>
          <w:sz w:val="28"/>
          <w:szCs w:val="28"/>
        </w:rPr>
        <w:t>Д. Шостакович  Романс из к/ф «Овод»</w:t>
      </w:r>
    </w:p>
    <w:p w:rsidR="00D74754" w:rsidRPr="008C3B3D" w:rsidRDefault="00D74754" w:rsidP="00D74754">
      <w:pPr>
        <w:pStyle w:val="a4"/>
        <w:numPr>
          <w:ilvl w:val="0"/>
          <w:numId w:val="38"/>
        </w:numPr>
        <w:spacing w:line="240" w:lineRule="auto"/>
        <w:rPr>
          <w:rFonts w:ascii="Times New Roman" w:hAnsi="Times New Roman" w:cs="Times New Roman"/>
          <w:sz w:val="28"/>
          <w:szCs w:val="28"/>
        </w:rPr>
      </w:pPr>
      <w:r w:rsidRPr="008C3B3D">
        <w:rPr>
          <w:rFonts w:ascii="Times New Roman" w:hAnsi="Times New Roman" w:cs="Times New Roman"/>
          <w:sz w:val="28"/>
          <w:szCs w:val="28"/>
        </w:rPr>
        <w:t>Д. Шостакович  Эпизод фашистского нашествия. Симфония №7</w:t>
      </w:r>
    </w:p>
    <w:p w:rsidR="00D74754" w:rsidRPr="008C3B3D" w:rsidRDefault="00D74754" w:rsidP="00D74754">
      <w:pPr>
        <w:pStyle w:val="a4"/>
        <w:numPr>
          <w:ilvl w:val="0"/>
          <w:numId w:val="38"/>
        </w:numPr>
        <w:spacing w:line="240" w:lineRule="auto"/>
        <w:rPr>
          <w:rFonts w:ascii="Times New Roman" w:hAnsi="Times New Roman" w:cs="Times New Roman"/>
          <w:sz w:val="28"/>
          <w:szCs w:val="28"/>
        </w:rPr>
      </w:pPr>
      <w:r w:rsidRPr="008C3B3D">
        <w:rPr>
          <w:rFonts w:ascii="Times New Roman" w:hAnsi="Times New Roman" w:cs="Times New Roman"/>
          <w:sz w:val="28"/>
          <w:szCs w:val="28"/>
        </w:rPr>
        <w:t>А. Хачатурян  Танец с саблями из балета «Спартак»</w:t>
      </w:r>
    </w:p>
    <w:p w:rsidR="00D74754" w:rsidRPr="008C3B3D" w:rsidRDefault="00D74754" w:rsidP="00D74754">
      <w:pPr>
        <w:pStyle w:val="a4"/>
        <w:numPr>
          <w:ilvl w:val="0"/>
          <w:numId w:val="38"/>
        </w:numPr>
        <w:spacing w:line="240" w:lineRule="auto"/>
        <w:rPr>
          <w:rFonts w:ascii="Times New Roman" w:hAnsi="Times New Roman" w:cs="Times New Roman"/>
          <w:sz w:val="28"/>
          <w:szCs w:val="28"/>
        </w:rPr>
      </w:pPr>
      <w:r w:rsidRPr="008C3B3D">
        <w:rPr>
          <w:rFonts w:ascii="Times New Roman" w:hAnsi="Times New Roman" w:cs="Times New Roman"/>
          <w:sz w:val="28"/>
          <w:szCs w:val="28"/>
        </w:rPr>
        <w:t>Г. Свиридов    Вальс  из к/ф «Метель»</w:t>
      </w:r>
    </w:p>
    <w:p w:rsidR="00D74754" w:rsidRDefault="00D74754" w:rsidP="00D74754">
      <w:pPr>
        <w:pStyle w:val="a4"/>
        <w:spacing w:line="236" w:lineRule="auto"/>
        <w:ind w:left="968"/>
        <w:jc w:val="both"/>
        <w:rPr>
          <w:rFonts w:ascii="Times New Roman" w:hAnsi="Times New Roman" w:cs="Times New Roman"/>
          <w:b/>
          <w:sz w:val="28"/>
          <w:szCs w:val="28"/>
        </w:rPr>
      </w:pPr>
    </w:p>
    <w:p w:rsidR="00D74754" w:rsidRDefault="00D74754" w:rsidP="00D74754">
      <w:pPr>
        <w:pStyle w:val="a4"/>
        <w:spacing w:line="236" w:lineRule="auto"/>
        <w:ind w:left="968"/>
        <w:jc w:val="both"/>
        <w:rPr>
          <w:rFonts w:ascii="Times New Roman" w:hAnsi="Times New Roman" w:cs="Times New Roman"/>
          <w:b/>
          <w:sz w:val="28"/>
          <w:szCs w:val="28"/>
        </w:rPr>
      </w:pPr>
      <w:r>
        <w:rPr>
          <w:rFonts w:ascii="Times New Roman" w:hAnsi="Times New Roman" w:cs="Times New Roman"/>
          <w:b/>
          <w:sz w:val="28"/>
          <w:szCs w:val="28"/>
        </w:rPr>
        <w:t xml:space="preserve">Экзаменационные билеты.  </w:t>
      </w:r>
    </w:p>
    <w:p w:rsidR="00D74754" w:rsidRPr="008C3B3D" w:rsidRDefault="00D74754" w:rsidP="00D74754">
      <w:pPr>
        <w:pStyle w:val="a4"/>
        <w:spacing w:line="236" w:lineRule="auto"/>
        <w:ind w:left="968"/>
        <w:jc w:val="both"/>
        <w:rPr>
          <w:rFonts w:ascii="Times New Roman" w:hAnsi="Times New Roman" w:cs="Times New Roman"/>
          <w:b/>
          <w:sz w:val="28"/>
          <w:szCs w:val="28"/>
        </w:rPr>
      </w:pPr>
    </w:p>
    <w:p w:rsidR="00D74754" w:rsidRPr="001A12BA" w:rsidRDefault="00D74754" w:rsidP="00D74754">
      <w:pPr>
        <w:spacing w:after="0"/>
        <w:jc w:val="both"/>
        <w:rPr>
          <w:rFonts w:ascii="Times New Roman" w:hAnsi="Times New Roman" w:cs="Times New Roman"/>
          <w:sz w:val="28"/>
          <w:szCs w:val="28"/>
        </w:rPr>
      </w:pPr>
      <w:r w:rsidRPr="001A12BA">
        <w:rPr>
          <w:rFonts w:ascii="Times New Roman" w:hAnsi="Times New Roman" w:cs="Times New Roman"/>
          <w:b/>
          <w:sz w:val="28"/>
          <w:szCs w:val="28"/>
        </w:rPr>
        <w:t>БИЛЕТ №1</w:t>
      </w:r>
    </w:p>
    <w:p w:rsidR="00D74754" w:rsidRPr="001A12BA" w:rsidRDefault="00D74754" w:rsidP="00D74754">
      <w:pPr>
        <w:numPr>
          <w:ilvl w:val="0"/>
          <w:numId w:val="42"/>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Композиторы эпохи Барокко</w:t>
      </w:r>
    </w:p>
    <w:p w:rsidR="00D74754" w:rsidRPr="001A12BA" w:rsidRDefault="00D74754" w:rsidP="00D74754">
      <w:pPr>
        <w:numPr>
          <w:ilvl w:val="0"/>
          <w:numId w:val="42"/>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lastRenderedPageBreak/>
        <w:t>Назвать пьесы сюиты «Картинки с выставки».</w:t>
      </w:r>
    </w:p>
    <w:p w:rsidR="00D74754" w:rsidRPr="001A12BA" w:rsidRDefault="00D74754" w:rsidP="00D74754">
      <w:pPr>
        <w:numPr>
          <w:ilvl w:val="0"/>
          <w:numId w:val="42"/>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Действующие лица оперы «Князь Игорь»</w:t>
      </w:r>
    </w:p>
    <w:p w:rsidR="00D74754" w:rsidRPr="001A12BA" w:rsidRDefault="00D74754" w:rsidP="00D74754">
      <w:pPr>
        <w:numPr>
          <w:ilvl w:val="0"/>
          <w:numId w:val="42"/>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Что означает слово «Полифония»?</w:t>
      </w:r>
    </w:p>
    <w:p w:rsidR="00D74754" w:rsidRPr="001A12BA" w:rsidRDefault="00D74754" w:rsidP="00D74754">
      <w:pPr>
        <w:numPr>
          <w:ilvl w:val="0"/>
          <w:numId w:val="42"/>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Известные произведения  Ф. Шопена</w:t>
      </w:r>
    </w:p>
    <w:p w:rsidR="00D74754" w:rsidRPr="001A12BA" w:rsidRDefault="00D74754" w:rsidP="00D74754">
      <w:pPr>
        <w:numPr>
          <w:ilvl w:val="0"/>
          <w:numId w:val="42"/>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Основоположник русской классической музыки.</w:t>
      </w:r>
    </w:p>
    <w:p w:rsidR="00D74754" w:rsidRPr="001A12BA" w:rsidRDefault="00D74754" w:rsidP="00D74754">
      <w:pPr>
        <w:numPr>
          <w:ilvl w:val="0"/>
          <w:numId w:val="42"/>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Музыкальные формы.</w:t>
      </w:r>
    </w:p>
    <w:p w:rsidR="00D74754" w:rsidRPr="001A12BA" w:rsidRDefault="00D74754" w:rsidP="00D74754">
      <w:pPr>
        <w:numPr>
          <w:ilvl w:val="0"/>
          <w:numId w:val="42"/>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 xml:space="preserve">Композиторы </w:t>
      </w:r>
      <w:r w:rsidRPr="001A12BA">
        <w:rPr>
          <w:rFonts w:ascii="Times New Roman" w:hAnsi="Times New Roman" w:cs="Times New Roman"/>
          <w:sz w:val="28"/>
          <w:szCs w:val="28"/>
          <w:lang w:val="en-US"/>
        </w:rPr>
        <w:t>XX-</w:t>
      </w:r>
      <w:r w:rsidRPr="001A12BA">
        <w:rPr>
          <w:rFonts w:ascii="Times New Roman" w:hAnsi="Times New Roman" w:cs="Times New Roman"/>
          <w:sz w:val="28"/>
          <w:szCs w:val="28"/>
        </w:rPr>
        <w:t>го века.</w:t>
      </w:r>
    </w:p>
    <w:p w:rsidR="00D74754" w:rsidRPr="001A12BA" w:rsidRDefault="00D74754" w:rsidP="00D74754">
      <w:pPr>
        <w:numPr>
          <w:ilvl w:val="0"/>
          <w:numId w:val="42"/>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Как Чайковский назвал оперу « Евгений Онегин»?</w:t>
      </w:r>
    </w:p>
    <w:p w:rsidR="00D74754" w:rsidRPr="001A12BA" w:rsidRDefault="00D74754" w:rsidP="00D74754">
      <w:pPr>
        <w:spacing w:after="0"/>
        <w:jc w:val="both"/>
        <w:rPr>
          <w:rFonts w:ascii="Times New Roman" w:hAnsi="Times New Roman" w:cs="Times New Roman"/>
          <w:sz w:val="28"/>
          <w:szCs w:val="28"/>
        </w:rPr>
      </w:pPr>
    </w:p>
    <w:p w:rsidR="00D74754" w:rsidRPr="001A12BA" w:rsidRDefault="00D74754" w:rsidP="00D74754">
      <w:pPr>
        <w:spacing w:after="0"/>
        <w:jc w:val="both"/>
        <w:rPr>
          <w:rFonts w:ascii="Times New Roman" w:hAnsi="Times New Roman" w:cs="Times New Roman"/>
          <w:sz w:val="28"/>
          <w:szCs w:val="28"/>
        </w:rPr>
      </w:pPr>
      <w:r w:rsidRPr="001A12BA">
        <w:rPr>
          <w:rFonts w:ascii="Times New Roman" w:hAnsi="Times New Roman" w:cs="Times New Roman"/>
          <w:b/>
          <w:sz w:val="28"/>
          <w:szCs w:val="28"/>
        </w:rPr>
        <w:t>БИЛЕТ №2</w:t>
      </w:r>
    </w:p>
    <w:p w:rsidR="00D74754" w:rsidRPr="001A12BA" w:rsidRDefault="00D74754" w:rsidP="00D74754">
      <w:pPr>
        <w:numPr>
          <w:ilvl w:val="0"/>
          <w:numId w:val="43"/>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Известные стили и направления в искусстве</w:t>
      </w:r>
    </w:p>
    <w:p w:rsidR="00D74754" w:rsidRPr="001A12BA" w:rsidRDefault="00D74754" w:rsidP="00D74754">
      <w:pPr>
        <w:numPr>
          <w:ilvl w:val="0"/>
          <w:numId w:val="43"/>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Что такое ХОРАЛ?</w:t>
      </w:r>
    </w:p>
    <w:p w:rsidR="00D74754" w:rsidRPr="001A12BA" w:rsidRDefault="00D74754" w:rsidP="00D74754">
      <w:pPr>
        <w:numPr>
          <w:ilvl w:val="0"/>
          <w:numId w:val="43"/>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Что лежит в основе увертюры «Эгмонт»?</w:t>
      </w:r>
    </w:p>
    <w:p w:rsidR="00D74754" w:rsidRPr="001A12BA" w:rsidRDefault="00D74754" w:rsidP="00D74754">
      <w:pPr>
        <w:numPr>
          <w:ilvl w:val="0"/>
          <w:numId w:val="43"/>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Строение сонатной формы.</w:t>
      </w:r>
    </w:p>
    <w:p w:rsidR="00D74754" w:rsidRPr="001A12BA" w:rsidRDefault="00D74754" w:rsidP="00D74754">
      <w:pPr>
        <w:numPr>
          <w:ilvl w:val="0"/>
          <w:numId w:val="43"/>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Назвать оперы Даргомыжского.</w:t>
      </w:r>
    </w:p>
    <w:p w:rsidR="00D74754" w:rsidRPr="001A12BA" w:rsidRDefault="00D74754" w:rsidP="00D74754">
      <w:pPr>
        <w:numPr>
          <w:ilvl w:val="0"/>
          <w:numId w:val="43"/>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Главная тема творчества Чайковского.</w:t>
      </w:r>
    </w:p>
    <w:p w:rsidR="00D74754" w:rsidRPr="001A12BA" w:rsidRDefault="00D74754" w:rsidP="00D74754">
      <w:pPr>
        <w:numPr>
          <w:ilvl w:val="0"/>
          <w:numId w:val="43"/>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Назвать композиторов-авторов учебной и художественной литературы.</w:t>
      </w:r>
    </w:p>
    <w:p w:rsidR="00D74754" w:rsidRPr="001A12BA" w:rsidRDefault="00D74754" w:rsidP="00D74754">
      <w:pPr>
        <w:numPr>
          <w:ilvl w:val="0"/>
          <w:numId w:val="43"/>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Перечислить названия частей кантаты «Александр Невский»</w:t>
      </w:r>
    </w:p>
    <w:p w:rsidR="00D74754" w:rsidRPr="001A12BA" w:rsidRDefault="00D74754" w:rsidP="00D74754">
      <w:pPr>
        <w:numPr>
          <w:ilvl w:val="0"/>
          <w:numId w:val="43"/>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«Эпизод фашистского нашествия» - название произведения и автор.</w:t>
      </w:r>
    </w:p>
    <w:p w:rsidR="00D74754" w:rsidRPr="001A12BA" w:rsidRDefault="00D74754" w:rsidP="00D74754">
      <w:pPr>
        <w:numPr>
          <w:ilvl w:val="0"/>
          <w:numId w:val="43"/>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 xml:space="preserve">Кто из современных композиторов сочинял в старинном жанре </w:t>
      </w:r>
      <w:r w:rsidRPr="001A12BA">
        <w:rPr>
          <w:rFonts w:ascii="Times New Roman" w:hAnsi="Times New Roman" w:cs="Times New Roman"/>
          <w:sz w:val="28"/>
          <w:szCs w:val="28"/>
          <w:lang w:val="en-US"/>
        </w:rPr>
        <w:t>CJNGERTO</w:t>
      </w:r>
      <w:r w:rsidRPr="001A12BA">
        <w:rPr>
          <w:rFonts w:ascii="Times New Roman" w:hAnsi="Times New Roman" w:cs="Times New Roman"/>
          <w:sz w:val="28"/>
          <w:szCs w:val="28"/>
        </w:rPr>
        <w:t xml:space="preserve"> </w:t>
      </w:r>
      <w:r w:rsidRPr="001A12BA">
        <w:rPr>
          <w:rFonts w:ascii="Times New Roman" w:hAnsi="Times New Roman" w:cs="Times New Roman"/>
          <w:sz w:val="28"/>
          <w:szCs w:val="28"/>
          <w:lang w:val="en-US"/>
        </w:rPr>
        <w:t>GROSSO</w:t>
      </w:r>
      <w:r w:rsidRPr="001A12BA">
        <w:rPr>
          <w:rFonts w:ascii="Times New Roman" w:hAnsi="Times New Roman" w:cs="Times New Roman"/>
          <w:sz w:val="28"/>
          <w:szCs w:val="28"/>
        </w:rPr>
        <w:t>.</w:t>
      </w:r>
    </w:p>
    <w:p w:rsidR="00D74754" w:rsidRPr="001A12BA" w:rsidRDefault="00D74754" w:rsidP="00D74754">
      <w:pPr>
        <w:spacing w:after="0"/>
        <w:jc w:val="both"/>
        <w:rPr>
          <w:rFonts w:ascii="Times New Roman" w:hAnsi="Times New Roman" w:cs="Times New Roman"/>
          <w:sz w:val="28"/>
          <w:szCs w:val="28"/>
        </w:rPr>
      </w:pPr>
    </w:p>
    <w:p w:rsidR="00D74754" w:rsidRPr="001A12BA" w:rsidRDefault="00D74754" w:rsidP="00D74754">
      <w:pPr>
        <w:spacing w:after="0"/>
        <w:jc w:val="both"/>
        <w:rPr>
          <w:rFonts w:ascii="Times New Roman" w:hAnsi="Times New Roman" w:cs="Times New Roman"/>
          <w:sz w:val="28"/>
          <w:szCs w:val="28"/>
        </w:rPr>
      </w:pPr>
      <w:r w:rsidRPr="001A12BA">
        <w:rPr>
          <w:rFonts w:ascii="Times New Roman" w:hAnsi="Times New Roman" w:cs="Times New Roman"/>
          <w:b/>
          <w:bCs/>
          <w:sz w:val="28"/>
          <w:szCs w:val="28"/>
          <w:lang w:val="en-US"/>
        </w:rPr>
        <w:t>БИЛЕТ №3</w:t>
      </w:r>
    </w:p>
    <w:p w:rsidR="00D74754" w:rsidRPr="001A12BA" w:rsidRDefault="00D74754" w:rsidP="00D74754">
      <w:pPr>
        <w:numPr>
          <w:ilvl w:val="1"/>
          <w:numId w:val="44"/>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Композиторы Венской Классической Школы.</w:t>
      </w:r>
    </w:p>
    <w:p w:rsidR="00D74754" w:rsidRPr="001A12BA" w:rsidRDefault="00D74754" w:rsidP="00D74754">
      <w:pPr>
        <w:numPr>
          <w:ilvl w:val="1"/>
          <w:numId w:val="44"/>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Что такое СИМФОНИЯ?</w:t>
      </w:r>
    </w:p>
    <w:p w:rsidR="00D74754" w:rsidRPr="001A12BA" w:rsidRDefault="00D74754" w:rsidP="00D74754">
      <w:pPr>
        <w:numPr>
          <w:ilvl w:val="1"/>
          <w:numId w:val="44"/>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Действующие лица оперы «Свадьба Фигаро» Моцарта.</w:t>
      </w:r>
    </w:p>
    <w:p w:rsidR="00D74754" w:rsidRPr="001A12BA" w:rsidRDefault="00D74754" w:rsidP="00D74754">
      <w:pPr>
        <w:numPr>
          <w:ilvl w:val="1"/>
          <w:numId w:val="44"/>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Назвать композиторов эпохи Романтизма.</w:t>
      </w:r>
    </w:p>
    <w:p w:rsidR="00D74754" w:rsidRPr="001A12BA" w:rsidRDefault="00D74754" w:rsidP="00D74754">
      <w:pPr>
        <w:numPr>
          <w:ilvl w:val="1"/>
          <w:numId w:val="44"/>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Симфонические произведения Глинки.</w:t>
      </w:r>
    </w:p>
    <w:p w:rsidR="00D74754" w:rsidRPr="001A12BA" w:rsidRDefault="00D74754" w:rsidP="00D74754">
      <w:pPr>
        <w:numPr>
          <w:ilvl w:val="1"/>
          <w:numId w:val="44"/>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Известные оперы Чайковского.</w:t>
      </w:r>
    </w:p>
    <w:p w:rsidR="00D74754" w:rsidRPr="001A12BA" w:rsidRDefault="00D74754" w:rsidP="00D74754">
      <w:pPr>
        <w:numPr>
          <w:ilvl w:val="1"/>
          <w:numId w:val="44"/>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Где учился С. Прокофьев?</w:t>
      </w:r>
    </w:p>
    <w:p w:rsidR="00D74754" w:rsidRPr="001A12BA" w:rsidRDefault="00D74754" w:rsidP="00D74754">
      <w:pPr>
        <w:numPr>
          <w:ilvl w:val="1"/>
          <w:numId w:val="44"/>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Композиторы «Могучей кучки».</w:t>
      </w:r>
    </w:p>
    <w:p w:rsidR="00D74754" w:rsidRPr="001A12BA" w:rsidRDefault="00D74754" w:rsidP="00D74754">
      <w:pPr>
        <w:numPr>
          <w:ilvl w:val="1"/>
          <w:numId w:val="44"/>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 xml:space="preserve">Перечислить композиторские техники </w:t>
      </w:r>
      <w:r w:rsidRPr="001A12BA">
        <w:rPr>
          <w:rFonts w:ascii="Times New Roman" w:hAnsi="Times New Roman" w:cs="Times New Roman"/>
          <w:sz w:val="28"/>
          <w:szCs w:val="28"/>
          <w:lang w:val="en-US"/>
        </w:rPr>
        <w:t>XX</w:t>
      </w:r>
      <w:r w:rsidRPr="001A12BA">
        <w:rPr>
          <w:rFonts w:ascii="Times New Roman" w:hAnsi="Times New Roman" w:cs="Times New Roman"/>
          <w:sz w:val="28"/>
          <w:szCs w:val="28"/>
        </w:rPr>
        <w:t>-го века.</w:t>
      </w:r>
    </w:p>
    <w:p w:rsidR="00D74754" w:rsidRPr="001A12BA" w:rsidRDefault="00D74754" w:rsidP="00D74754">
      <w:pPr>
        <w:numPr>
          <w:ilvl w:val="1"/>
          <w:numId w:val="44"/>
        </w:numPr>
        <w:suppressAutoHyphens/>
        <w:spacing w:after="0" w:line="240" w:lineRule="auto"/>
        <w:jc w:val="both"/>
        <w:rPr>
          <w:rFonts w:ascii="Times New Roman" w:hAnsi="Times New Roman" w:cs="Times New Roman"/>
          <w:b/>
          <w:bCs/>
          <w:sz w:val="28"/>
          <w:szCs w:val="28"/>
        </w:rPr>
      </w:pPr>
      <w:r w:rsidRPr="001A12BA">
        <w:rPr>
          <w:rFonts w:ascii="Times New Roman" w:hAnsi="Times New Roman" w:cs="Times New Roman"/>
          <w:sz w:val="28"/>
          <w:szCs w:val="28"/>
        </w:rPr>
        <w:t>В каком году создана симфония №7  Д.Шостаковича? Как она называется?</w:t>
      </w:r>
    </w:p>
    <w:p w:rsidR="00D74754" w:rsidRPr="001A12BA" w:rsidRDefault="00D74754" w:rsidP="00D74754">
      <w:pPr>
        <w:spacing w:after="0"/>
        <w:jc w:val="both"/>
        <w:rPr>
          <w:rFonts w:ascii="Times New Roman" w:hAnsi="Times New Roman" w:cs="Times New Roman"/>
          <w:sz w:val="28"/>
          <w:szCs w:val="28"/>
        </w:rPr>
      </w:pPr>
      <w:r w:rsidRPr="001A12BA">
        <w:rPr>
          <w:rFonts w:ascii="Times New Roman" w:hAnsi="Times New Roman" w:cs="Times New Roman"/>
          <w:b/>
          <w:bCs/>
          <w:sz w:val="28"/>
          <w:szCs w:val="28"/>
        </w:rPr>
        <w:t>БИЛЕТ №4</w:t>
      </w:r>
    </w:p>
    <w:p w:rsidR="00D74754" w:rsidRPr="001A12BA" w:rsidRDefault="00D74754" w:rsidP="00D74754">
      <w:pPr>
        <w:numPr>
          <w:ilvl w:val="0"/>
          <w:numId w:val="45"/>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Известные произведения И.С. Баха.</w:t>
      </w:r>
    </w:p>
    <w:p w:rsidR="00D74754" w:rsidRPr="001A12BA" w:rsidRDefault="00D74754" w:rsidP="00D74754">
      <w:pPr>
        <w:numPr>
          <w:ilvl w:val="0"/>
          <w:numId w:val="45"/>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Что такое СОНАТА?</w:t>
      </w:r>
    </w:p>
    <w:p w:rsidR="00D74754" w:rsidRPr="001A12BA" w:rsidRDefault="00D74754" w:rsidP="00D74754">
      <w:pPr>
        <w:numPr>
          <w:ilvl w:val="0"/>
          <w:numId w:val="45"/>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«Мотив судьбы» - назвать произведение и тональность.</w:t>
      </w:r>
    </w:p>
    <w:p w:rsidR="00D74754" w:rsidRPr="001A12BA" w:rsidRDefault="00D74754" w:rsidP="00D74754">
      <w:pPr>
        <w:numPr>
          <w:ilvl w:val="0"/>
          <w:numId w:val="45"/>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Ведущий жанр в творчестве Ф. Шуберта. Значение Ф. Шуберта.</w:t>
      </w:r>
    </w:p>
    <w:p w:rsidR="00D74754" w:rsidRPr="001A12BA" w:rsidRDefault="00D74754" w:rsidP="00D74754">
      <w:pPr>
        <w:numPr>
          <w:ilvl w:val="0"/>
          <w:numId w:val="45"/>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Оперы М.Глинки.</w:t>
      </w:r>
    </w:p>
    <w:p w:rsidR="00D74754" w:rsidRPr="001A12BA" w:rsidRDefault="00D74754" w:rsidP="00D74754">
      <w:pPr>
        <w:numPr>
          <w:ilvl w:val="0"/>
          <w:numId w:val="45"/>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Действующие лица оперы «Борис Годунов». Идея оперы.</w:t>
      </w:r>
    </w:p>
    <w:p w:rsidR="00D74754" w:rsidRPr="001A12BA" w:rsidRDefault="00D74754" w:rsidP="00D74754">
      <w:pPr>
        <w:numPr>
          <w:ilvl w:val="0"/>
          <w:numId w:val="45"/>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 xml:space="preserve">Музыкальный критик </w:t>
      </w:r>
      <w:r w:rsidRPr="001A12BA">
        <w:rPr>
          <w:rFonts w:ascii="Times New Roman" w:hAnsi="Times New Roman" w:cs="Times New Roman"/>
          <w:sz w:val="28"/>
          <w:szCs w:val="28"/>
          <w:lang w:val="en-US"/>
        </w:rPr>
        <w:t>XIX</w:t>
      </w:r>
      <w:r w:rsidRPr="001A12BA">
        <w:rPr>
          <w:rFonts w:ascii="Times New Roman" w:hAnsi="Times New Roman" w:cs="Times New Roman"/>
          <w:sz w:val="28"/>
          <w:szCs w:val="28"/>
        </w:rPr>
        <w:t>-го века.</w:t>
      </w:r>
    </w:p>
    <w:p w:rsidR="00D74754" w:rsidRPr="001A12BA" w:rsidRDefault="00D74754" w:rsidP="00D74754">
      <w:pPr>
        <w:numPr>
          <w:ilvl w:val="0"/>
          <w:numId w:val="45"/>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У какого композитора большинство опер не закончены?</w:t>
      </w:r>
    </w:p>
    <w:p w:rsidR="00D74754" w:rsidRPr="001A12BA" w:rsidRDefault="00D74754" w:rsidP="00D74754">
      <w:pPr>
        <w:numPr>
          <w:ilvl w:val="0"/>
          <w:numId w:val="45"/>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Где учился Д. Шостакович.</w:t>
      </w:r>
    </w:p>
    <w:p w:rsidR="00D74754" w:rsidRPr="001A12BA" w:rsidRDefault="00D74754" w:rsidP="00D74754">
      <w:pPr>
        <w:numPr>
          <w:ilvl w:val="0"/>
          <w:numId w:val="45"/>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lastRenderedPageBreak/>
        <w:t>Бах, Шопен, Шостакович....... - какой жанр их объединяет?</w:t>
      </w:r>
    </w:p>
    <w:p w:rsidR="00D74754" w:rsidRPr="001A12BA" w:rsidRDefault="00D74754" w:rsidP="00D74754">
      <w:pPr>
        <w:spacing w:after="0"/>
        <w:jc w:val="both"/>
        <w:rPr>
          <w:rFonts w:ascii="Times New Roman" w:hAnsi="Times New Roman" w:cs="Times New Roman"/>
          <w:sz w:val="28"/>
          <w:szCs w:val="28"/>
        </w:rPr>
      </w:pPr>
    </w:p>
    <w:p w:rsidR="00D74754" w:rsidRPr="001A12BA" w:rsidRDefault="00D74754" w:rsidP="00D74754">
      <w:pPr>
        <w:spacing w:after="0"/>
        <w:jc w:val="both"/>
        <w:rPr>
          <w:rFonts w:ascii="Times New Roman" w:hAnsi="Times New Roman" w:cs="Times New Roman"/>
          <w:sz w:val="28"/>
          <w:szCs w:val="28"/>
        </w:rPr>
      </w:pPr>
      <w:r w:rsidRPr="001A12BA">
        <w:rPr>
          <w:rFonts w:ascii="Times New Roman" w:hAnsi="Times New Roman" w:cs="Times New Roman"/>
          <w:b/>
          <w:sz w:val="28"/>
          <w:szCs w:val="28"/>
        </w:rPr>
        <w:t>БИЛЕТ №5</w:t>
      </w:r>
    </w:p>
    <w:p w:rsidR="00D74754" w:rsidRPr="001A12BA" w:rsidRDefault="00D74754" w:rsidP="00D74754">
      <w:pPr>
        <w:numPr>
          <w:ilvl w:val="0"/>
          <w:numId w:val="46"/>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Что такое «ХТК»?</w:t>
      </w:r>
    </w:p>
    <w:p w:rsidR="00D74754" w:rsidRPr="001A12BA" w:rsidRDefault="00D74754" w:rsidP="00D74754">
      <w:pPr>
        <w:numPr>
          <w:ilvl w:val="0"/>
          <w:numId w:val="46"/>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Главная тема творчества Л.В. Бетховена.</w:t>
      </w:r>
    </w:p>
    <w:p w:rsidR="00D74754" w:rsidRPr="001A12BA" w:rsidRDefault="00D74754" w:rsidP="00D74754">
      <w:pPr>
        <w:numPr>
          <w:ilvl w:val="0"/>
          <w:numId w:val="46"/>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Последнее произведение В.А. Моцарта.</w:t>
      </w:r>
    </w:p>
    <w:p w:rsidR="00D74754" w:rsidRPr="001A12BA" w:rsidRDefault="00D74754" w:rsidP="00D74754">
      <w:pPr>
        <w:numPr>
          <w:ilvl w:val="0"/>
          <w:numId w:val="46"/>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Перечислить средства выразительности.</w:t>
      </w:r>
    </w:p>
    <w:p w:rsidR="00D74754" w:rsidRPr="001A12BA" w:rsidRDefault="00D74754" w:rsidP="00D74754">
      <w:pPr>
        <w:numPr>
          <w:ilvl w:val="0"/>
          <w:numId w:val="46"/>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Назвать оперы Мусоргского.</w:t>
      </w:r>
    </w:p>
    <w:p w:rsidR="00D74754" w:rsidRPr="001A12BA" w:rsidRDefault="00D74754" w:rsidP="00D74754">
      <w:pPr>
        <w:numPr>
          <w:ilvl w:val="0"/>
          <w:numId w:val="46"/>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В какой форме написана «Камаринская» М. Глинки?</w:t>
      </w:r>
    </w:p>
    <w:p w:rsidR="00D74754" w:rsidRPr="001A12BA" w:rsidRDefault="00D74754" w:rsidP="00D74754">
      <w:pPr>
        <w:numPr>
          <w:ilvl w:val="0"/>
          <w:numId w:val="46"/>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Литературный источник оперы «Князь Игорь».</w:t>
      </w:r>
    </w:p>
    <w:p w:rsidR="00D74754" w:rsidRPr="001A12BA" w:rsidRDefault="00D74754" w:rsidP="00D74754">
      <w:pPr>
        <w:numPr>
          <w:ilvl w:val="0"/>
          <w:numId w:val="46"/>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Название 1-щй симфонии П.И. Чайковского.</w:t>
      </w:r>
    </w:p>
    <w:p w:rsidR="00D74754" w:rsidRPr="001A12BA" w:rsidRDefault="00D74754" w:rsidP="00D74754">
      <w:pPr>
        <w:numPr>
          <w:ilvl w:val="0"/>
          <w:numId w:val="46"/>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Что  такое КАНТАТА?</w:t>
      </w:r>
    </w:p>
    <w:p w:rsidR="00D74754" w:rsidRPr="001A12BA" w:rsidRDefault="00D74754" w:rsidP="00D74754">
      <w:pPr>
        <w:numPr>
          <w:ilvl w:val="0"/>
          <w:numId w:val="46"/>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Известные рок-оперы Рыбникова.</w:t>
      </w:r>
    </w:p>
    <w:p w:rsidR="00D74754" w:rsidRPr="001A12BA" w:rsidRDefault="00D74754" w:rsidP="00D74754">
      <w:pPr>
        <w:spacing w:after="0"/>
        <w:jc w:val="both"/>
        <w:rPr>
          <w:rFonts w:ascii="Times New Roman" w:hAnsi="Times New Roman" w:cs="Times New Roman"/>
          <w:sz w:val="28"/>
          <w:szCs w:val="28"/>
        </w:rPr>
      </w:pPr>
    </w:p>
    <w:p w:rsidR="00D74754" w:rsidRPr="001A12BA" w:rsidRDefault="00D74754" w:rsidP="00D74754">
      <w:pPr>
        <w:spacing w:after="0"/>
        <w:jc w:val="both"/>
        <w:rPr>
          <w:rFonts w:ascii="Times New Roman" w:hAnsi="Times New Roman" w:cs="Times New Roman"/>
          <w:sz w:val="28"/>
          <w:szCs w:val="28"/>
        </w:rPr>
      </w:pPr>
      <w:r w:rsidRPr="001A12BA">
        <w:rPr>
          <w:rFonts w:ascii="Times New Roman" w:hAnsi="Times New Roman" w:cs="Times New Roman"/>
          <w:b/>
          <w:sz w:val="28"/>
          <w:szCs w:val="28"/>
        </w:rPr>
        <w:t>БИЛЕТ №6</w:t>
      </w:r>
    </w:p>
    <w:p w:rsidR="00D74754" w:rsidRPr="001A12BA" w:rsidRDefault="00D74754" w:rsidP="00D74754">
      <w:pPr>
        <w:numPr>
          <w:ilvl w:val="0"/>
          <w:numId w:val="47"/>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Строение старинной сюиты.</w:t>
      </w:r>
    </w:p>
    <w:p w:rsidR="00D74754" w:rsidRPr="001A12BA" w:rsidRDefault="00D74754" w:rsidP="00D74754">
      <w:pPr>
        <w:numPr>
          <w:ilvl w:val="0"/>
          <w:numId w:val="47"/>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Отец симфонии и квартета.</w:t>
      </w:r>
    </w:p>
    <w:p w:rsidR="00D74754" w:rsidRPr="001A12BA" w:rsidRDefault="00D74754" w:rsidP="00D74754">
      <w:pPr>
        <w:numPr>
          <w:ilvl w:val="0"/>
          <w:numId w:val="47"/>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Известные оперы В.А. Моцарта.</w:t>
      </w:r>
    </w:p>
    <w:p w:rsidR="00D74754" w:rsidRPr="001A12BA" w:rsidRDefault="00D74754" w:rsidP="00D74754">
      <w:pPr>
        <w:numPr>
          <w:ilvl w:val="0"/>
          <w:numId w:val="47"/>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Что вам известно о РОМАНТИЗМЕ?</w:t>
      </w:r>
    </w:p>
    <w:p w:rsidR="00D74754" w:rsidRPr="001A12BA" w:rsidRDefault="00D74754" w:rsidP="00D74754">
      <w:pPr>
        <w:numPr>
          <w:ilvl w:val="0"/>
          <w:numId w:val="47"/>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Вокальные произведения Даргомыжского.</w:t>
      </w:r>
    </w:p>
    <w:p w:rsidR="00D74754" w:rsidRPr="001A12BA" w:rsidRDefault="00D74754" w:rsidP="00D74754">
      <w:pPr>
        <w:numPr>
          <w:ilvl w:val="0"/>
          <w:numId w:val="47"/>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Назвать части сюиты «Шехеразада».</w:t>
      </w:r>
    </w:p>
    <w:p w:rsidR="00D74754" w:rsidRPr="001A12BA" w:rsidRDefault="00D74754" w:rsidP="00D74754">
      <w:pPr>
        <w:numPr>
          <w:ilvl w:val="0"/>
          <w:numId w:val="47"/>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 xml:space="preserve">Какие открытия произошли в музыкальной жизни во 2-ой половине </w:t>
      </w:r>
      <w:r w:rsidRPr="001A12BA">
        <w:rPr>
          <w:rFonts w:ascii="Times New Roman" w:hAnsi="Times New Roman" w:cs="Times New Roman"/>
          <w:sz w:val="28"/>
          <w:szCs w:val="28"/>
          <w:lang w:val="en-US"/>
        </w:rPr>
        <w:t>X</w:t>
      </w:r>
    </w:p>
    <w:p w:rsidR="00D74754" w:rsidRPr="001A12BA" w:rsidRDefault="00D74754" w:rsidP="00D74754">
      <w:pPr>
        <w:spacing w:after="0"/>
        <w:jc w:val="both"/>
        <w:rPr>
          <w:rFonts w:ascii="Times New Roman" w:hAnsi="Times New Roman" w:cs="Times New Roman"/>
          <w:sz w:val="28"/>
          <w:szCs w:val="28"/>
        </w:rPr>
      </w:pPr>
      <w:r w:rsidRPr="001A12BA">
        <w:rPr>
          <w:rFonts w:ascii="Times New Roman" w:hAnsi="Times New Roman" w:cs="Times New Roman"/>
          <w:sz w:val="28"/>
          <w:szCs w:val="28"/>
        </w:rPr>
        <w:t>века?</w:t>
      </w:r>
    </w:p>
    <w:p w:rsidR="00D74754" w:rsidRPr="001A12BA" w:rsidRDefault="00D74754" w:rsidP="00D74754">
      <w:pPr>
        <w:numPr>
          <w:ilvl w:val="0"/>
          <w:numId w:val="47"/>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Как представлены поляки в опере «Иван Сусанин»?</w:t>
      </w:r>
    </w:p>
    <w:p w:rsidR="00D74754" w:rsidRPr="001A12BA" w:rsidRDefault="00D74754" w:rsidP="00D74754">
      <w:pPr>
        <w:numPr>
          <w:ilvl w:val="0"/>
          <w:numId w:val="47"/>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Сколько симфоний у Д. Шостаковича? В чем их особенность?</w:t>
      </w:r>
    </w:p>
    <w:p w:rsidR="00D74754" w:rsidRPr="001A12BA" w:rsidRDefault="00D74754" w:rsidP="00D74754">
      <w:pPr>
        <w:numPr>
          <w:ilvl w:val="0"/>
          <w:numId w:val="47"/>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Название 2-щй симфонии Бородина.</w:t>
      </w:r>
    </w:p>
    <w:p w:rsidR="00D74754" w:rsidRPr="001A12BA" w:rsidRDefault="00D74754" w:rsidP="00D74754">
      <w:pPr>
        <w:spacing w:after="0"/>
        <w:jc w:val="both"/>
        <w:rPr>
          <w:rFonts w:ascii="Times New Roman" w:hAnsi="Times New Roman" w:cs="Times New Roman"/>
          <w:sz w:val="28"/>
          <w:szCs w:val="28"/>
        </w:rPr>
      </w:pPr>
    </w:p>
    <w:p w:rsidR="00D74754" w:rsidRPr="001A12BA" w:rsidRDefault="00D74754" w:rsidP="00D74754">
      <w:pPr>
        <w:spacing w:after="0"/>
        <w:jc w:val="both"/>
        <w:rPr>
          <w:rFonts w:ascii="Times New Roman" w:hAnsi="Times New Roman" w:cs="Times New Roman"/>
          <w:sz w:val="28"/>
          <w:szCs w:val="28"/>
        </w:rPr>
      </w:pPr>
      <w:r w:rsidRPr="001A12BA">
        <w:rPr>
          <w:rFonts w:ascii="Times New Roman" w:hAnsi="Times New Roman" w:cs="Times New Roman"/>
          <w:b/>
          <w:sz w:val="28"/>
          <w:szCs w:val="28"/>
        </w:rPr>
        <w:t>БИЛЕТ №7</w:t>
      </w:r>
    </w:p>
    <w:p w:rsidR="00D74754" w:rsidRPr="001A12BA" w:rsidRDefault="00D74754" w:rsidP="00D74754">
      <w:pPr>
        <w:numPr>
          <w:ilvl w:val="0"/>
          <w:numId w:val="48"/>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Сколько симфоний написал Й. Гайдн?</w:t>
      </w:r>
    </w:p>
    <w:p w:rsidR="00D74754" w:rsidRPr="001A12BA" w:rsidRDefault="00D74754" w:rsidP="00D74754">
      <w:pPr>
        <w:numPr>
          <w:ilvl w:val="0"/>
          <w:numId w:val="48"/>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Строение симфонического оркестра.</w:t>
      </w:r>
    </w:p>
    <w:p w:rsidR="00D74754" w:rsidRPr="001A12BA" w:rsidRDefault="00D74754" w:rsidP="00D74754">
      <w:pPr>
        <w:numPr>
          <w:ilvl w:val="0"/>
          <w:numId w:val="48"/>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Что такое УВЕРТЮРА, АРИЯ, ЛИБРЕТТО?</w:t>
      </w:r>
    </w:p>
    <w:p w:rsidR="00D74754" w:rsidRPr="001A12BA" w:rsidRDefault="00D74754" w:rsidP="00D74754">
      <w:pPr>
        <w:numPr>
          <w:ilvl w:val="0"/>
          <w:numId w:val="48"/>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Известные произведения Ф. Шуберта.</w:t>
      </w:r>
    </w:p>
    <w:p w:rsidR="00D74754" w:rsidRPr="001A12BA" w:rsidRDefault="00D74754" w:rsidP="00D74754">
      <w:pPr>
        <w:numPr>
          <w:ilvl w:val="0"/>
          <w:numId w:val="48"/>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Действующие лица оперы «Иван Сусанин».</w:t>
      </w:r>
    </w:p>
    <w:p w:rsidR="00D74754" w:rsidRPr="001A12BA" w:rsidRDefault="00D74754" w:rsidP="00D74754">
      <w:pPr>
        <w:numPr>
          <w:ilvl w:val="0"/>
          <w:numId w:val="48"/>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На какой сюжет в основном написаны оперы Римского - Корсакого?</w:t>
      </w:r>
    </w:p>
    <w:p w:rsidR="00D74754" w:rsidRPr="001A12BA" w:rsidRDefault="00D74754" w:rsidP="00D74754">
      <w:pPr>
        <w:spacing w:after="0"/>
        <w:jc w:val="both"/>
        <w:rPr>
          <w:rFonts w:ascii="Times New Roman" w:hAnsi="Times New Roman" w:cs="Times New Roman"/>
          <w:sz w:val="28"/>
          <w:szCs w:val="28"/>
        </w:rPr>
      </w:pPr>
      <w:r w:rsidRPr="001A12BA">
        <w:rPr>
          <w:rFonts w:ascii="Times New Roman" w:hAnsi="Times New Roman" w:cs="Times New Roman"/>
          <w:sz w:val="28"/>
          <w:szCs w:val="28"/>
        </w:rPr>
        <w:t>Перечислить оперы.</w:t>
      </w:r>
    </w:p>
    <w:p w:rsidR="00D74754" w:rsidRPr="001A12BA" w:rsidRDefault="00D74754" w:rsidP="00D74754">
      <w:pPr>
        <w:numPr>
          <w:ilvl w:val="0"/>
          <w:numId w:val="48"/>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Где учился и работал П.И. Чайковский?</w:t>
      </w:r>
    </w:p>
    <w:p w:rsidR="00D74754" w:rsidRPr="001A12BA" w:rsidRDefault="00D74754" w:rsidP="00D74754">
      <w:pPr>
        <w:numPr>
          <w:ilvl w:val="0"/>
          <w:numId w:val="48"/>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Какая симфония С. Прокофьева получила название «Детская»?</w:t>
      </w:r>
    </w:p>
    <w:p w:rsidR="00B51055" w:rsidRDefault="00B51055" w:rsidP="00B51055">
      <w:pPr>
        <w:suppressAutoHyphens/>
        <w:spacing w:after="0" w:line="240" w:lineRule="auto"/>
        <w:ind w:left="360"/>
        <w:jc w:val="both"/>
        <w:rPr>
          <w:rFonts w:ascii="Times New Roman" w:hAnsi="Times New Roman" w:cs="Times New Roman"/>
          <w:sz w:val="28"/>
          <w:szCs w:val="28"/>
        </w:rPr>
      </w:pPr>
    </w:p>
    <w:p w:rsidR="00B51055" w:rsidRDefault="00B51055" w:rsidP="00B51055">
      <w:pPr>
        <w:suppressAutoHyphens/>
        <w:spacing w:after="0" w:line="240" w:lineRule="auto"/>
        <w:ind w:left="360"/>
        <w:jc w:val="both"/>
        <w:rPr>
          <w:rFonts w:ascii="Times New Roman" w:hAnsi="Times New Roman" w:cs="Times New Roman"/>
          <w:sz w:val="28"/>
          <w:szCs w:val="28"/>
        </w:rPr>
      </w:pPr>
    </w:p>
    <w:p w:rsidR="00B51055" w:rsidRDefault="00B51055" w:rsidP="00B51055">
      <w:pPr>
        <w:suppressAutoHyphens/>
        <w:spacing w:after="0" w:line="240" w:lineRule="auto"/>
        <w:ind w:left="360"/>
        <w:jc w:val="both"/>
        <w:rPr>
          <w:rFonts w:ascii="Times New Roman" w:hAnsi="Times New Roman" w:cs="Times New Roman"/>
          <w:sz w:val="28"/>
          <w:szCs w:val="28"/>
        </w:rPr>
      </w:pPr>
    </w:p>
    <w:p w:rsidR="00B51055" w:rsidRDefault="00B51055" w:rsidP="00B51055">
      <w:pPr>
        <w:suppressAutoHyphens/>
        <w:spacing w:after="0" w:line="240" w:lineRule="auto"/>
        <w:ind w:left="720"/>
        <w:jc w:val="both"/>
        <w:rPr>
          <w:rFonts w:ascii="Times New Roman" w:hAnsi="Times New Roman" w:cs="Times New Roman"/>
          <w:sz w:val="28"/>
          <w:szCs w:val="28"/>
        </w:rPr>
      </w:pPr>
    </w:p>
    <w:p w:rsidR="00B51055" w:rsidRDefault="00B51055" w:rsidP="00B51055">
      <w:pPr>
        <w:suppressAutoHyphens/>
        <w:spacing w:after="0" w:line="240" w:lineRule="auto"/>
        <w:ind w:left="360"/>
        <w:jc w:val="both"/>
        <w:rPr>
          <w:rFonts w:ascii="Times New Roman" w:hAnsi="Times New Roman" w:cs="Times New Roman"/>
          <w:sz w:val="28"/>
          <w:szCs w:val="28"/>
        </w:rPr>
      </w:pPr>
    </w:p>
    <w:p w:rsidR="00B51055" w:rsidRDefault="00B51055" w:rsidP="00B51055">
      <w:pPr>
        <w:suppressAutoHyphens/>
        <w:spacing w:after="0" w:line="240" w:lineRule="auto"/>
        <w:ind w:left="720"/>
        <w:jc w:val="both"/>
        <w:rPr>
          <w:rFonts w:ascii="Times New Roman" w:hAnsi="Times New Roman" w:cs="Times New Roman"/>
          <w:sz w:val="28"/>
          <w:szCs w:val="28"/>
        </w:rPr>
      </w:pPr>
    </w:p>
    <w:p w:rsidR="00B51055" w:rsidRDefault="00B51055" w:rsidP="00B51055">
      <w:pPr>
        <w:suppressAutoHyphens/>
        <w:spacing w:after="0" w:line="240" w:lineRule="auto"/>
        <w:ind w:left="720"/>
        <w:jc w:val="both"/>
        <w:rPr>
          <w:rFonts w:ascii="Times New Roman" w:hAnsi="Times New Roman" w:cs="Times New Roman"/>
          <w:sz w:val="28"/>
          <w:szCs w:val="28"/>
        </w:rPr>
      </w:pPr>
    </w:p>
    <w:p w:rsidR="00D74754" w:rsidRPr="001A12BA" w:rsidRDefault="00D74754" w:rsidP="00D74754">
      <w:pPr>
        <w:numPr>
          <w:ilvl w:val="0"/>
          <w:numId w:val="48"/>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lastRenderedPageBreak/>
        <w:t>Балеты А. Хачатуряна.</w:t>
      </w:r>
    </w:p>
    <w:p w:rsidR="00D74754" w:rsidRPr="001A12BA" w:rsidRDefault="00D74754" w:rsidP="00D74754">
      <w:pPr>
        <w:numPr>
          <w:ilvl w:val="0"/>
          <w:numId w:val="48"/>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Известные народные танцы.</w:t>
      </w:r>
    </w:p>
    <w:p w:rsidR="00D74754" w:rsidRPr="001A12BA" w:rsidRDefault="00D74754" w:rsidP="00D74754">
      <w:pPr>
        <w:spacing w:after="0"/>
        <w:jc w:val="both"/>
        <w:rPr>
          <w:rFonts w:ascii="Times New Roman" w:hAnsi="Times New Roman" w:cs="Times New Roman"/>
          <w:sz w:val="28"/>
          <w:szCs w:val="28"/>
        </w:rPr>
      </w:pPr>
    </w:p>
    <w:p w:rsidR="00D74754" w:rsidRPr="001A12BA" w:rsidRDefault="00D74754" w:rsidP="00D74754">
      <w:pPr>
        <w:spacing w:after="0"/>
        <w:jc w:val="both"/>
        <w:rPr>
          <w:rFonts w:ascii="Times New Roman" w:hAnsi="Times New Roman" w:cs="Times New Roman"/>
          <w:sz w:val="28"/>
          <w:szCs w:val="28"/>
        </w:rPr>
      </w:pPr>
      <w:r w:rsidRPr="001A12BA">
        <w:rPr>
          <w:rFonts w:ascii="Times New Roman" w:hAnsi="Times New Roman" w:cs="Times New Roman"/>
          <w:b/>
          <w:sz w:val="28"/>
          <w:szCs w:val="28"/>
        </w:rPr>
        <w:t>БИЛЕТ №8</w:t>
      </w:r>
    </w:p>
    <w:p w:rsidR="00D74754" w:rsidRPr="001A12BA" w:rsidRDefault="00D74754" w:rsidP="00D74754">
      <w:pPr>
        <w:numPr>
          <w:ilvl w:val="0"/>
          <w:numId w:val="49"/>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Какое произведение получило название «С тремоло литавр»? Почему?</w:t>
      </w:r>
    </w:p>
    <w:p w:rsidR="00D74754" w:rsidRPr="001A12BA" w:rsidRDefault="00D74754" w:rsidP="00D74754">
      <w:pPr>
        <w:numPr>
          <w:ilvl w:val="0"/>
          <w:numId w:val="49"/>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Что означает слово «ПАТЕТИКА»? Автор «Патетической» сонаты.</w:t>
      </w:r>
    </w:p>
    <w:p w:rsidR="00D74754" w:rsidRPr="001A12BA" w:rsidRDefault="00D74754" w:rsidP="00D74754">
      <w:pPr>
        <w:numPr>
          <w:ilvl w:val="0"/>
          <w:numId w:val="49"/>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В каких городах прошли жизнь и творчество Ф. Шопена?</w:t>
      </w:r>
    </w:p>
    <w:p w:rsidR="00D74754" w:rsidRPr="001A12BA" w:rsidRDefault="00D74754" w:rsidP="00D74754">
      <w:pPr>
        <w:numPr>
          <w:ilvl w:val="0"/>
          <w:numId w:val="49"/>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lang w:val="en-US"/>
        </w:rPr>
        <w:t>ABACADA —</w:t>
      </w:r>
      <w:r w:rsidRPr="001A12BA">
        <w:rPr>
          <w:rFonts w:ascii="Times New Roman" w:hAnsi="Times New Roman" w:cs="Times New Roman"/>
          <w:sz w:val="28"/>
          <w:szCs w:val="28"/>
        </w:rPr>
        <w:t xml:space="preserve"> название музыкальной формы.</w:t>
      </w:r>
    </w:p>
    <w:p w:rsidR="00D74754" w:rsidRPr="001A12BA" w:rsidRDefault="00D74754" w:rsidP="00D74754">
      <w:pPr>
        <w:numPr>
          <w:ilvl w:val="0"/>
          <w:numId w:val="49"/>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Перечислить вокальные произведения М. Глинки.</w:t>
      </w:r>
    </w:p>
    <w:p w:rsidR="00D74754" w:rsidRPr="001A12BA" w:rsidRDefault="00D74754" w:rsidP="00D74754">
      <w:pPr>
        <w:numPr>
          <w:ilvl w:val="0"/>
          <w:numId w:val="49"/>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Действующие лица оперы «Снегурочка».</w:t>
      </w:r>
    </w:p>
    <w:p w:rsidR="00D74754" w:rsidRPr="001A12BA" w:rsidRDefault="00D74754" w:rsidP="00D74754">
      <w:pPr>
        <w:numPr>
          <w:ilvl w:val="0"/>
          <w:numId w:val="49"/>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В каких произведениях русских композиторов использованы народные мелодии?</w:t>
      </w:r>
    </w:p>
    <w:p w:rsidR="00D74754" w:rsidRPr="001A12BA" w:rsidRDefault="00D74754" w:rsidP="00D74754">
      <w:pPr>
        <w:numPr>
          <w:ilvl w:val="0"/>
          <w:numId w:val="49"/>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Сколько частей в кантате «Александр Невский»?</w:t>
      </w:r>
    </w:p>
    <w:p w:rsidR="00D74754" w:rsidRPr="001A12BA" w:rsidRDefault="00D74754" w:rsidP="00D74754">
      <w:pPr>
        <w:numPr>
          <w:ilvl w:val="0"/>
          <w:numId w:val="49"/>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Известные музыкальные  театры.</w:t>
      </w:r>
    </w:p>
    <w:p w:rsidR="00D74754" w:rsidRPr="001A12BA" w:rsidRDefault="00D74754" w:rsidP="00D74754">
      <w:pPr>
        <w:numPr>
          <w:ilvl w:val="0"/>
          <w:numId w:val="49"/>
        </w:numPr>
        <w:suppressAutoHyphens/>
        <w:spacing w:after="0" w:line="240" w:lineRule="auto"/>
        <w:jc w:val="both"/>
        <w:rPr>
          <w:rFonts w:ascii="Times New Roman" w:hAnsi="Times New Roman" w:cs="Times New Roman"/>
          <w:sz w:val="28"/>
          <w:szCs w:val="28"/>
          <w:lang w:val="en-US"/>
        </w:rPr>
      </w:pPr>
      <w:r w:rsidRPr="001A12BA">
        <w:rPr>
          <w:rFonts w:ascii="Times New Roman" w:hAnsi="Times New Roman" w:cs="Times New Roman"/>
          <w:sz w:val="28"/>
          <w:szCs w:val="28"/>
        </w:rPr>
        <w:t>Балеты П.И. Чайковского.</w:t>
      </w:r>
    </w:p>
    <w:p w:rsidR="00D74754" w:rsidRPr="001A12BA" w:rsidRDefault="00D74754" w:rsidP="00D74754">
      <w:pPr>
        <w:spacing w:after="0"/>
        <w:jc w:val="both"/>
        <w:rPr>
          <w:rFonts w:ascii="Times New Roman" w:hAnsi="Times New Roman" w:cs="Times New Roman"/>
          <w:sz w:val="28"/>
          <w:szCs w:val="28"/>
          <w:lang w:val="en-US"/>
        </w:rPr>
      </w:pPr>
    </w:p>
    <w:p w:rsidR="00D74754" w:rsidRPr="001A12BA" w:rsidRDefault="00D74754" w:rsidP="00D74754">
      <w:pPr>
        <w:spacing w:after="0"/>
        <w:jc w:val="both"/>
        <w:rPr>
          <w:rFonts w:ascii="Times New Roman" w:hAnsi="Times New Roman" w:cs="Times New Roman"/>
          <w:sz w:val="28"/>
          <w:szCs w:val="28"/>
        </w:rPr>
      </w:pPr>
      <w:r w:rsidRPr="001A12BA">
        <w:rPr>
          <w:rFonts w:ascii="Times New Roman" w:hAnsi="Times New Roman" w:cs="Times New Roman"/>
          <w:b/>
          <w:sz w:val="28"/>
          <w:szCs w:val="28"/>
        </w:rPr>
        <w:t>БИЛЕТ №9</w:t>
      </w:r>
    </w:p>
    <w:p w:rsidR="00D74754" w:rsidRPr="001A12BA" w:rsidRDefault="00D74754" w:rsidP="00D74754">
      <w:pPr>
        <w:numPr>
          <w:ilvl w:val="0"/>
          <w:numId w:val="50"/>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Оратории Гайдна</w:t>
      </w:r>
    </w:p>
    <w:p w:rsidR="00D74754" w:rsidRPr="001A12BA" w:rsidRDefault="00D74754" w:rsidP="00D74754">
      <w:pPr>
        <w:numPr>
          <w:ilvl w:val="0"/>
          <w:numId w:val="50"/>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В какой сонате Л.В. Бетховена 1-ая часть в медленном темпе?</w:t>
      </w:r>
    </w:p>
    <w:p w:rsidR="00D74754" w:rsidRPr="001A12BA" w:rsidRDefault="00D74754" w:rsidP="00D74754">
      <w:pPr>
        <w:numPr>
          <w:ilvl w:val="0"/>
          <w:numId w:val="50"/>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Почему 8-ая симфония  Шуберта называется «Неоконченной»?</w:t>
      </w:r>
    </w:p>
    <w:p w:rsidR="00D74754" w:rsidRPr="001A12BA" w:rsidRDefault="00D74754" w:rsidP="00D74754">
      <w:pPr>
        <w:numPr>
          <w:ilvl w:val="0"/>
          <w:numId w:val="50"/>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В каких жанрах сочинял Ф. Шопен?</w:t>
      </w:r>
    </w:p>
    <w:p w:rsidR="00D74754" w:rsidRPr="001A12BA" w:rsidRDefault="00D74754" w:rsidP="00D74754">
      <w:pPr>
        <w:numPr>
          <w:ilvl w:val="0"/>
          <w:numId w:val="50"/>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Что за жанр БАЛЛАДА?</w:t>
      </w:r>
    </w:p>
    <w:p w:rsidR="00D74754" w:rsidRPr="001A12BA" w:rsidRDefault="00D74754" w:rsidP="00D74754">
      <w:pPr>
        <w:numPr>
          <w:ilvl w:val="0"/>
          <w:numId w:val="50"/>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Оперы П.И. Чайковского.</w:t>
      </w:r>
    </w:p>
    <w:p w:rsidR="00D74754" w:rsidRPr="001A12BA" w:rsidRDefault="00D74754" w:rsidP="00D74754">
      <w:pPr>
        <w:numPr>
          <w:ilvl w:val="0"/>
          <w:numId w:val="50"/>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 xml:space="preserve">Назвать композиторов 2-ой половины </w:t>
      </w:r>
      <w:r w:rsidRPr="001A12BA">
        <w:rPr>
          <w:rFonts w:ascii="Times New Roman" w:hAnsi="Times New Roman" w:cs="Times New Roman"/>
          <w:sz w:val="28"/>
          <w:szCs w:val="28"/>
          <w:lang w:val="en-US"/>
        </w:rPr>
        <w:t>XX</w:t>
      </w:r>
      <w:r w:rsidRPr="001A12BA">
        <w:rPr>
          <w:rFonts w:ascii="Times New Roman" w:hAnsi="Times New Roman" w:cs="Times New Roman"/>
          <w:sz w:val="28"/>
          <w:szCs w:val="28"/>
        </w:rPr>
        <w:t>-го века.</w:t>
      </w:r>
    </w:p>
    <w:p w:rsidR="00D74754" w:rsidRPr="001A12BA" w:rsidRDefault="00D74754" w:rsidP="00D74754">
      <w:pPr>
        <w:numPr>
          <w:ilvl w:val="0"/>
          <w:numId w:val="50"/>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Композиторы-представители Австрии.</w:t>
      </w:r>
    </w:p>
    <w:p w:rsidR="00D74754" w:rsidRPr="001A12BA" w:rsidRDefault="00D74754" w:rsidP="00D74754">
      <w:pPr>
        <w:numPr>
          <w:ilvl w:val="0"/>
          <w:numId w:val="50"/>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Известные дирижеры мира.</w:t>
      </w:r>
    </w:p>
    <w:p w:rsidR="00D74754" w:rsidRPr="001A12BA" w:rsidRDefault="00D74754" w:rsidP="00D74754">
      <w:pPr>
        <w:numPr>
          <w:ilvl w:val="0"/>
          <w:numId w:val="50"/>
        </w:numPr>
        <w:suppressAutoHyphens/>
        <w:spacing w:after="0" w:line="240" w:lineRule="auto"/>
        <w:jc w:val="both"/>
        <w:rPr>
          <w:rFonts w:ascii="Times New Roman" w:hAnsi="Times New Roman" w:cs="Times New Roman"/>
          <w:b/>
          <w:sz w:val="28"/>
          <w:szCs w:val="28"/>
        </w:rPr>
      </w:pPr>
      <w:r w:rsidRPr="001A12BA">
        <w:rPr>
          <w:rFonts w:ascii="Times New Roman" w:hAnsi="Times New Roman" w:cs="Times New Roman"/>
          <w:sz w:val="28"/>
          <w:szCs w:val="28"/>
        </w:rPr>
        <w:t>2-ое название оперы «Иван Сусанин».</w:t>
      </w:r>
    </w:p>
    <w:p w:rsidR="00D74754" w:rsidRPr="001A12BA" w:rsidRDefault="00D74754" w:rsidP="00D74754">
      <w:pPr>
        <w:spacing w:after="0"/>
        <w:jc w:val="both"/>
        <w:rPr>
          <w:rFonts w:ascii="Times New Roman" w:hAnsi="Times New Roman" w:cs="Times New Roman"/>
          <w:b/>
          <w:sz w:val="28"/>
          <w:szCs w:val="28"/>
        </w:rPr>
      </w:pPr>
    </w:p>
    <w:p w:rsidR="00D74754" w:rsidRPr="001A12BA" w:rsidRDefault="00D74754" w:rsidP="00D74754">
      <w:pPr>
        <w:spacing w:after="0"/>
        <w:jc w:val="both"/>
        <w:rPr>
          <w:rFonts w:ascii="Times New Roman" w:hAnsi="Times New Roman" w:cs="Times New Roman"/>
          <w:sz w:val="28"/>
          <w:szCs w:val="28"/>
        </w:rPr>
      </w:pPr>
      <w:r w:rsidRPr="001A12BA">
        <w:rPr>
          <w:rFonts w:ascii="Times New Roman" w:hAnsi="Times New Roman" w:cs="Times New Roman"/>
          <w:b/>
          <w:sz w:val="28"/>
          <w:szCs w:val="28"/>
        </w:rPr>
        <w:t>БИЛЕТ №10</w:t>
      </w:r>
    </w:p>
    <w:p w:rsidR="00D74754" w:rsidRPr="001A12BA" w:rsidRDefault="00D74754" w:rsidP="00D74754">
      <w:pPr>
        <w:numPr>
          <w:ilvl w:val="0"/>
          <w:numId w:val="51"/>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Композиторы-представители Германии.</w:t>
      </w:r>
    </w:p>
    <w:p w:rsidR="00D74754" w:rsidRPr="001A12BA" w:rsidRDefault="00D74754" w:rsidP="00D74754">
      <w:pPr>
        <w:numPr>
          <w:ilvl w:val="0"/>
          <w:numId w:val="51"/>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Отличие «ХТК» от прелюдий Ф. Шопена.</w:t>
      </w:r>
    </w:p>
    <w:p w:rsidR="00D74754" w:rsidRPr="001A12BA" w:rsidRDefault="00D74754" w:rsidP="00D74754">
      <w:pPr>
        <w:numPr>
          <w:ilvl w:val="0"/>
          <w:numId w:val="51"/>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Известная симфония В.А. Моцарта. В какой тональности она написана?</w:t>
      </w:r>
    </w:p>
    <w:p w:rsidR="00D74754" w:rsidRPr="001A12BA" w:rsidRDefault="00D74754" w:rsidP="00D74754">
      <w:pPr>
        <w:numPr>
          <w:ilvl w:val="0"/>
          <w:numId w:val="51"/>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Как представлен Фигаро в опере В.А. Моцарта, название музыкальных номеров.</w:t>
      </w:r>
    </w:p>
    <w:p w:rsidR="00D74754" w:rsidRPr="001A12BA" w:rsidRDefault="00D74754" w:rsidP="00D74754">
      <w:pPr>
        <w:numPr>
          <w:ilvl w:val="0"/>
          <w:numId w:val="51"/>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Перечислить театральные жанры.</w:t>
      </w:r>
    </w:p>
    <w:p w:rsidR="00D74754" w:rsidRPr="001A12BA" w:rsidRDefault="00D74754" w:rsidP="00D74754">
      <w:pPr>
        <w:numPr>
          <w:ilvl w:val="0"/>
          <w:numId w:val="51"/>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Известные произведения А.Н. Скрябина и С.В. Рахманинова.</w:t>
      </w:r>
    </w:p>
    <w:p w:rsidR="00D74754" w:rsidRPr="001A12BA" w:rsidRDefault="00D74754" w:rsidP="00D74754">
      <w:pPr>
        <w:numPr>
          <w:ilvl w:val="0"/>
          <w:numId w:val="51"/>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Как показана Татьяна в опере «Евгений Онегин»?</w:t>
      </w:r>
    </w:p>
    <w:p w:rsidR="00D74754" w:rsidRPr="001A12BA" w:rsidRDefault="00D74754" w:rsidP="00D74754">
      <w:pPr>
        <w:numPr>
          <w:ilvl w:val="0"/>
          <w:numId w:val="51"/>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Какие пианисты мира вам известны?</w:t>
      </w:r>
    </w:p>
    <w:p w:rsidR="00D74754" w:rsidRPr="001A12BA" w:rsidRDefault="00D74754" w:rsidP="00D74754">
      <w:pPr>
        <w:numPr>
          <w:ilvl w:val="0"/>
          <w:numId w:val="51"/>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Название мужских голосов в хоре.</w:t>
      </w:r>
    </w:p>
    <w:p w:rsidR="00D74754" w:rsidRDefault="00D74754" w:rsidP="00D74754">
      <w:pPr>
        <w:numPr>
          <w:ilvl w:val="0"/>
          <w:numId w:val="51"/>
        </w:numPr>
        <w:suppressAutoHyphens/>
        <w:spacing w:after="0" w:line="240" w:lineRule="auto"/>
        <w:jc w:val="both"/>
        <w:rPr>
          <w:rFonts w:ascii="Times New Roman" w:hAnsi="Times New Roman" w:cs="Times New Roman"/>
          <w:sz w:val="28"/>
          <w:szCs w:val="28"/>
        </w:rPr>
      </w:pPr>
      <w:r w:rsidRPr="001A12BA">
        <w:rPr>
          <w:rFonts w:ascii="Times New Roman" w:hAnsi="Times New Roman" w:cs="Times New Roman"/>
          <w:sz w:val="28"/>
          <w:szCs w:val="28"/>
        </w:rPr>
        <w:t>Органные произведения И.С. Баха.</w:t>
      </w:r>
    </w:p>
    <w:p w:rsidR="00D74754" w:rsidRDefault="00D74754" w:rsidP="00D74754">
      <w:pPr>
        <w:suppressAutoHyphens/>
        <w:spacing w:after="0" w:line="240" w:lineRule="auto"/>
        <w:ind w:left="720"/>
        <w:jc w:val="both"/>
        <w:rPr>
          <w:rFonts w:ascii="Times New Roman" w:hAnsi="Times New Roman" w:cs="Times New Roman"/>
          <w:sz w:val="28"/>
          <w:szCs w:val="28"/>
        </w:rPr>
      </w:pPr>
    </w:p>
    <w:p w:rsidR="00D74754" w:rsidRDefault="00D74754" w:rsidP="00D74754">
      <w:pPr>
        <w:suppressAutoHyphens/>
        <w:spacing w:after="0" w:line="240" w:lineRule="auto"/>
        <w:ind w:left="720"/>
        <w:jc w:val="both"/>
        <w:rPr>
          <w:rFonts w:ascii="Times New Roman" w:hAnsi="Times New Roman" w:cs="Times New Roman"/>
          <w:sz w:val="28"/>
          <w:szCs w:val="28"/>
        </w:rPr>
      </w:pPr>
    </w:p>
    <w:p w:rsidR="00B51055" w:rsidRDefault="00B51055" w:rsidP="00D74754">
      <w:pPr>
        <w:spacing w:after="0" w:line="234" w:lineRule="auto"/>
        <w:ind w:left="1276" w:right="400"/>
        <w:jc w:val="both"/>
        <w:rPr>
          <w:rFonts w:ascii="Times New Roman" w:eastAsia="Times New Roman" w:hAnsi="Times New Roman" w:cs="Times New Roman"/>
          <w:b/>
          <w:bCs/>
          <w:sz w:val="28"/>
          <w:szCs w:val="28"/>
        </w:rPr>
      </w:pPr>
    </w:p>
    <w:p w:rsidR="00D74754" w:rsidRDefault="00D74754" w:rsidP="00D74754">
      <w:pPr>
        <w:spacing w:after="0" w:line="234" w:lineRule="auto"/>
        <w:ind w:left="1276" w:right="400"/>
        <w:jc w:val="both"/>
        <w:rPr>
          <w:rFonts w:ascii="Times New Roman" w:eastAsia="Times New Roman" w:hAnsi="Times New Roman" w:cs="Times New Roman"/>
          <w:b/>
          <w:bCs/>
          <w:sz w:val="28"/>
          <w:szCs w:val="28"/>
        </w:rPr>
      </w:pPr>
      <w:r w:rsidRPr="00CE6933">
        <w:rPr>
          <w:rFonts w:ascii="Times New Roman" w:eastAsia="Times New Roman" w:hAnsi="Times New Roman" w:cs="Times New Roman"/>
          <w:b/>
          <w:bCs/>
          <w:sz w:val="28"/>
          <w:szCs w:val="28"/>
        </w:rPr>
        <w:lastRenderedPageBreak/>
        <w:t>VI. ШЕСТОЙ ГОД ОБУЧЕНИЯ ПО УЧЕБНОМУ ПРЕДМЕТУ «МУЗЫКАЛЬНАЯ ЛИТЕРАТУРА» (9-й класс)</w:t>
      </w:r>
    </w:p>
    <w:p w:rsidR="00162666" w:rsidRPr="00CE6933" w:rsidRDefault="00162666" w:rsidP="00D74754">
      <w:pPr>
        <w:spacing w:after="0" w:line="234" w:lineRule="auto"/>
        <w:ind w:left="1276" w:right="400"/>
        <w:jc w:val="both"/>
        <w:rPr>
          <w:rFonts w:ascii="Times New Roman" w:hAnsi="Times New Roman" w:cs="Times New Roman"/>
          <w:sz w:val="28"/>
          <w:szCs w:val="28"/>
        </w:rPr>
      </w:pPr>
    </w:p>
    <w:p w:rsidR="00D74754" w:rsidRDefault="00D74754" w:rsidP="00D74754">
      <w:pPr>
        <w:spacing w:after="0"/>
        <w:ind w:left="1560"/>
        <w:jc w:val="both"/>
        <w:rPr>
          <w:rFonts w:ascii="Times New Roman" w:eastAsia="Times New Roman" w:hAnsi="Times New Roman" w:cs="Times New Roman"/>
          <w:b/>
          <w:bCs/>
          <w:sz w:val="28"/>
          <w:szCs w:val="28"/>
        </w:rPr>
      </w:pPr>
      <w:r w:rsidRPr="00CE6933">
        <w:rPr>
          <w:rFonts w:ascii="Times New Roman" w:eastAsia="Times New Roman" w:hAnsi="Times New Roman" w:cs="Times New Roman"/>
          <w:b/>
          <w:bCs/>
          <w:sz w:val="28"/>
          <w:szCs w:val="28"/>
        </w:rPr>
        <w:t>Пояснительная записка</w:t>
      </w:r>
    </w:p>
    <w:p w:rsidR="00162666" w:rsidRPr="00CE6933" w:rsidRDefault="00162666" w:rsidP="00D74754">
      <w:pPr>
        <w:spacing w:after="0"/>
        <w:ind w:left="1560"/>
        <w:jc w:val="both"/>
        <w:rPr>
          <w:rFonts w:ascii="Times New Roman" w:hAnsi="Times New Roman" w:cs="Times New Roman"/>
          <w:sz w:val="28"/>
          <w:szCs w:val="28"/>
        </w:rPr>
      </w:pPr>
    </w:p>
    <w:p w:rsidR="00D74754" w:rsidRPr="00CE6933" w:rsidRDefault="00D74754" w:rsidP="00162666">
      <w:pPr>
        <w:spacing w:after="0" w:line="360" w:lineRule="auto"/>
        <w:ind w:left="260" w:firstLine="708"/>
        <w:jc w:val="both"/>
        <w:rPr>
          <w:rFonts w:ascii="Times New Roman" w:hAnsi="Times New Roman" w:cs="Times New Roman"/>
          <w:sz w:val="28"/>
          <w:szCs w:val="28"/>
        </w:rPr>
      </w:pPr>
      <w:r w:rsidRPr="00CE6933">
        <w:rPr>
          <w:rFonts w:ascii="Times New Roman" w:eastAsia="Times New Roman" w:hAnsi="Times New Roman" w:cs="Times New Roman"/>
          <w:sz w:val="28"/>
          <w:szCs w:val="28"/>
        </w:rPr>
        <w:t>Содержание учебного предмета «Музыкальная литература» при 9-летнем сроке направлено на подготовку обучающихся к поступлению в профессиональные учебные заведения.</w:t>
      </w:r>
    </w:p>
    <w:p w:rsidR="00D74754" w:rsidRPr="00CE6933" w:rsidRDefault="00D74754" w:rsidP="00162666">
      <w:pPr>
        <w:numPr>
          <w:ilvl w:val="0"/>
          <w:numId w:val="52"/>
        </w:numPr>
        <w:tabs>
          <w:tab w:val="left" w:pos="1208"/>
        </w:tabs>
        <w:spacing w:after="0" w:line="360" w:lineRule="auto"/>
        <w:ind w:left="260" w:firstLine="710"/>
        <w:jc w:val="both"/>
        <w:rPr>
          <w:rFonts w:ascii="Times New Roman" w:eastAsia="Times New Roman" w:hAnsi="Times New Roman" w:cs="Times New Roman"/>
          <w:sz w:val="28"/>
          <w:szCs w:val="28"/>
        </w:rPr>
      </w:pPr>
      <w:r w:rsidRPr="00CE6933">
        <w:rPr>
          <w:rFonts w:ascii="Times New Roman" w:eastAsia="Times New Roman" w:hAnsi="Times New Roman" w:cs="Times New Roman"/>
          <w:sz w:val="28"/>
          <w:szCs w:val="28"/>
        </w:rPr>
        <w:t xml:space="preserve">то же время освоение выпускниками данной программы создает благоприятные условия для развития личности, укрепляет мотивацию </w:t>
      </w:r>
      <w:r>
        <w:rPr>
          <w:rFonts w:ascii="Times New Roman" w:eastAsia="Times New Roman" w:hAnsi="Times New Roman" w:cs="Times New Roman"/>
          <w:sz w:val="28"/>
          <w:szCs w:val="28"/>
        </w:rPr>
        <w:t>к познанию и творчеству, эмоцио</w:t>
      </w:r>
      <w:r w:rsidRPr="00CE6933">
        <w:rPr>
          <w:rFonts w:ascii="Times New Roman" w:eastAsia="Times New Roman" w:hAnsi="Times New Roman" w:cs="Times New Roman"/>
          <w:sz w:val="28"/>
          <w:szCs w:val="28"/>
        </w:rPr>
        <w:t>нальному обогащению.</w:t>
      </w:r>
    </w:p>
    <w:p w:rsidR="00D74754" w:rsidRPr="00CE6933" w:rsidRDefault="00D74754" w:rsidP="00162666">
      <w:pPr>
        <w:spacing w:after="0" w:line="360" w:lineRule="auto"/>
        <w:ind w:left="260" w:firstLine="708"/>
        <w:jc w:val="both"/>
        <w:rPr>
          <w:rFonts w:ascii="Times New Roman" w:eastAsia="Times New Roman" w:hAnsi="Times New Roman" w:cs="Times New Roman"/>
          <w:sz w:val="28"/>
          <w:szCs w:val="28"/>
        </w:rPr>
      </w:pPr>
      <w:r w:rsidRPr="00CE6933">
        <w:rPr>
          <w:rFonts w:ascii="Times New Roman" w:eastAsia="Times New Roman" w:hAnsi="Times New Roman" w:cs="Times New Roman"/>
          <w:sz w:val="28"/>
          <w:szCs w:val="28"/>
        </w:rPr>
        <w:t>Содержание программы рассчитано на годовой</w:t>
      </w:r>
      <w:r>
        <w:rPr>
          <w:rFonts w:ascii="Times New Roman" w:eastAsia="Times New Roman" w:hAnsi="Times New Roman" w:cs="Times New Roman"/>
          <w:sz w:val="28"/>
          <w:szCs w:val="28"/>
        </w:rPr>
        <w:t xml:space="preserve"> курс. Время аудиторных заня</w:t>
      </w:r>
      <w:r w:rsidRPr="00CE6933">
        <w:rPr>
          <w:rFonts w:ascii="Times New Roman" w:eastAsia="Times New Roman" w:hAnsi="Times New Roman" w:cs="Times New Roman"/>
          <w:sz w:val="28"/>
          <w:szCs w:val="28"/>
        </w:rPr>
        <w:t>тий — 1,5 часа в неделю. Время самостоятельных занятий — 1 час в неделю. В целом максимальная нагрузка за год составляет 82,5 часа, из них 33 часа — самостоятельная (внеаудиторная) работа, а 49,5 часа — аудиторная.</w:t>
      </w:r>
    </w:p>
    <w:p w:rsidR="00D74754" w:rsidRPr="00CE6933" w:rsidRDefault="00D74754" w:rsidP="00162666">
      <w:pPr>
        <w:spacing w:after="0" w:line="360" w:lineRule="auto"/>
        <w:ind w:left="260" w:firstLine="708"/>
        <w:jc w:val="both"/>
        <w:rPr>
          <w:rFonts w:ascii="Times New Roman" w:eastAsia="Times New Roman" w:hAnsi="Times New Roman" w:cs="Times New Roman"/>
          <w:sz w:val="28"/>
          <w:szCs w:val="28"/>
        </w:rPr>
      </w:pPr>
      <w:r w:rsidRPr="00CE6933">
        <w:rPr>
          <w:rFonts w:ascii="Times New Roman" w:eastAsia="Times New Roman" w:hAnsi="Times New Roman" w:cs="Times New Roman"/>
          <w:sz w:val="28"/>
          <w:szCs w:val="28"/>
        </w:rPr>
        <w:t>Обоснованность последовательности тем в программе отвечает ходу музыкально-исторического процесса последних трех веков и включает темы по творчеству ведущих композиторов европейских стран.</w:t>
      </w:r>
    </w:p>
    <w:p w:rsidR="00D74754" w:rsidRDefault="00D74754" w:rsidP="00162666">
      <w:pPr>
        <w:spacing w:after="0" w:line="360" w:lineRule="auto"/>
        <w:ind w:left="260" w:firstLine="708"/>
        <w:jc w:val="both"/>
        <w:rPr>
          <w:rFonts w:ascii="Times New Roman" w:eastAsia="Times New Roman" w:hAnsi="Times New Roman" w:cs="Times New Roman"/>
          <w:sz w:val="28"/>
          <w:szCs w:val="28"/>
        </w:rPr>
      </w:pPr>
      <w:r w:rsidRPr="00CE6933">
        <w:rPr>
          <w:rFonts w:ascii="Times New Roman" w:eastAsia="Times New Roman" w:hAnsi="Times New Roman" w:cs="Times New Roman"/>
          <w:sz w:val="28"/>
          <w:szCs w:val="28"/>
        </w:rPr>
        <w:t>Шестой год обучения (9-й класс) по учебно</w:t>
      </w:r>
      <w:r>
        <w:rPr>
          <w:rFonts w:ascii="Times New Roman" w:eastAsia="Times New Roman" w:hAnsi="Times New Roman" w:cs="Times New Roman"/>
          <w:sz w:val="28"/>
          <w:szCs w:val="28"/>
        </w:rPr>
        <w:t>му предмету «Музыкальная литера</w:t>
      </w:r>
      <w:r w:rsidRPr="00CE6933">
        <w:rPr>
          <w:rFonts w:ascii="Times New Roman" w:eastAsia="Times New Roman" w:hAnsi="Times New Roman" w:cs="Times New Roman"/>
          <w:sz w:val="28"/>
          <w:szCs w:val="28"/>
        </w:rPr>
        <w:t>тура» является дополнительным к основному курсу. Ц</w:t>
      </w:r>
      <w:r>
        <w:rPr>
          <w:rFonts w:ascii="Times New Roman" w:eastAsia="Times New Roman" w:hAnsi="Times New Roman" w:cs="Times New Roman"/>
          <w:sz w:val="28"/>
          <w:szCs w:val="28"/>
        </w:rPr>
        <w:t>ель занятий — содействовать про</w:t>
      </w:r>
      <w:r w:rsidRPr="00CE6933">
        <w:rPr>
          <w:rFonts w:ascii="Times New Roman" w:eastAsia="Times New Roman" w:hAnsi="Times New Roman" w:cs="Times New Roman"/>
          <w:sz w:val="28"/>
          <w:szCs w:val="28"/>
        </w:rPr>
        <w:t>фессиональной ориентации обучающихся, их созн</w:t>
      </w:r>
      <w:r>
        <w:rPr>
          <w:rFonts w:ascii="Times New Roman" w:eastAsia="Times New Roman" w:hAnsi="Times New Roman" w:cs="Times New Roman"/>
          <w:sz w:val="28"/>
          <w:szCs w:val="28"/>
        </w:rPr>
        <w:t>ательному выбору профессии музы</w:t>
      </w:r>
      <w:r w:rsidRPr="00CE6933">
        <w:rPr>
          <w:rFonts w:ascii="Times New Roman" w:eastAsia="Times New Roman" w:hAnsi="Times New Roman" w:cs="Times New Roman"/>
          <w:sz w:val="28"/>
          <w:szCs w:val="28"/>
        </w:rPr>
        <w:t>канта через расширение и углубление знаний, навыков и умений , пр</w:t>
      </w:r>
      <w:r>
        <w:rPr>
          <w:rFonts w:ascii="Times New Roman" w:eastAsia="Times New Roman" w:hAnsi="Times New Roman" w:cs="Times New Roman"/>
          <w:sz w:val="28"/>
          <w:szCs w:val="28"/>
        </w:rPr>
        <w:t>иобретенных при изучении основн</w:t>
      </w:r>
      <w:r w:rsidRPr="00CE6933">
        <w:rPr>
          <w:rFonts w:ascii="Times New Roman" w:eastAsia="Times New Roman" w:hAnsi="Times New Roman" w:cs="Times New Roman"/>
          <w:sz w:val="28"/>
          <w:szCs w:val="28"/>
        </w:rPr>
        <w:t>ого курса и в самостоятельном общении с музыкой.</w:t>
      </w:r>
    </w:p>
    <w:p w:rsidR="00B51055" w:rsidRDefault="00B51055" w:rsidP="00162666">
      <w:pPr>
        <w:spacing w:after="0" w:line="360" w:lineRule="auto"/>
        <w:ind w:left="260" w:firstLine="708"/>
        <w:jc w:val="both"/>
        <w:rPr>
          <w:rFonts w:ascii="Times New Roman" w:hAnsi="Times New Roman"/>
          <w:sz w:val="28"/>
          <w:szCs w:val="28"/>
        </w:rPr>
      </w:pPr>
      <w:r w:rsidRPr="00C24D4D">
        <w:rPr>
          <w:rFonts w:ascii="Times New Roman" w:hAnsi="Times New Roman"/>
          <w:sz w:val="28"/>
          <w:szCs w:val="28"/>
        </w:rPr>
        <w:t>Дисциплина «</w:t>
      </w:r>
      <w:r>
        <w:rPr>
          <w:rFonts w:ascii="Times New Roman" w:hAnsi="Times New Roman"/>
          <w:sz w:val="28"/>
          <w:szCs w:val="28"/>
        </w:rPr>
        <w:t>Музыкальная литература</w:t>
      </w:r>
      <w:r w:rsidRPr="00C24D4D">
        <w:rPr>
          <w:rFonts w:ascii="Times New Roman" w:hAnsi="Times New Roman"/>
          <w:sz w:val="28"/>
          <w:szCs w:val="28"/>
        </w:rPr>
        <w:t xml:space="preserve">» </w:t>
      </w:r>
      <w:r>
        <w:rPr>
          <w:rFonts w:ascii="Times New Roman" w:hAnsi="Times New Roman"/>
          <w:sz w:val="28"/>
          <w:szCs w:val="28"/>
        </w:rPr>
        <w:t xml:space="preserve">для 9 класса </w:t>
      </w:r>
      <w:r w:rsidRPr="00C24D4D">
        <w:rPr>
          <w:rFonts w:ascii="Times New Roman" w:hAnsi="Times New Roman"/>
          <w:sz w:val="28"/>
          <w:szCs w:val="28"/>
        </w:rPr>
        <w:t xml:space="preserve">принадлежит предметной области, соответствующей следующему индексу:  ПО. 02.Теория и история музыки, </w:t>
      </w:r>
      <w:r w:rsidRPr="00C621B4">
        <w:rPr>
          <w:rFonts w:ascii="Times New Roman" w:hAnsi="Times New Roman"/>
          <w:b/>
          <w:sz w:val="28"/>
          <w:szCs w:val="28"/>
        </w:rPr>
        <w:t>ПО.02.УП.02</w:t>
      </w:r>
      <w:r w:rsidRPr="00C24D4D">
        <w:rPr>
          <w:rFonts w:ascii="Times New Roman" w:hAnsi="Times New Roman"/>
          <w:sz w:val="28"/>
          <w:szCs w:val="28"/>
        </w:rPr>
        <w:t xml:space="preserve"> </w:t>
      </w:r>
      <w:r>
        <w:rPr>
          <w:rFonts w:ascii="Times New Roman" w:hAnsi="Times New Roman"/>
          <w:sz w:val="28"/>
          <w:szCs w:val="28"/>
        </w:rPr>
        <w:t>–</w:t>
      </w:r>
      <w:r w:rsidRPr="00C24D4D">
        <w:rPr>
          <w:rFonts w:ascii="Times New Roman" w:hAnsi="Times New Roman"/>
          <w:sz w:val="28"/>
          <w:szCs w:val="28"/>
        </w:rPr>
        <w:t xml:space="preserve"> </w:t>
      </w:r>
      <w:r>
        <w:rPr>
          <w:rFonts w:ascii="Times New Roman" w:hAnsi="Times New Roman"/>
          <w:sz w:val="28"/>
          <w:szCs w:val="28"/>
        </w:rPr>
        <w:t>Музыкальная литература.</w:t>
      </w:r>
    </w:p>
    <w:p w:rsidR="00D74754" w:rsidRDefault="00D74754" w:rsidP="00162666">
      <w:pPr>
        <w:spacing w:after="0" w:line="360" w:lineRule="auto"/>
        <w:ind w:left="1560"/>
        <w:jc w:val="both"/>
        <w:rPr>
          <w:rFonts w:ascii="Times New Roman" w:eastAsia="Times New Roman" w:hAnsi="Times New Roman" w:cs="Times New Roman"/>
          <w:b/>
          <w:bCs/>
          <w:sz w:val="28"/>
          <w:szCs w:val="28"/>
        </w:rPr>
      </w:pPr>
      <w:r w:rsidRPr="00CE6933">
        <w:rPr>
          <w:rFonts w:ascii="Times New Roman" w:eastAsia="Times New Roman" w:hAnsi="Times New Roman" w:cs="Times New Roman"/>
          <w:b/>
          <w:bCs/>
          <w:sz w:val="28"/>
          <w:szCs w:val="28"/>
        </w:rPr>
        <w:t>Формы занятий</w:t>
      </w:r>
    </w:p>
    <w:p w:rsidR="00D74754" w:rsidRPr="00CE6933" w:rsidRDefault="00D74754" w:rsidP="00162666">
      <w:pPr>
        <w:spacing w:after="0" w:line="360" w:lineRule="auto"/>
        <w:ind w:left="260" w:firstLine="708"/>
        <w:jc w:val="both"/>
        <w:rPr>
          <w:rFonts w:ascii="Times New Roman" w:hAnsi="Times New Roman" w:cs="Times New Roman"/>
          <w:sz w:val="28"/>
          <w:szCs w:val="28"/>
        </w:rPr>
      </w:pPr>
      <w:r w:rsidRPr="00CE6933">
        <w:rPr>
          <w:rFonts w:ascii="Times New Roman" w:eastAsia="Times New Roman" w:hAnsi="Times New Roman" w:cs="Times New Roman"/>
          <w:sz w:val="28"/>
          <w:szCs w:val="28"/>
        </w:rPr>
        <w:t xml:space="preserve">Занятия могут проводиться в форме бесед и лекций преподавателя, диалога между преподавателем и обучающимися. Эффективной формой </w:t>
      </w:r>
      <w:r w:rsidRPr="00CE6933">
        <w:rPr>
          <w:rFonts w:ascii="Times New Roman" w:eastAsia="Times New Roman" w:hAnsi="Times New Roman" w:cs="Times New Roman"/>
          <w:sz w:val="28"/>
          <w:szCs w:val="28"/>
        </w:rPr>
        <w:lastRenderedPageBreak/>
        <w:t>занятий являются выступления обучающихся с заранее подготовленными докладам</w:t>
      </w:r>
      <w:r>
        <w:rPr>
          <w:rFonts w:ascii="Times New Roman" w:eastAsia="Times New Roman" w:hAnsi="Times New Roman" w:cs="Times New Roman"/>
          <w:sz w:val="28"/>
          <w:szCs w:val="28"/>
        </w:rPr>
        <w:t>и по заданной теме. На уроке вы</w:t>
      </w:r>
      <w:r w:rsidRPr="00CE6933">
        <w:rPr>
          <w:rFonts w:ascii="Times New Roman" w:eastAsia="Times New Roman" w:hAnsi="Times New Roman" w:cs="Times New Roman"/>
          <w:sz w:val="28"/>
          <w:szCs w:val="28"/>
        </w:rPr>
        <w:t>ступают не более двух докладчиков (занятия в форме семинара). Осталь</w:t>
      </w:r>
      <w:r>
        <w:rPr>
          <w:rFonts w:ascii="Times New Roman" w:eastAsia="Times New Roman" w:hAnsi="Times New Roman" w:cs="Times New Roman"/>
          <w:sz w:val="28"/>
          <w:szCs w:val="28"/>
        </w:rPr>
        <w:t>ные ученики яв</w:t>
      </w:r>
      <w:r w:rsidRPr="00CE6933">
        <w:rPr>
          <w:rFonts w:ascii="Times New Roman" w:eastAsia="Times New Roman" w:hAnsi="Times New Roman" w:cs="Times New Roman"/>
          <w:sz w:val="28"/>
          <w:szCs w:val="28"/>
        </w:rPr>
        <w:t>ляются активными слушателями, задают вопросы, высказывают свои суждения. Доклад подкрепляется прослушиванием музыкальных произ</w:t>
      </w:r>
      <w:r>
        <w:rPr>
          <w:rFonts w:ascii="Times New Roman" w:eastAsia="Times New Roman" w:hAnsi="Times New Roman" w:cs="Times New Roman"/>
          <w:sz w:val="28"/>
          <w:szCs w:val="28"/>
        </w:rPr>
        <w:t>ведений. Накопленный обучающими</w:t>
      </w:r>
      <w:r w:rsidRPr="00CE6933">
        <w:rPr>
          <w:rFonts w:ascii="Times New Roman" w:eastAsia="Times New Roman" w:hAnsi="Times New Roman" w:cs="Times New Roman"/>
          <w:sz w:val="28"/>
          <w:szCs w:val="28"/>
        </w:rPr>
        <w:t>ся опыт позволит обращаться к более сложным и объе</w:t>
      </w:r>
      <w:r>
        <w:rPr>
          <w:rFonts w:ascii="Times New Roman" w:eastAsia="Times New Roman" w:hAnsi="Times New Roman" w:cs="Times New Roman"/>
          <w:sz w:val="28"/>
          <w:szCs w:val="28"/>
        </w:rPr>
        <w:t>мным произведениям, позволит за</w:t>
      </w:r>
      <w:r w:rsidRPr="00CE6933">
        <w:rPr>
          <w:rFonts w:ascii="Times New Roman" w:eastAsia="Times New Roman" w:hAnsi="Times New Roman" w:cs="Times New Roman"/>
          <w:sz w:val="28"/>
          <w:szCs w:val="28"/>
        </w:rPr>
        <w:t>трагивать вопросы, отвечающие интересам взрослеющи</w:t>
      </w:r>
      <w:r>
        <w:rPr>
          <w:rFonts w:ascii="Times New Roman" w:eastAsia="Times New Roman" w:hAnsi="Times New Roman" w:cs="Times New Roman"/>
          <w:sz w:val="28"/>
          <w:szCs w:val="28"/>
        </w:rPr>
        <w:t>х школьников. Безусловно, подго</w:t>
      </w:r>
      <w:r w:rsidRPr="00CE6933">
        <w:rPr>
          <w:rFonts w:ascii="Times New Roman" w:eastAsia="Times New Roman" w:hAnsi="Times New Roman" w:cs="Times New Roman"/>
          <w:sz w:val="28"/>
          <w:szCs w:val="28"/>
        </w:rPr>
        <w:t>товка к докладу осуществляется с помощью преподавателя, который рекомендует перечень литературы; объясняет схему выступления; контроли</w:t>
      </w:r>
      <w:r>
        <w:rPr>
          <w:rFonts w:ascii="Times New Roman" w:eastAsia="Times New Roman" w:hAnsi="Times New Roman" w:cs="Times New Roman"/>
          <w:sz w:val="28"/>
          <w:szCs w:val="28"/>
        </w:rPr>
        <w:t>рует продолжительность выступле</w:t>
      </w:r>
      <w:r w:rsidRPr="00CE6933">
        <w:rPr>
          <w:rFonts w:ascii="Times New Roman" w:eastAsia="Times New Roman" w:hAnsi="Times New Roman" w:cs="Times New Roman"/>
          <w:sz w:val="28"/>
          <w:szCs w:val="28"/>
        </w:rPr>
        <w:t xml:space="preserve">ния; указывает моменты, на которые необходимо при </w:t>
      </w:r>
      <w:r>
        <w:rPr>
          <w:rFonts w:ascii="Times New Roman" w:eastAsia="Times New Roman" w:hAnsi="Times New Roman" w:cs="Times New Roman"/>
          <w:sz w:val="28"/>
          <w:szCs w:val="28"/>
        </w:rPr>
        <w:t>выступлении обратить особое вни</w:t>
      </w:r>
      <w:r w:rsidRPr="00CE6933">
        <w:rPr>
          <w:rFonts w:ascii="Times New Roman" w:eastAsia="Times New Roman" w:hAnsi="Times New Roman" w:cs="Times New Roman"/>
          <w:sz w:val="28"/>
          <w:szCs w:val="28"/>
        </w:rPr>
        <w:t>мание учеников.</w:t>
      </w:r>
    </w:p>
    <w:p w:rsidR="00D74754" w:rsidRPr="00CE6933" w:rsidRDefault="00D74754" w:rsidP="00162666">
      <w:pPr>
        <w:spacing w:after="0" w:line="360" w:lineRule="auto"/>
        <w:ind w:left="980"/>
        <w:jc w:val="both"/>
        <w:rPr>
          <w:rFonts w:ascii="Times New Roman" w:hAnsi="Times New Roman" w:cs="Times New Roman"/>
          <w:sz w:val="28"/>
          <w:szCs w:val="28"/>
        </w:rPr>
      </w:pPr>
      <w:r w:rsidRPr="00CE6933">
        <w:rPr>
          <w:rFonts w:ascii="Times New Roman" w:eastAsia="Times New Roman" w:hAnsi="Times New Roman" w:cs="Times New Roman"/>
          <w:b/>
          <w:bCs/>
          <w:sz w:val="28"/>
          <w:szCs w:val="28"/>
        </w:rPr>
        <w:t>Отличительная особенность программы шестого года обучения</w:t>
      </w:r>
    </w:p>
    <w:p w:rsidR="00D74754" w:rsidRPr="00CE6933" w:rsidRDefault="00D74754" w:rsidP="00162666">
      <w:pPr>
        <w:spacing w:after="0" w:line="360" w:lineRule="auto"/>
        <w:ind w:left="260" w:firstLine="708"/>
        <w:jc w:val="both"/>
        <w:rPr>
          <w:rFonts w:ascii="Times New Roman" w:hAnsi="Times New Roman" w:cs="Times New Roman"/>
          <w:sz w:val="28"/>
          <w:szCs w:val="28"/>
        </w:rPr>
      </w:pPr>
      <w:r w:rsidRPr="00CE6933">
        <w:rPr>
          <w:rFonts w:ascii="Times New Roman" w:eastAsia="Times New Roman" w:hAnsi="Times New Roman" w:cs="Times New Roman"/>
          <w:sz w:val="28"/>
          <w:szCs w:val="28"/>
        </w:rPr>
        <w:t>Учитывая, что русская музыкальная классика</w:t>
      </w:r>
      <w:r>
        <w:rPr>
          <w:rFonts w:ascii="Times New Roman" w:eastAsia="Times New Roman" w:hAnsi="Times New Roman" w:cs="Times New Roman"/>
          <w:sz w:val="28"/>
          <w:szCs w:val="28"/>
        </w:rPr>
        <w:t xml:space="preserve"> XIX–XX веков изучена более под</w:t>
      </w:r>
      <w:r w:rsidRPr="00CE6933">
        <w:rPr>
          <w:rFonts w:ascii="Times New Roman" w:eastAsia="Times New Roman" w:hAnsi="Times New Roman" w:cs="Times New Roman"/>
          <w:sz w:val="28"/>
          <w:szCs w:val="28"/>
        </w:rPr>
        <w:t>робно, целесообразно вернуться к западноевропейс</w:t>
      </w:r>
      <w:r>
        <w:rPr>
          <w:rFonts w:ascii="Times New Roman" w:eastAsia="Times New Roman" w:hAnsi="Times New Roman" w:cs="Times New Roman"/>
          <w:sz w:val="28"/>
          <w:szCs w:val="28"/>
        </w:rPr>
        <w:t>кой музыкальной культуре, расши</w:t>
      </w:r>
      <w:r w:rsidRPr="00CE6933">
        <w:rPr>
          <w:rFonts w:ascii="Times New Roman" w:eastAsia="Times New Roman" w:hAnsi="Times New Roman" w:cs="Times New Roman"/>
          <w:sz w:val="28"/>
          <w:szCs w:val="28"/>
        </w:rPr>
        <w:t>рить круг тем, познакомить обучающихся с именам</w:t>
      </w:r>
      <w:r>
        <w:rPr>
          <w:rFonts w:ascii="Times New Roman" w:eastAsia="Times New Roman" w:hAnsi="Times New Roman" w:cs="Times New Roman"/>
          <w:sz w:val="28"/>
          <w:szCs w:val="28"/>
        </w:rPr>
        <w:t>и и некоторыми сочинениями круп</w:t>
      </w:r>
      <w:r w:rsidRPr="00CE6933">
        <w:rPr>
          <w:rFonts w:ascii="Times New Roman" w:eastAsia="Times New Roman" w:hAnsi="Times New Roman" w:cs="Times New Roman"/>
          <w:sz w:val="28"/>
          <w:szCs w:val="28"/>
        </w:rPr>
        <w:t>нейших композиторов Италии, Германии, Франции,</w:t>
      </w:r>
      <w:r>
        <w:rPr>
          <w:rFonts w:ascii="Times New Roman" w:eastAsia="Times New Roman" w:hAnsi="Times New Roman" w:cs="Times New Roman"/>
          <w:sz w:val="28"/>
          <w:szCs w:val="28"/>
        </w:rPr>
        <w:t xml:space="preserve"> Америки, ряда других стран, му</w:t>
      </w:r>
      <w:r w:rsidRPr="00CE6933">
        <w:rPr>
          <w:rFonts w:ascii="Times New Roman" w:eastAsia="Times New Roman" w:hAnsi="Times New Roman" w:cs="Times New Roman"/>
          <w:sz w:val="28"/>
          <w:szCs w:val="28"/>
        </w:rPr>
        <w:t>зыкальное искусство которых входит в сокровищницу мировой музыкальной культуры.</w:t>
      </w:r>
    </w:p>
    <w:p w:rsidR="00D74754" w:rsidRDefault="00D74754" w:rsidP="00162666">
      <w:pPr>
        <w:spacing w:after="0" w:line="360" w:lineRule="auto"/>
        <w:ind w:left="260" w:firstLine="708"/>
        <w:jc w:val="both"/>
        <w:rPr>
          <w:rFonts w:ascii="Times New Roman" w:eastAsia="Times New Roman" w:hAnsi="Times New Roman" w:cs="Times New Roman"/>
          <w:sz w:val="28"/>
          <w:szCs w:val="28"/>
        </w:rPr>
      </w:pPr>
      <w:r w:rsidRPr="00CE6933">
        <w:rPr>
          <w:rFonts w:ascii="Times New Roman" w:eastAsia="Times New Roman" w:hAnsi="Times New Roman" w:cs="Times New Roman"/>
          <w:sz w:val="28"/>
          <w:szCs w:val="28"/>
        </w:rPr>
        <w:t>Обозревая европейскую классику трех последних</w:t>
      </w:r>
      <w:r>
        <w:rPr>
          <w:rFonts w:ascii="Times New Roman" w:eastAsia="Times New Roman" w:hAnsi="Times New Roman" w:cs="Times New Roman"/>
          <w:sz w:val="28"/>
          <w:szCs w:val="28"/>
        </w:rPr>
        <w:t xml:space="preserve"> веков, необходимо найти возмож</w:t>
      </w:r>
      <w:r w:rsidRPr="00CE6933">
        <w:rPr>
          <w:rFonts w:ascii="Times New Roman" w:eastAsia="Times New Roman" w:hAnsi="Times New Roman" w:cs="Times New Roman"/>
          <w:sz w:val="28"/>
          <w:szCs w:val="28"/>
        </w:rPr>
        <w:t>ность приблизить школьников к современной музыкальной жизни, участниками которой они становятся, к некоторым ее проблемам. Хорошим материалом для этог</w:t>
      </w:r>
      <w:r>
        <w:rPr>
          <w:rFonts w:ascii="Times New Roman" w:eastAsia="Times New Roman" w:hAnsi="Times New Roman" w:cs="Times New Roman"/>
          <w:sz w:val="28"/>
          <w:szCs w:val="28"/>
        </w:rPr>
        <w:t>о могут послу</w:t>
      </w:r>
      <w:r w:rsidRPr="00CE6933">
        <w:rPr>
          <w:rFonts w:ascii="Times New Roman" w:eastAsia="Times New Roman" w:hAnsi="Times New Roman" w:cs="Times New Roman"/>
          <w:sz w:val="28"/>
          <w:szCs w:val="28"/>
        </w:rPr>
        <w:t>жить важнейшие события музыкальной жизни (кон</w:t>
      </w:r>
      <w:r>
        <w:rPr>
          <w:rFonts w:ascii="Times New Roman" w:eastAsia="Times New Roman" w:hAnsi="Times New Roman" w:cs="Times New Roman"/>
          <w:sz w:val="28"/>
          <w:szCs w:val="28"/>
        </w:rPr>
        <w:t>курсы, фестивали</w:t>
      </w:r>
      <w:r w:rsidRPr="00CE6933">
        <w:rPr>
          <w:rFonts w:ascii="Times New Roman" w:eastAsia="Times New Roman" w:hAnsi="Times New Roman" w:cs="Times New Roman"/>
          <w:sz w:val="28"/>
          <w:szCs w:val="28"/>
        </w:rPr>
        <w:t>), обзор событий и фактов, содержащийся в средствах массовой информации, в интернете. Свое место в учебной рабо</w:t>
      </w:r>
      <w:r>
        <w:rPr>
          <w:rFonts w:ascii="Times New Roman" w:eastAsia="Times New Roman" w:hAnsi="Times New Roman" w:cs="Times New Roman"/>
          <w:sz w:val="28"/>
          <w:szCs w:val="28"/>
        </w:rPr>
        <w:t>те должны найти и памятные музы</w:t>
      </w:r>
      <w:r w:rsidRPr="00CE6933">
        <w:rPr>
          <w:rFonts w:ascii="Times New Roman" w:eastAsia="Times New Roman" w:hAnsi="Times New Roman" w:cs="Times New Roman"/>
          <w:sz w:val="28"/>
          <w:szCs w:val="28"/>
        </w:rPr>
        <w:t>кальные даты.</w:t>
      </w:r>
    </w:p>
    <w:p w:rsidR="00D74754" w:rsidRDefault="00D74754" w:rsidP="00162666">
      <w:pPr>
        <w:spacing w:after="0" w:line="360" w:lineRule="auto"/>
        <w:ind w:left="980"/>
        <w:jc w:val="both"/>
        <w:rPr>
          <w:rFonts w:ascii="Times New Roman" w:eastAsia="Times New Roman" w:hAnsi="Times New Roman" w:cs="Times New Roman"/>
          <w:b/>
          <w:bCs/>
          <w:sz w:val="32"/>
          <w:szCs w:val="32"/>
        </w:rPr>
      </w:pPr>
      <w:r w:rsidRPr="00E5589E">
        <w:rPr>
          <w:rFonts w:ascii="Times New Roman" w:eastAsia="Times New Roman" w:hAnsi="Times New Roman" w:cs="Times New Roman"/>
          <w:b/>
          <w:bCs/>
          <w:sz w:val="32"/>
          <w:szCs w:val="32"/>
        </w:rPr>
        <w:t>Учебно-тематический план</w:t>
      </w:r>
    </w:p>
    <w:p w:rsidR="00D74754" w:rsidRDefault="00D74754" w:rsidP="00162666">
      <w:pPr>
        <w:spacing w:after="0" w:line="360" w:lineRule="auto"/>
        <w:ind w:left="260" w:firstLine="708"/>
        <w:jc w:val="both"/>
        <w:rPr>
          <w:rFonts w:ascii="Times New Roman" w:eastAsia="Times New Roman" w:hAnsi="Times New Roman" w:cs="Times New Roman"/>
          <w:sz w:val="28"/>
          <w:szCs w:val="28"/>
        </w:rPr>
      </w:pPr>
      <w:r w:rsidRPr="00CE6933">
        <w:rPr>
          <w:rFonts w:ascii="Times New Roman" w:eastAsia="Times New Roman" w:hAnsi="Times New Roman" w:cs="Times New Roman"/>
          <w:sz w:val="28"/>
          <w:szCs w:val="28"/>
        </w:rPr>
        <w:t>Предлагаемый план является одним из возм</w:t>
      </w:r>
      <w:r>
        <w:rPr>
          <w:rFonts w:ascii="Times New Roman" w:eastAsia="Times New Roman" w:hAnsi="Times New Roman" w:cs="Times New Roman"/>
          <w:sz w:val="28"/>
          <w:szCs w:val="28"/>
        </w:rPr>
        <w:t>ожных вариантов содержания пред</w:t>
      </w:r>
      <w:r w:rsidRPr="00CE6933">
        <w:rPr>
          <w:rFonts w:ascii="Times New Roman" w:eastAsia="Times New Roman" w:hAnsi="Times New Roman" w:cs="Times New Roman"/>
          <w:sz w:val="28"/>
          <w:szCs w:val="28"/>
        </w:rPr>
        <w:t xml:space="preserve">мета в 9 классе. Педагог должен ориентироваться на </w:t>
      </w:r>
      <w:r w:rsidRPr="00CE6933">
        <w:rPr>
          <w:rFonts w:ascii="Times New Roman" w:eastAsia="Times New Roman" w:hAnsi="Times New Roman" w:cs="Times New Roman"/>
          <w:sz w:val="28"/>
          <w:szCs w:val="28"/>
        </w:rPr>
        <w:lastRenderedPageBreak/>
        <w:t>уровень подготовки учеников и исходить из методической целесообразности изучения той или иной темы.</w:t>
      </w:r>
    </w:p>
    <w:p w:rsidR="00D74754" w:rsidRPr="00CE6933" w:rsidRDefault="00D74754" w:rsidP="00D74754">
      <w:pPr>
        <w:spacing w:after="0" w:line="278" w:lineRule="exact"/>
        <w:jc w:val="both"/>
        <w:rPr>
          <w:rFonts w:ascii="Times New Roman" w:hAnsi="Times New Roman" w:cs="Times New Roman"/>
          <w:sz w:val="28"/>
          <w:szCs w:val="28"/>
        </w:rPr>
      </w:pPr>
    </w:p>
    <w:p w:rsidR="00D74754" w:rsidRPr="00E5589E" w:rsidRDefault="00D74754" w:rsidP="00D74754">
      <w:pPr>
        <w:spacing w:after="0"/>
        <w:ind w:left="2340"/>
        <w:jc w:val="both"/>
        <w:rPr>
          <w:rFonts w:ascii="Times New Roman" w:hAnsi="Times New Roman" w:cs="Times New Roman"/>
          <w:b/>
          <w:i/>
          <w:sz w:val="28"/>
          <w:szCs w:val="28"/>
        </w:rPr>
      </w:pPr>
      <w:r w:rsidRPr="00E5589E">
        <w:rPr>
          <w:rFonts w:ascii="Times New Roman" w:eastAsia="Times New Roman" w:hAnsi="Times New Roman" w:cs="Times New Roman"/>
          <w:b/>
          <w:i/>
          <w:sz w:val="28"/>
          <w:szCs w:val="28"/>
        </w:rPr>
        <w:t>ПРИМЕРНЫЙ УЧЕБНО-ТЕМАТИЧЕСКИЙ ПЛАН</w:t>
      </w:r>
    </w:p>
    <w:p w:rsidR="00D74754" w:rsidRDefault="00D74754" w:rsidP="00D74754">
      <w:pPr>
        <w:spacing w:after="0" w:line="271" w:lineRule="exact"/>
        <w:jc w:val="both"/>
        <w:rPr>
          <w:rFonts w:ascii="Times New Roman" w:hAnsi="Times New Roman" w:cs="Times New Roman"/>
          <w:sz w:val="28"/>
          <w:szCs w:val="28"/>
        </w:rPr>
      </w:pPr>
    </w:p>
    <w:tbl>
      <w:tblPr>
        <w:tblStyle w:val="TableNormal"/>
        <w:tblW w:w="9650"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0"/>
        <w:gridCol w:w="2709"/>
        <w:gridCol w:w="977"/>
        <w:gridCol w:w="5114"/>
      </w:tblGrid>
      <w:tr w:rsidR="00D74754" w:rsidTr="005C2485">
        <w:trPr>
          <w:trHeight w:val="726"/>
        </w:trPr>
        <w:tc>
          <w:tcPr>
            <w:tcW w:w="850" w:type="dxa"/>
            <w:vAlign w:val="center"/>
          </w:tcPr>
          <w:p w:rsidR="00D74754" w:rsidRPr="00A31BFC" w:rsidRDefault="00D74754" w:rsidP="005C2485">
            <w:pPr>
              <w:pStyle w:val="TableParagraph"/>
              <w:tabs>
                <w:tab w:val="left" w:pos="1295"/>
              </w:tabs>
              <w:spacing w:line="318" w:lineRule="exact"/>
              <w:ind w:left="19"/>
              <w:jc w:val="center"/>
              <w:rPr>
                <w:b/>
              </w:rPr>
            </w:pPr>
            <w:r w:rsidRPr="00A31BFC">
              <w:rPr>
                <w:b/>
                <w:spacing w:val="-11"/>
              </w:rPr>
              <w:t>№№</w:t>
            </w:r>
          </w:p>
          <w:p w:rsidR="00D74754" w:rsidRDefault="00D74754" w:rsidP="005C2485">
            <w:pPr>
              <w:pStyle w:val="TableParagraph"/>
              <w:tabs>
                <w:tab w:val="left" w:pos="1295"/>
              </w:tabs>
              <w:spacing w:line="297" w:lineRule="exact"/>
              <w:ind w:left="19"/>
              <w:jc w:val="center"/>
              <w:rPr>
                <w:sz w:val="26"/>
              </w:rPr>
            </w:pPr>
            <w:r w:rsidRPr="00A31BFC">
              <w:rPr>
                <w:spacing w:val="-4"/>
              </w:rPr>
              <w:t>темы</w:t>
            </w:r>
          </w:p>
        </w:tc>
        <w:tc>
          <w:tcPr>
            <w:tcW w:w="2709" w:type="dxa"/>
            <w:vAlign w:val="center"/>
          </w:tcPr>
          <w:p w:rsidR="00D74754" w:rsidRDefault="00D74754" w:rsidP="005C2485">
            <w:pPr>
              <w:pStyle w:val="TableParagraph"/>
              <w:spacing w:line="319" w:lineRule="exact"/>
              <w:ind w:left="155" w:right="143"/>
              <w:jc w:val="center"/>
              <w:rPr>
                <w:b/>
                <w:sz w:val="28"/>
              </w:rPr>
            </w:pPr>
            <w:r>
              <w:rPr>
                <w:b/>
                <w:sz w:val="28"/>
              </w:rPr>
              <w:t>Темы уроков</w:t>
            </w:r>
          </w:p>
        </w:tc>
        <w:tc>
          <w:tcPr>
            <w:tcW w:w="977" w:type="dxa"/>
            <w:vAlign w:val="center"/>
          </w:tcPr>
          <w:p w:rsidR="00D74754" w:rsidRDefault="00D74754" w:rsidP="005C2485">
            <w:pPr>
              <w:pStyle w:val="TableParagraph"/>
              <w:spacing w:line="240" w:lineRule="auto"/>
              <w:ind w:left="57"/>
              <w:jc w:val="center"/>
              <w:rPr>
                <w:sz w:val="26"/>
              </w:rPr>
            </w:pPr>
            <w:r>
              <w:rPr>
                <w:sz w:val="26"/>
              </w:rPr>
              <w:t>кол-во часов</w:t>
            </w:r>
          </w:p>
        </w:tc>
        <w:tc>
          <w:tcPr>
            <w:tcW w:w="5114" w:type="dxa"/>
            <w:vAlign w:val="center"/>
          </w:tcPr>
          <w:p w:rsidR="00D74754" w:rsidRDefault="00D74754" w:rsidP="005C2485">
            <w:pPr>
              <w:pStyle w:val="TableParagraph"/>
              <w:spacing w:line="319" w:lineRule="exact"/>
              <w:ind w:left="171" w:right="123"/>
              <w:jc w:val="center"/>
              <w:rPr>
                <w:b/>
                <w:sz w:val="28"/>
              </w:rPr>
            </w:pPr>
            <w:r>
              <w:rPr>
                <w:b/>
                <w:sz w:val="28"/>
              </w:rPr>
              <w:t>Содержание</w:t>
            </w:r>
          </w:p>
        </w:tc>
      </w:tr>
      <w:tr w:rsidR="00D74754" w:rsidTr="005C2485">
        <w:trPr>
          <w:trHeight w:val="474"/>
        </w:trPr>
        <w:tc>
          <w:tcPr>
            <w:tcW w:w="9650" w:type="dxa"/>
            <w:gridSpan w:val="4"/>
            <w:vAlign w:val="center"/>
          </w:tcPr>
          <w:p w:rsidR="00162666" w:rsidRDefault="00162666" w:rsidP="005C2485">
            <w:pPr>
              <w:pStyle w:val="TableParagraph"/>
              <w:tabs>
                <w:tab w:val="left" w:pos="1295"/>
              </w:tabs>
              <w:spacing w:line="240" w:lineRule="auto"/>
              <w:ind w:left="19"/>
              <w:jc w:val="center"/>
              <w:rPr>
                <w:b/>
                <w:sz w:val="28"/>
                <w:lang w:val="ru-RU"/>
              </w:rPr>
            </w:pPr>
          </w:p>
          <w:p w:rsidR="00D74754" w:rsidRDefault="00D74754" w:rsidP="005C2485">
            <w:pPr>
              <w:pStyle w:val="TableParagraph"/>
              <w:tabs>
                <w:tab w:val="left" w:pos="1295"/>
              </w:tabs>
              <w:spacing w:line="240" w:lineRule="auto"/>
              <w:ind w:left="19"/>
              <w:jc w:val="center"/>
              <w:rPr>
                <w:b/>
                <w:sz w:val="28"/>
              </w:rPr>
            </w:pPr>
            <w:r>
              <w:rPr>
                <w:b/>
                <w:sz w:val="28"/>
              </w:rPr>
              <w:t>1 полугодие</w:t>
            </w:r>
          </w:p>
        </w:tc>
      </w:tr>
      <w:tr w:rsidR="00D74754" w:rsidTr="005C2485">
        <w:trPr>
          <w:trHeight w:val="1050"/>
        </w:trPr>
        <w:tc>
          <w:tcPr>
            <w:tcW w:w="850" w:type="dxa"/>
            <w:vAlign w:val="center"/>
          </w:tcPr>
          <w:p w:rsidR="00D74754" w:rsidRDefault="00D74754" w:rsidP="005C2485">
            <w:pPr>
              <w:pStyle w:val="TableParagraph"/>
              <w:tabs>
                <w:tab w:val="left" w:pos="1295"/>
              </w:tabs>
              <w:spacing w:line="317" w:lineRule="exact"/>
              <w:ind w:left="19"/>
              <w:jc w:val="center"/>
              <w:rPr>
                <w:sz w:val="28"/>
              </w:rPr>
            </w:pPr>
            <w:r>
              <w:rPr>
                <w:sz w:val="28"/>
              </w:rPr>
              <w:t>1</w:t>
            </w:r>
          </w:p>
        </w:tc>
        <w:tc>
          <w:tcPr>
            <w:tcW w:w="2709" w:type="dxa"/>
            <w:vAlign w:val="center"/>
          </w:tcPr>
          <w:p w:rsidR="00D74754" w:rsidRDefault="00D74754" w:rsidP="005C2485">
            <w:pPr>
              <w:pStyle w:val="TableParagraph"/>
              <w:spacing w:line="317" w:lineRule="exact"/>
              <w:ind w:left="155" w:right="143"/>
              <w:jc w:val="both"/>
              <w:rPr>
                <w:sz w:val="28"/>
              </w:rPr>
            </w:pPr>
            <w:r>
              <w:rPr>
                <w:sz w:val="28"/>
              </w:rPr>
              <w:t>Вводный урок</w:t>
            </w:r>
          </w:p>
        </w:tc>
        <w:tc>
          <w:tcPr>
            <w:tcW w:w="977" w:type="dxa"/>
            <w:vAlign w:val="center"/>
          </w:tcPr>
          <w:p w:rsidR="00D74754" w:rsidRDefault="00D74754" w:rsidP="005C2485">
            <w:pPr>
              <w:pStyle w:val="TableParagraph"/>
              <w:spacing w:line="317" w:lineRule="exact"/>
              <w:ind w:left="57"/>
              <w:jc w:val="center"/>
              <w:rPr>
                <w:sz w:val="28"/>
              </w:rPr>
            </w:pPr>
            <w:r>
              <w:rPr>
                <w:sz w:val="28"/>
              </w:rPr>
              <w:t>3</w:t>
            </w:r>
          </w:p>
        </w:tc>
        <w:tc>
          <w:tcPr>
            <w:tcW w:w="5114" w:type="dxa"/>
            <w:vAlign w:val="center"/>
          </w:tcPr>
          <w:p w:rsidR="00D74754" w:rsidRPr="003E65A6" w:rsidRDefault="00D74754" w:rsidP="005C2485">
            <w:pPr>
              <w:pStyle w:val="TableParagraph"/>
              <w:spacing w:line="240" w:lineRule="auto"/>
              <w:ind w:left="171" w:right="123"/>
              <w:jc w:val="both"/>
              <w:rPr>
                <w:sz w:val="28"/>
                <w:lang w:val="ru-RU"/>
              </w:rPr>
            </w:pPr>
            <w:r w:rsidRPr="003E65A6">
              <w:rPr>
                <w:sz w:val="28"/>
                <w:lang w:val="ru-RU"/>
              </w:rPr>
              <w:t>Музыка в античном мире, в эпоху Средневековья и Ренессанса (повторение).</w:t>
            </w:r>
          </w:p>
        </w:tc>
      </w:tr>
      <w:tr w:rsidR="00D74754" w:rsidTr="005C2485">
        <w:trPr>
          <w:trHeight w:val="1958"/>
        </w:trPr>
        <w:tc>
          <w:tcPr>
            <w:tcW w:w="850" w:type="dxa"/>
            <w:vAlign w:val="center"/>
          </w:tcPr>
          <w:p w:rsidR="00D74754" w:rsidRDefault="00D74754" w:rsidP="005C2485">
            <w:pPr>
              <w:pStyle w:val="TableParagraph"/>
              <w:tabs>
                <w:tab w:val="left" w:pos="1295"/>
              </w:tabs>
              <w:ind w:left="19"/>
              <w:jc w:val="center"/>
              <w:rPr>
                <w:sz w:val="28"/>
              </w:rPr>
            </w:pPr>
            <w:r>
              <w:rPr>
                <w:sz w:val="28"/>
              </w:rPr>
              <w:t>2</w:t>
            </w:r>
          </w:p>
        </w:tc>
        <w:tc>
          <w:tcPr>
            <w:tcW w:w="2709" w:type="dxa"/>
            <w:vAlign w:val="center"/>
          </w:tcPr>
          <w:p w:rsidR="00D74754" w:rsidRPr="003E65A6" w:rsidRDefault="00D74754" w:rsidP="005C2485">
            <w:pPr>
              <w:pStyle w:val="TableParagraph"/>
              <w:spacing w:line="240" w:lineRule="auto"/>
              <w:ind w:left="155" w:right="143"/>
              <w:jc w:val="both"/>
              <w:rPr>
                <w:sz w:val="28"/>
                <w:lang w:val="ru-RU"/>
              </w:rPr>
            </w:pPr>
            <w:r w:rsidRPr="003E65A6">
              <w:rPr>
                <w:sz w:val="28"/>
                <w:lang w:val="ru-RU"/>
              </w:rPr>
              <w:t xml:space="preserve">Итальянская музыка </w:t>
            </w:r>
            <w:r>
              <w:rPr>
                <w:sz w:val="28"/>
              </w:rPr>
              <w:t>XVIII</w:t>
            </w:r>
            <w:r w:rsidRPr="003E65A6">
              <w:rPr>
                <w:sz w:val="28"/>
                <w:lang w:val="ru-RU"/>
              </w:rPr>
              <w:t xml:space="preserve"> века; А.Вивальди, Д.Скарлатти; скрипка и клавесин; камерный оркестр</w:t>
            </w:r>
          </w:p>
        </w:tc>
        <w:tc>
          <w:tcPr>
            <w:tcW w:w="977" w:type="dxa"/>
            <w:vAlign w:val="center"/>
          </w:tcPr>
          <w:p w:rsidR="00D74754" w:rsidRDefault="00D74754" w:rsidP="005C2485">
            <w:pPr>
              <w:pStyle w:val="TableParagraph"/>
              <w:ind w:left="57"/>
              <w:jc w:val="center"/>
              <w:rPr>
                <w:sz w:val="28"/>
              </w:rPr>
            </w:pPr>
            <w:r>
              <w:rPr>
                <w:sz w:val="28"/>
              </w:rPr>
              <w:t>3</w:t>
            </w:r>
          </w:p>
        </w:tc>
        <w:tc>
          <w:tcPr>
            <w:tcW w:w="5114" w:type="dxa"/>
            <w:vAlign w:val="center"/>
          </w:tcPr>
          <w:p w:rsidR="00D74754" w:rsidRPr="00514D06" w:rsidRDefault="00D74754" w:rsidP="005C2485">
            <w:pPr>
              <w:pStyle w:val="TableParagraph"/>
              <w:tabs>
                <w:tab w:val="left" w:pos="1736"/>
                <w:tab w:val="left" w:pos="3865"/>
                <w:tab w:val="left" w:pos="3927"/>
              </w:tabs>
              <w:spacing w:line="240" w:lineRule="auto"/>
              <w:ind w:left="171" w:right="123"/>
              <w:jc w:val="both"/>
              <w:rPr>
                <w:spacing w:val="13"/>
                <w:sz w:val="28"/>
                <w:lang w:val="ru-RU"/>
              </w:rPr>
            </w:pPr>
            <w:r w:rsidRPr="00514D06">
              <w:rPr>
                <w:spacing w:val="13"/>
                <w:sz w:val="28"/>
                <w:lang w:val="ru-RU"/>
              </w:rPr>
              <w:t xml:space="preserve">Эпоха Барокко; расцвет </w:t>
            </w:r>
            <w:r w:rsidRPr="003E65A6">
              <w:rPr>
                <w:spacing w:val="13"/>
                <w:sz w:val="28"/>
                <w:lang w:val="ru-RU"/>
              </w:rPr>
              <w:t>инструментальной</w:t>
            </w:r>
            <w:r>
              <w:rPr>
                <w:spacing w:val="13"/>
                <w:sz w:val="28"/>
                <w:lang w:val="ru-RU"/>
              </w:rPr>
              <w:t xml:space="preserve"> </w:t>
            </w:r>
            <w:r w:rsidRPr="00514D06">
              <w:rPr>
                <w:spacing w:val="13"/>
                <w:sz w:val="28"/>
                <w:lang w:val="ru-RU"/>
              </w:rPr>
              <w:t xml:space="preserve">музыки; формирование оркестров; жанр скрипичного концерта; concerto grosso; клавирные </w:t>
            </w:r>
            <w:r w:rsidRPr="003E65A6">
              <w:rPr>
                <w:spacing w:val="13"/>
                <w:sz w:val="28"/>
                <w:lang w:val="ru-RU"/>
              </w:rPr>
              <w:t xml:space="preserve">сонаты; </w:t>
            </w:r>
            <w:r w:rsidRPr="00514D06">
              <w:rPr>
                <w:spacing w:val="13"/>
                <w:sz w:val="28"/>
                <w:lang w:val="ru-RU"/>
              </w:rPr>
              <w:t>неаполитанская школа.</w:t>
            </w:r>
          </w:p>
        </w:tc>
      </w:tr>
      <w:tr w:rsidR="00D74754" w:rsidTr="005C2485">
        <w:trPr>
          <w:trHeight w:val="1958"/>
        </w:trPr>
        <w:tc>
          <w:tcPr>
            <w:tcW w:w="850" w:type="dxa"/>
            <w:vAlign w:val="center"/>
          </w:tcPr>
          <w:p w:rsidR="00D74754" w:rsidRPr="00A21C82" w:rsidRDefault="00D74754" w:rsidP="005C2485">
            <w:pPr>
              <w:pStyle w:val="TableParagraph"/>
              <w:tabs>
                <w:tab w:val="left" w:pos="1295"/>
              </w:tabs>
              <w:ind w:left="19"/>
              <w:jc w:val="center"/>
              <w:rPr>
                <w:sz w:val="28"/>
                <w:lang w:val="ru-RU"/>
              </w:rPr>
            </w:pPr>
          </w:p>
        </w:tc>
        <w:tc>
          <w:tcPr>
            <w:tcW w:w="2709" w:type="dxa"/>
            <w:vAlign w:val="center"/>
          </w:tcPr>
          <w:p w:rsidR="00D74754" w:rsidRDefault="00D74754" w:rsidP="005C2485">
            <w:pPr>
              <w:pStyle w:val="TableParagraph"/>
              <w:spacing w:line="240" w:lineRule="auto"/>
              <w:ind w:right="143"/>
              <w:jc w:val="both"/>
              <w:rPr>
                <w:sz w:val="28"/>
                <w:szCs w:val="28"/>
                <w:lang w:val="ru-RU"/>
              </w:rPr>
            </w:pPr>
            <w:r w:rsidRPr="00D36DB4">
              <w:rPr>
                <w:sz w:val="28"/>
                <w:szCs w:val="28"/>
                <w:lang w:val="ru-RU"/>
              </w:rPr>
              <w:t>Г.Ф.Гендель</w:t>
            </w:r>
            <w:r w:rsidRPr="00D36DB4">
              <w:rPr>
                <w:w w:val="99"/>
                <w:sz w:val="28"/>
                <w:szCs w:val="28"/>
                <w:lang w:val="ru-RU"/>
              </w:rPr>
              <w:t xml:space="preserve"> и</w:t>
            </w:r>
            <w:r w:rsidRPr="00D36DB4">
              <w:rPr>
                <w:sz w:val="28"/>
                <w:szCs w:val="28"/>
                <w:lang w:val="ru-RU"/>
              </w:rPr>
              <w:t xml:space="preserve"> И. С. Бах</w:t>
            </w:r>
          </w:p>
          <w:p w:rsidR="00D74754" w:rsidRDefault="00D74754" w:rsidP="005C2485">
            <w:pPr>
              <w:pStyle w:val="TableParagraph"/>
              <w:spacing w:line="240" w:lineRule="auto"/>
              <w:ind w:right="143"/>
              <w:jc w:val="both"/>
              <w:rPr>
                <w:sz w:val="28"/>
                <w:szCs w:val="28"/>
                <w:lang w:val="ru-RU"/>
              </w:rPr>
            </w:pPr>
          </w:p>
          <w:p w:rsidR="00D74754" w:rsidRDefault="00D74754" w:rsidP="005C2485">
            <w:pPr>
              <w:pStyle w:val="TableParagraph"/>
              <w:spacing w:line="240" w:lineRule="auto"/>
              <w:ind w:right="143"/>
              <w:jc w:val="both"/>
              <w:rPr>
                <w:sz w:val="28"/>
                <w:szCs w:val="28"/>
                <w:lang w:val="ru-RU"/>
              </w:rPr>
            </w:pPr>
          </w:p>
          <w:p w:rsidR="00D74754" w:rsidRPr="00D36DB4" w:rsidRDefault="00D74754" w:rsidP="005C2485">
            <w:pPr>
              <w:pStyle w:val="TableParagraph"/>
              <w:spacing w:line="240" w:lineRule="auto"/>
              <w:ind w:left="155" w:right="143"/>
              <w:jc w:val="both"/>
              <w:rPr>
                <w:sz w:val="28"/>
                <w:lang w:val="ru-RU"/>
              </w:rPr>
            </w:pPr>
          </w:p>
        </w:tc>
        <w:tc>
          <w:tcPr>
            <w:tcW w:w="977" w:type="dxa"/>
            <w:vAlign w:val="center"/>
          </w:tcPr>
          <w:p w:rsidR="00D74754" w:rsidRPr="00D36DB4" w:rsidRDefault="00D74754" w:rsidP="005C2485">
            <w:pPr>
              <w:pStyle w:val="TableParagraph"/>
              <w:ind w:left="57"/>
              <w:jc w:val="center"/>
              <w:rPr>
                <w:sz w:val="28"/>
                <w:lang w:val="ru-RU"/>
              </w:rPr>
            </w:pPr>
            <w:r>
              <w:rPr>
                <w:sz w:val="28"/>
                <w:lang w:val="ru-RU"/>
              </w:rPr>
              <w:t>3</w:t>
            </w:r>
          </w:p>
        </w:tc>
        <w:tc>
          <w:tcPr>
            <w:tcW w:w="5114" w:type="dxa"/>
            <w:vAlign w:val="center"/>
          </w:tcPr>
          <w:p w:rsidR="00D74754" w:rsidRDefault="00D74754" w:rsidP="005C2485">
            <w:pPr>
              <w:pStyle w:val="TableParagraph"/>
              <w:tabs>
                <w:tab w:val="left" w:pos="1736"/>
                <w:tab w:val="left" w:pos="3865"/>
                <w:tab w:val="left" w:pos="3927"/>
              </w:tabs>
              <w:spacing w:line="240" w:lineRule="auto"/>
              <w:ind w:left="171" w:right="123"/>
              <w:jc w:val="both"/>
              <w:rPr>
                <w:spacing w:val="13"/>
                <w:sz w:val="28"/>
                <w:lang w:val="ru-RU"/>
              </w:rPr>
            </w:pPr>
            <w:r>
              <w:rPr>
                <w:spacing w:val="13"/>
                <w:sz w:val="28"/>
                <w:lang w:val="ru-RU"/>
              </w:rPr>
              <w:t>Творческие портреты композиторов. Сравнительный анализ характеров, судеб. Составление таблиц жизни и творчества двух композиторов: общее и различие</w:t>
            </w:r>
          </w:p>
          <w:p w:rsidR="00D74754" w:rsidRPr="00D36DB4" w:rsidRDefault="00D74754" w:rsidP="005C2485">
            <w:pPr>
              <w:pStyle w:val="TableParagraph"/>
              <w:tabs>
                <w:tab w:val="left" w:pos="1736"/>
                <w:tab w:val="left" w:pos="3865"/>
                <w:tab w:val="left" w:pos="3927"/>
              </w:tabs>
              <w:spacing w:line="240" w:lineRule="auto"/>
              <w:ind w:left="171" w:right="123"/>
              <w:jc w:val="both"/>
              <w:rPr>
                <w:spacing w:val="13"/>
                <w:sz w:val="28"/>
                <w:lang w:val="ru-RU"/>
              </w:rPr>
            </w:pPr>
          </w:p>
        </w:tc>
      </w:tr>
      <w:tr w:rsidR="00D74754" w:rsidTr="005C2485">
        <w:trPr>
          <w:trHeight w:val="1687"/>
        </w:trPr>
        <w:tc>
          <w:tcPr>
            <w:tcW w:w="850" w:type="dxa"/>
            <w:vAlign w:val="center"/>
          </w:tcPr>
          <w:p w:rsidR="00D74754" w:rsidRPr="00514D06" w:rsidRDefault="00D74754" w:rsidP="005C2485">
            <w:pPr>
              <w:pStyle w:val="TableParagraph"/>
              <w:tabs>
                <w:tab w:val="left" w:pos="1295"/>
              </w:tabs>
              <w:ind w:left="19"/>
              <w:jc w:val="center"/>
              <w:rPr>
                <w:sz w:val="28"/>
                <w:lang w:val="ru-RU"/>
              </w:rPr>
            </w:pPr>
            <w:r w:rsidRPr="00514D06">
              <w:rPr>
                <w:sz w:val="28"/>
                <w:lang w:val="ru-RU"/>
              </w:rPr>
              <w:t>3</w:t>
            </w:r>
          </w:p>
        </w:tc>
        <w:tc>
          <w:tcPr>
            <w:tcW w:w="2709" w:type="dxa"/>
            <w:vAlign w:val="center"/>
          </w:tcPr>
          <w:p w:rsidR="00D74754" w:rsidRPr="00514D06" w:rsidRDefault="00D74754" w:rsidP="005C2485">
            <w:pPr>
              <w:pStyle w:val="TableParagraph"/>
              <w:spacing w:line="240" w:lineRule="auto"/>
              <w:ind w:right="143"/>
              <w:jc w:val="both"/>
              <w:rPr>
                <w:sz w:val="28"/>
                <w:lang w:val="ru-RU"/>
              </w:rPr>
            </w:pPr>
            <w:r>
              <w:rPr>
                <w:sz w:val="28"/>
                <w:lang w:val="ru-RU"/>
              </w:rPr>
              <w:t>О</w:t>
            </w:r>
            <w:r w:rsidRPr="003E65A6">
              <w:rPr>
                <w:sz w:val="28"/>
                <w:lang w:val="ru-RU"/>
              </w:rPr>
              <w:t xml:space="preserve">пера в </w:t>
            </w:r>
            <w:r>
              <w:rPr>
                <w:sz w:val="28"/>
              </w:rPr>
              <w:t>XVIII</w:t>
            </w:r>
            <w:r w:rsidRPr="003E65A6">
              <w:rPr>
                <w:sz w:val="28"/>
                <w:lang w:val="ru-RU"/>
              </w:rPr>
              <w:t xml:space="preserve"> веке; </w:t>
            </w:r>
            <w:r>
              <w:rPr>
                <w:sz w:val="28"/>
                <w:lang w:val="ru-RU"/>
              </w:rPr>
              <w:t xml:space="preserve">реформа </w:t>
            </w:r>
            <w:r w:rsidRPr="00514D06">
              <w:rPr>
                <w:sz w:val="28"/>
                <w:lang w:val="ru-RU"/>
              </w:rPr>
              <w:t>К.В.Глюк</w:t>
            </w:r>
            <w:r>
              <w:rPr>
                <w:sz w:val="28"/>
                <w:lang w:val="ru-RU"/>
              </w:rPr>
              <w:t>а</w:t>
            </w:r>
          </w:p>
        </w:tc>
        <w:tc>
          <w:tcPr>
            <w:tcW w:w="977" w:type="dxa"/>
            <w:vAlign w:val="center"/>
          </w:tcPr>
          <w:p w:rsidR="00D74754" w:rsidRPr="00514D06" w:rsidRDefault="00D74754" w:rsidP="005C2485">
            <w:pPr>
              <w:pStyle w:val="TableParagraph"/>
              <w:ind w:left="57"/>
              <w:jc w:val="center"/>
              <w:rPr>
                <w:sz w:val="28"/>
                <w:lang w:val="ru-RU"/>
              </w:rPr>
            </w:pPr>
            <w:r w:rsidRPr="00514D06">
              <w:rPr>
                <w:sz w:val="28"/>
                <w:lang w:val="ru-RU"/>
              </w:rPr>
              <w:t>3</w:t>
            </w:r>
          </w:p>
        </w:tc>
        <w:tc>
          <w:tcPr>
            <w:tcW w:w="5114" w:type="dxa"/>
            <w:vAlign w:val="center"/>
          </w:tcPr>
          <w:p w:rsidR="00D74754" w:rsidRDefault="00D74754" w:rsidP="005C2485">
            <w:pPr>
              <w:pStyle w:val="TableParagraph"/>
              <w:tabs>
                <w:tab w:val="left" w:pos="2017"/>
                <w:tab w:val="left" w:pos="2928"/>
                <w:tab w:val="left" w:pos="3621"/>
              </w:tabs>
              <w:spacing w:line="240" w:lineRule="auto"/>
              <w:ind w:left="171" w:right="123"/>
              <w:jc w:val="both"/>
              <w:rPr>
                <w:spacing w:val="15"/>
                <w:sz w:val="28"/>
                <w:lang w:val="ru-RU"/>
              </w:rPr>
            </w:pPr>
            <w:r>
              <w:rPr>
                <w:spacing w:val="15"/>
                <w:sz w:val="28"/>
                <w:lang w:val="ru-RU"/>
              </w:rPr>
              <w:t>Предпосылки оперной реформы</w:t>
            </w:r>
            <w:r w:rsidRPr="00514D06">
              <w:rPr>
                <w:sz w:val="28"/>
                <w:lang w:val="ru-RU"/>
              </w:rPr>
              <w:t xml:space="preserve"> К.</w:t>
            </w:r>
            <w:r>
              <w:rPr>
                <w:sz w:val="28"/>
                <w:lang w:val="ru-RU"/>
              </w:rPr>
              <w:t xml:space="preserve"> </w:t>
            </w:r>
            <w:r w:rsidRPr="00514D06">
              <w:rPr>
                <w:sz w:val="28"/>
                <w:lang w:val="ru-RU"/>
              </w:rPr>
              <w:t>В.</w:t>
            </w:r>
            <w:r>
              <w:rPr>
                <w:sz w:val="28"/>
                <w:lang w:val="ru-RU"/>
              </w:rPr>
              <w:t xml:space="preserve"> </w:t>
            </w:r>
            <w:r w:rsidRPr="00514D06">
              <w:rPr>
                <w:sz w:val="28"/>
                <w:lang w:val="ru-RU"/>
              </w:rPr>
              <w:t>Глюк</w:t>
            </w:r>
            <w:r>
              <w:rPr>
                <w:sz w:val="28"/>
                <w:lang w:val="ru-RU"/>
              </w:rPr>
              <w:t>а. Формирование творческого портрета композитора. Основные положения оперной реформы.</w:t>
            </w:r>
          </w:p>
          <w:p w:rsidR="00D74754" w:rsidRPr="00170D77" w:rsidRDefault="00D74754" w:rsidP="005C2485">
            <w:pPr>
              <w:pStyle w:val="TableParagraph"/>
              <w:tabs>
                <w:tab w:val="left" w:pos="2017"/>
                <w:tab w:val="left" w:pos="2928"/>
                <w:tab w:val="left" w:pos="3621"/>
              </w:tabs>
              <w:spacing w:line="240" w:lineRule="auto"/>
              <w:ind w:left="171" w:right="123"/>
              <w:jc w:val="both"/>
              <w:rPr>
                <w:spacing w:val="15"/>
                <w:sz w:val="28"/>
                <w:lang w:val="ru-RU"/>
              </w:rPr>
            </w:pPr>
          </w:p>
        </w:tc>
      </w:tr>
      <w:tr w:rsidR="00D74754" w:rsidTr="005C2485">
        <w:trPr>
          <w:trHeight w:val="1952"/>
        </w:trPr>
        <w:tc>
          <w:tcPr>
            <w:tcW w:w="850" w:type="dxa"/>
            <w:vAlign w:val="center"/>
          </w:tcPr>
          <w:p w:rsidR="00D74754" w:rsidRPr="00170D77" w:rsidRDefault="00D74754" w:rsidP="005C2485">
            <w:pPr>
              <w:pStyle w:val="TableParagraph"/>
              <w:tabs>
                <w:tab w:val="left" w:pos="1295"/>
              </w:tabs>
              <w:ind w:left="19"/>
              <w:jc w:val="center"/>
              <w:rPr>
                <w:sz w:val="28"/>
                <w:lang w:val="ru-RU"/>
              </w:rPr>
            </w:pPr>
          </w:p>
        </w:tc>
        <w:tc>
          <w:tcPr>
            <w:tcW w:w="2709" w:type="dxa"/>
            <w:vAlign w:val="center"/>
          </w:tcPr>
          <w:p w:rsidR="00D74754" w:rsidRPr="00F70BF5" w:rsidRDefault="00D74754" w:rsidP="005C2485">
            <w:pPr>
              <w:pStyle w:val="TableParagraph"/>
              <w:spacing w:line="240" w:lineRule="auto"/>
              <w:ind w:left="155" w:right="143"/>
              <w:jc w:val="both"/>
              <w:rPr>
                <w:sz w:val="28"/>
                <w:lang w:val="ru-RU"/>
              </w:rPr>
            </w:pPr>
            <w:r w:rsidRPr="00F70BF5">
              <w:rPr>
                <w:sz w:val="28"/>
                <w:szCs w:val="28"/>
                <w:lang w:val="ru-RU"/>
              </w:rPr>
              <w:t>Венская классическая школа</w:t>
            </w:r>
          </w:p>
        </w:tc>
        <w:tc>
          <w:tcPr>
            <w:tcW w:w="977" w:type="dxa"/>
            <w:vAlign w:val="center"/>
          </w:tcPr>
          <w:p w:rsidR="00D74754" w:rsidRPr="00D36DB4" w:rsidRDefault="00D74754" w:rsidP="005C2485">
            <w:pPr>
              <w:pStyle w:val="TableParagraph"/>
              <w:ind w:left="57"/>
              <w:jc w:val="center"/>
              <w:rPr>
                <w:sz w:val="28"/>
                <w:lang w:val="ru-RU"/>
              </w:rPr>
            </w:pPr>
            <w:r>
              <w:rPr>
                <w:sz w:val="28"/>
                <w:lang w:val="ru-RU"/>
              </w:rPr>
              <w:t>4,5</w:t>
            </w:r>
          </w:p>
        </w:tc>
        <w:tc>
          <w:tcPr>
            <w:tcW w:w="5114" w:type="dxa"/>
            <w:vAlign w:val="center"/>
          </w:tcPr>
          <w:p w:rsidR="00D74754" w:rsidRDefault="00D74754" w:rsidP="005C2485">
            <w:pPr>
              <w:pStyle w:val="TableParagraph"/>
              <w:tabs>
                <w:tab w:val="left" w:pos="2017"/>
                <w:tab w:val="left" w:pos="2928"/>
                <w:tab w:val="left" w:pos="3621"/>
              </w:tabs>
              <w:spacing w:line="240" w:lineRule="auto"/>
              <w:ind w:left="171" w:right="123"/>
              <w:jc w:val="both"/>
              <w:rPr>
                <w:spacing w:val="15"/>
                <w:sz w:val="28"/>
                <w:lang w:val="ru-RU"/>
              </w:rPr>
            </w:pPr>
            <w:r>
              <w:rPr>
                <w:spacing w:val="15"/>
                <w:sz w:val="28"/>
                <w:lang w:val="ru-RU"/>
              </w:rPr>
              <w:t>Композиторы ВКШ. Сравнительная характеристика.</w:t>
            </w:r>
          </w:p>
          <w:p w:rsidR="00D74754" w:rsidRPr="00F70BF5" w:rsidRDefault="00D74754" w:rsidP="005C2485">
            <w:pPr>
              <w:pStyle w:val="TableParagraph"/>
              <w:tabs>
                <w:tab w:val="left" w:pos="2017"/>
                <w:tab w:val="left" w:pos="2928"/>
                <w:tab w:val="left" w:pos="3621"/>
              </w:tabs>
              <w:spacing w:line="240" w:lineRule="auto"/>
              <w:ind w:left="171" w:right="123"/>
              <w:jc w:val="both"/>
              <w:rPr>
                <w:spacing w:val="15"/>
                <w:sz w:val="28"/>
                <w:lang w:val="ru-RU"/>
              </w:rPr>
            </w:pPr>
            <w:r>
              <w:rPr>
                <w:spacing w:val="15"/>
                <w:sz w:val="28"/>
                <w:lang w:val="ru-RU"/>
              </w:rPr>
              <w:t>Клавирное творчество композиторов-классиков (общее и различие). Развитие симфонии.</w:t>
            </w:r>
          </w:p>
        </w:tc>
      </w:tr>
      <w:tr w:rsidR="00D74754" w:rsidTr="005C2485">
        <w:trPr>
          <w:trHeight w:val="2380"/>
        </w:trPr>
        <w:tc>
          <w:tcPr>
            <w:tcW w:w="850" w:type="dxa"/>
            <w:vAlign w:val="center"/>
          </w:tcPr>
          <w:p w:rsidR="00D74754" w:rsidRPr="00F70BF5" w:rsidRDefault="00D74754" w:rsidP="005C2485">
            <w:pPr>
              <w:pStyle w:val="TableParagraph"/>
              <w:tabs>
                <w:tab w:val="left" w:pos="1295"/>
              </w:tabs>
              <w:ind w:left="19"/>
              <w:jc w:val="center"/>
              <w:rPr>
                <w:sz w:val="28"/>
                <w:lang w:val="ru-RU"/>
              </w:rPr>
            </w:pPr>
            <w:r w:rsidRPr="00F70BF5">
              <w:rPr>
                <w:sz w:val="28"/>
                <w:lang w:val="ru-RU"/>
              </w:rPr>
              <w:lastRenderedPageBreak/>
              <w:t>4</w:t>
            </w:r>
          </w:p>
        </w:tc>
        <w:tc>
          <w:tcPr>
            <w:tcW w:w="2709" w:type="dxa"/>
            <w:vAlign w:val="center"/>
          </w:tcPr>
          <w:p w:rsidR="00D74754" w:rsidRPr="003E65A6" w:rsidRDefault="00D74754" w:rsidP="005C2485">
            <w:pPr>
              <w:pStyle w:val="TableParagraph"/>
              <w:spacing w:line="240" w:lineRule="auto"/>
              <w:ind w:left="155" w:right="143"/>
              <w:jc w:val="both"/>
              <w:rPr>
                <w:sz w:val="28"/>
                <w:lang w:val="ru-RU"/>
              </w:rPr>
            </w:pPr>
            <w:r w:rsidRPr="003E65A6">
              <w:rPr>
                <w:sz w:val="28"/>
                <w:lang w:val="ru-RU"/>
              </w:rPr>
              <w:t xml:space="preserve">Немецкие романтики первой половины </w:t>
            </w:r>
            <w:r>
              <w:rPr>
                <w:sz w:val="28"/>
              </w:rPr>
              <w:t>XIX</w:t>
            </w:r>
            <w:r w:rsidRPr="003E65A6">
              <w:rPr>
                <w:sz w:val="28"/>
                <w:lang w:val="ru-RU"/>
              </w:rPr>
              <w:t xml:space="preserve"> века: К.М.Вебер, Ф.Мендельсон, </w:t>
            </w:r>
          </w:p>
        </w:tc>
        <w:tc>
          <w:tcPr>
            <w:tcW w:w="977" w:type="dxa"/>
            <w:vAlign w:val="center"/>
          </w:tcPr>
          <w:p w:rsidR="00D74754" w:rsidRPr="00F70BF5" w:rsidRDefault="00F06861" w:rsidP="005C2485">
            <w:pPr>
              <w:pStyle w:val="TableParagraph"/>
              <w:ind w:left="57"/>
              <w:jc w:val="center"/>
              <w:rPr>
                <w:sz w:val="28"/>
                <w:lang w:val="ru-RU"/>
              </w:rPr>
            </w:pPr>
            <w:r>
              <w:rPr>
                <w:sz w:val="28"/>
                <w:lang w:val="ru-RU"/>
              </w:rPr>
              <w:t>4,5</w:t>
            </w:r>
          </w:p>
        </w:tc>
        <w:tc>
          <w:tcPr>
            <w:tcW w:w="5114" w:type="dxa"/>
            <w:vAlign w:val="center"/>
          </w:tcPr>
          <w:p w:rsidR="00D74754" w:rsidRDefault="00D74754" w:rsidP="005C2485">
            <w:pPr>
              <w:pStyle w:val="TableParagraph"/>
              <w:spacing w:line="240" w:lineRule="auto"/>
              <w:ind w:left="171" w:right="123"/>
              <w:jc w:val="both"/>
              <w:rPr>
                <w:sz w:val="28"/>
                <w:lang w:val="ru-RU"/>
              </w:rPr>
            </w:pPr>
            <w:r w:rsidRPr="003E65A6">
              <w:rPr>
                <w:spacing w:val="3"/>
                <w:sz w:val="28"/>
                <w:lang w:val="ru-RU"/>
              </w:rPr>
              <w:t>Новая стилистика;</w:t>
            </w:r>
            <w:r w:rsidRPr="003E65A6">
              <w:rPr>
                <w:spacing w:val="76"/>
                <w:sz w:val="28"/>
                <w:lang w:val="ru-RU"/>
              </w:rPr>
              <w:t xml:space="preserve"> </w:t>
            </w:r>
            <w:r w:rsidRPr="003E65A6">
              <w:rPr>
                <w:spacing w:val="3"/>
                <w:sz w:val="28"/>
                <w:lang w:val="ru-RU"/>
              </w:rPr>
              <w:t xml:space="preserve">романтическая </w:t>
            </w:r>
            <w:r w:rsidRPr="003E65A6">
              <w:rPr>
                <w:sz w:val="28"/>
                <w:lang w:val="ru-RU"/>
              </w:rPr>
              <w:t xml:space="preserve">опера (увертюра, хор охотников из </w:t>
            </w:r>
            <w:r w:rsidRPr="003E65A6">
              <w:rPr>
                <w:spacing w:val="9"/>
                <w:sz w:val="28"/>
                <w:lang w:val="ru-RU"/>
              </w:rPr>
              <w:t xml:space="preserve">оперы </w:t>
            </w:r>
            <w:r w:rsidRPr="003E65A6">
              <w:rPr>
                <w:spacing w:val="10"/>
                <w:sz w:val="28"/>
                <w:lang w:val="ru-RU"/>
              </w:rPr>
              <w:t xml:space="preserve">«Волшебный стрелок»). </w:t>
            </w:r>
            <w:r w:rsidRPr="003E65A6">
              <w:rPr>
                <w:spacing w:val="8"/>
                <w:sz w:val="28"/>
                <w:lang w:val="ru-RU"/>
              </w:rPr>
              <w:t xml:space="preserve">Музыка </w:t>
            </w:r>
            <w:r w:rsidRPr="003E65A6">
              <w:rPr>
                <w:sz w:val="28"/>
                <w:lang w:val="ru-RU"/>
              </w:rPr>
              <w:t xml:space="preserve">в </w:t>
            </w:r>
            <w:r w:rsidRPr="003E65A6">
              <w:rPr>
                <w:spacing w:val="9"/>
                <w:sz w:val="28"/>
                <w:lang w:val="ru-RU"/>
              </w:rPr>
              <w:t xml:space="preserve">драматическом  </w:t>
            </w:r>
            <w:r w:rsidRPr="003E65A6">
              <w:rPr>
                <w:spacing w:val="7"/>
                <w:sz w:val="28"/>
                <w:lang w:val="ru-RU"/>
              </w:rPr>
              <w:t xml:space="preserve">театре </w:t>
            </w:r>
            <w:r w:rsidRPr="003E65A6">
              <w:rPr>
                <w:sz w:val="28"/>
                <w:lang w:val="ru-RU"/>
              </w:rPr>
              <w:t>(«Сон в летнюю ночь»), лирико- исповедальный характер творчества романтиков</w:t>
            </w:r>
            <w:r>
              <w:rPr>
                <w:sz w:val="28"/>
                <w:lang w:val="ru-RU"/>
              </w:rPr>
              <w:t>.</w:t>
            </w:r>
          </w:p>
          <w:p w:rsidR="00F06861" w:rsidRPr="003E65A6" w:rsidRDefault="00F06861" w:rsidP="005C2485">
            <w:pPr>
              <w:pStyle w:val="TableParagraph"/>
              <w:spacing w:line="240" w:lineRule="auto"/>
              <w:ind w:left="171" w:right="123"/>
              <w:jc w:val="both"/>
              <w:rPr>
                <w:sz w:val="28"/>
                <w:lang w:val="ru-RU"/>
              </w:rPr>
            </w:pPr>
          </w:p>
        </w:tc>
      </w:tr>
      <w:tr w:rsidR="00D74754" w:rsidRPr="00A31BFC" w:rsidTr="005C2485">
        <w:trPr>
          <w:trHeight w:val="836"/>
        </w:trPr>
        <w:tc>
          <w:tcPr>
            <w:tcW w:w="850" w:type="dxa"/>
            <w:vAlign w:val="center"/>
          </w:tcPr>
          <w:p w:rsidR="00D74754" w:rsidRPr="00A21C82" w:rsidRDefault="00D74754" w:rsidP="005C2485">
            <w:pPr>
              <w:pStyle w:val="TableParagraph"/>
              <w:tabs>
                <w:tab w:val="left" w:pos="1295"/>
              </w:tabs>
              <w:ind w:left="19"/>
              <w:jc w:val="center"/>
              <w:rPr>
                <w:sz w:val="28"/>
                <w:lang w:val="ru-RU"/>
              </w:rPr>
            </w:pPr>
          </w:p>
        </w:tc>
        <w:tc>
          <w:tcPr>
            <w:tcW w:w="2709" w:type="dxa"/>
            <w:vAlign w:val="center"/>
          </w:tcPr>
          <w:p w:rsidR="00D74754" w:rsidRDefault="00D74754" w:rsidP="005C2485">
            <w:pPr>
              <w:pStyle w:val="TableParagraph"/>
              <w:tabs>
                <w:tab w:val="left" w:pos="1295"/>
              </w:tabs>
              <w:ind w:left="142" w:right="15"/>
              <w:rPr>
                <w:sz w:val="28"/>
              </w:rPr>
            </w:pPr>
            <w:r>
              <w:rPr>
                <w:sz w:val="28"/>
              </w:rPr>
              <w:t>Контрольный урок (семинар)</w:t>
            </w:r>
          </w:p>
        </w:tc>
        <w:tc>
          <w:tcPr>
            <w:tcW w:w="977" w:type="dxa"/>
            <w:vAlign w:val="center"/>
          </w:tcPr>
          <w:p w:rsidR="00D74754" w:rsidRDefault="00D74754" w:rsidP="005C2485">
            <w:pPr>
              <w:pStyle w:val="TableParagraph"/>
              <w:tabs>
                <w:tab w:val="left" w:pos="1295"/>
              </w:tabs>
              <w:ind w:left="19"/>
              <w:jc w:val="center"/>
              <w:rPr>
                <w:sz w:val="28"/>
              </w:rPr>
            </w:pPr>
            <w:r>
              <w:rPr>
                <w:sz w:val="28"/>
              </w:rPr>
              <w:t>3</w:t>
            </w:r>
          </w:p>
        </w:tc>
        <w:tc>
          <w:tcPr>
            <w:tcW w:w="5114" w:type="dxa"/>
            <w:vAlign w:val="center"/>
          </w:tcPr>
          <w:p w:rsidR="00D74754" w:rsidRDefault="00D74754" w:rsidP="005C2485">
            <w:pPr>
              <w:pStyle w:val="TableParagraph"/>
              <w:tabs>
                <w:tab w:val="left" w:pos="1295"/>
              </w:tabs>
              <w:ind w:left="19"/>
              <w:jc w:val="center"/>
              <w:rPr>
                <w:sz w:val="28"/>
              </w:rPr>
            </w:pPr>
          </w:p>
        </w:tc>
      </w:tr>
      <w:tr w:rsidR="00D74754" w:rsidRPr="00A31BFC" w:rsidTr="005C2485">
        <w:trPr>
          <w:trHeight w:val="729"/>
        </w:trPr>
        <w:tc>
          <w:tcPr>
            <w:tcW w:w="9650" w:type="dxa"/>
            <w:gridSpan w:val="4"/>
            <w:vAlign w:val="center"/>
          </w:tcPr>
          <w:p w:rsidR="00D74754" w:rsidRDefault="00D74754" w:rsidP="005C2485">
            <w:pPr>
              <w:pStyle w:val="TableParagraph"/>
              <w:tabs>
                <w:tab w:val="left" w:pos="0"/>
              </w:tabs>
              <w:ind w:left="142" w:right="15"/>
              <w:jc w:val="center"/>
              <w:rPr>
                <w:sz w:val="28"/>
              </w:rPr>
            </w:pPr>
            <w:r>
              <w:rPr>
                <w:b/>
                <w:sz w:val="28"/>
              </w:rPr>
              <w:t>2 полугодие</w:t>
            </w:r>
          </w:p>
        </w:tc>
      </w:tr>
      <w:tr w:rsidR="00D74754" w:rsidRPr="00A21C82" w:rsidTr="005C2485">
        <w:trPr>
          <w:trHeight w:val="1247"/>
        </w:trPr>
        <w:tc>
          <w:tcPr>
            <w:tcW w:w="850" w:type="dxa"/>
            <w:vAlign w:val="center"/>
          </w:tcPr>
          <w:p w:rsidR="00D74754" w:rsidRDefault="00D74754" w:rsidP="005C2485">
            <w:pPr>
              <w:pStyle w:val="TableParagraph"/>
              <w:tabs>
                <w:tab w:val="left" w:pos="1295"/>
              </w:tabs>
              <w:ind w:left="19"/>
              <w:jc w:val="center"/>
              <w:rPr>
                <w:sz w:val="28"/>
              </w:rPr>
            </w:pPr>
            <w:r>
              <w:rPr>
                <w:sz w:val="28"/>
              </w:rPr>
              <w:t>9</w:t>
            </w:r>
          </w:p>
        </w:tc>
        <w:tc>
          <w:tcPr>
            <w:tcW w:w="2709" w:type="dxa"/>
            <w:vAlign w:val="center"/>
          </w:tcPr>
          <w:p w:rsidR="00D74754" w:rsidRDefault="00D74754" w:rsidP="005C2485">
            <w:pPr>
              <w:pStyle w:val="TableParagraph"/>
              <w:tabs>
                <w:tab w:val="left" w:pos="1295"/>
              </w:tabs>
              <w:ind w:left="142" w:right="15"/>
              <w:rPr>
                <w:sz w:val="28"/>
              </w:rPr>
            </w:pPr>
            <w:r>
              <w:rPr>
                <w:sz w:val="28"/>
              </w:rPr>
              <w:t>К.Сен-Санс</w:t>
            </w:r>
          </w:p>
        </w:tc>
        <w:tc>
          <w:tcPr>
            <w:tcW w:w="977" w:type="dxa"/>
            <w:vAlign w:val="center"/>
          </w:tcPr>
          <w:p w:rsidR="00D74754" w:rsidRDefault="00D74754" w:rsidP="005C2485">
            <w:pPr>
              <w:pStyle w:val="TableParagraph"/>
              <w:tabs>
                <w:tab w:val="left" w:pos="1295"/>
              </w:tabs>
              <w:ind w:left="19"/>
              <w:jc w:val="center"/>
              <w:rPr>
                <w:sz w:val="28"/>
              </w:rPr>
            </w:pPr>
            <w:r>
              <w:rPr>
                <w:sz w:val="28"/>
              </w:rPr>
              <w:t>3</w:t>
            </w:r>
          </w:p>
        </w:tc>
        <w:tc>
          <w:tcPr>
            <w:tcW w:w="5114" w:type="dxa"/>
            <w:vAlign w:val="center"/>
          </w:tcPr>
          <w:p w:rsidR="00162666" w:rsidRDefault="00162666" w:rsidP="005C2485">
            <w:pPr>
              <w:pStyle w:val="TableParagraph"/>
              <w:spacing w:line="240" w:lineRule="auto"/>
              <w:ind w:left="171" w:right="123"/>
              <w:jc w:val="both"/>
              <w:rPr>
                <w:sz w:val="28"/>
                <w:lang w:val="ru-RU"/>
              </w:rPr>
            </w:pPr>
          </w:p>
          <w:p w:rsidR="00D74754" w:rsidRDefault="00D74754" w:rsidP="005C2485">
            <w:pPr>
              <w:pStyle w:val="TableParagraph"/>
              <w:spacing w:line="240" w:lineRule="auto"/>
              <w:ind w:left="171" w:right="123"/>
              <w:jc w:val="both"/>
              <w:rPr>
                <w:sz w:val="28"/>
                <w:lang w:val="ru-RU"/>
              </w:rPr>
            </w:pPr>
            <w:r w:rsidRPr="00514D06">
              <w:rPr>
                <w:sz w:val="28"/>
                <w:lang w:val="ru-RU"/>
              </w:rPr>
              <w:t>Творчество французского романтика. Ознакомление</w:t>
            </w:r>
            <w:r w:rsidRPr="00514D06">
              <w:rPr>
                <w:sz w:val="28"/>
                <w:lang w:val="ru-RU"/>
              </w:rPr>
              <w:tab/>
              <w:t>со</w:t>
            </w:r>
            <w:r w:rsidRPr="00514D06">
              <w:rPr>
                <w:sz w:val="28"/>
                <w:lang w:val="ru-RU"/>
              </w:rPr>
              <w:tab/>
              <w:t>Вторым фортепианным концертом; рондо- каприччиозо (для скрипки); ария Далилы из оперы «Самсон и Далила»</w:t>
            </w:r>
          </w:p>
          <w:p w:rsidR="00F06861" w:rsidRPr="00514D06" w:rsidRDefault="00F06861" w:rsidP="005C2485">
            <w:pPr>
              <w:pStyle w:val="TableParagraph"/>
              <w:spacing w:line="240" w:lineRule="auto"/>
              <w:ind w:left="171" w:right="123"/>
              <w:jc w:val="both"/>
              <w:rPr>
                <w:sz w:val="28"/>
                <w:lang w:val="ru-RU"/>
              </w:rPr>
            </w:pPr>
          </w:p>
        </w:tc>
      </w:tr>
      <w:tr w:rsidR="00D74754" w:rsidRPr="00A21C82" w:rsidTr="005C2485">
        <w:trPr>
          <w:trHeight w:val="1247"/>
        </w:trPr>
        <w:tc>
          <w:tcPr>
            <w:tcW w:w="850" w:type="dxa"/>
            <w:vAlign w:val="center"/>
          </w:tcPr>
          <w:p w:rsidR="00D74754" w:rsidRDefault="00D74754" w:rsidP="005C2485">
            <w:pPr>
              <w:pStyle w:val="TableParagraph"/>
              <w:tabs>
                <w:tab w:val="left" w:pos="1295"/>
              </w:tabs>
              <w:ind w:left="19"/>
              <w:jc w:val="center"/>
              <w:rPr>
                <w:sz w:val="28"/>
              </w:rPr>
            </w:pPr>
            <w:r>
              <w:rPr>
                <w:sz w:val="28"/>
              </w:rPr>
              <w:t>10</w:t>
            </w:r>
          </w:p>
        </w:tc>
        <w:tc>
          <w:tcPr>
            <w:tcW w:w="2709" w:type="dxa"/>
            <w:vAlign w:val="center"/>
          </w:tcPr>
          <w:p w:rsidR="00D74754" w:rsidRDefault="00D74754" w:rsidP="005C2485">
            <w:pPr>
              <w:pStyle w:val="TableParagraph"/>
              <w:tabs>
                <w:tab w:val="left" w:pos="1295"/>
              </w:tabs>
              <w:ind w:left="142" w:right="15"/>
              <w:rPr>
                <w:sz w:val="28"/>
              </w:rPr>
            </w:pPr>
            <w:r>
              <w:rPr>
                <w:sz w:val="28"/>
              </w:rPr>
              <w:t>И.Брамс</w:t>
            </w:r>
          </w:p>
        </w:tc>
        <w:tc>
          <w:tcPr>
            <w:tcW w:w="977" w:type="dxa"/>
            <w:vAlign w:val="center"/>
          </w:tcPr>
          <w:p w:rsidR="00D74754" w:rsidRDefault="00D74754" w:rsidP="005C2485">
            <w:pPr>
              <w:pStyle w:val="TableParagraph"/>
              <w:tabs>
                <w:tab w:val="left" w:pos="1295"/>
              </w:tabs>
              <w:ind w:left="19"/>
              <w:jc w:val="center"/>
              <w:rPr>
                <w:sz w:val="28"/>
              </w:rPr>
            </w:pPr>
            <w:r>
              <w:rPr>
                <w:sz w:val="28"/>
              </w:rPr>
              <w:t>1,5</w:t>
            </w:r>
          </w:p>
        </w:tc>
        <w:tc>
          <w:tcPr>
            <w:tcW w:w="5114" w:type="dxa"/>
            <w:vAlign w:val="center"/>
          </w:tcPr>
          <w:p w:rsidR="00D74754" w:rsidRPr="00514D06" w:rsidRDefault="00D74754" w:rsidP="005C2485">
            <w:pPr>
              <w:pStyle w:val="TableParagraph"/>
              <w:spacing w:line="240" w:lineRule="auto"/>
              <w:ind w:left="171" w:right="123"/>
              <w:jc w:val="both"/>
              <w:rPr>
                <w:sz w:val="28"/>
                <w:lang w:val="ru-RU"/>
              </w:rPr>
            </w:pPr>
            <w:r w:rsidRPr="00514D06">
              <w:rPr>
                <w:sz w:val="28"/>
                <w:lang w:val="ru-RU"/>
              </w:rPr>
              <w:t>Симфонические</w:t>
            </w:r>
            <w:r w:rsidRPr="00514D06">
              <w:rPr>
                <w:sz w:val="28"/>
                <w:lang w:val="ru-RU"/>
              </w:rPr>
              <w:tab/>
              <w:t>циклы</w:t>
            </w:r>
            <w:r w:rsidRPr="00514D06">
              <w:rPr>
                <w:sz w:val="28"/>
                <w:lang w:val="ru-RU"/>
              </w:rPr>
              <w:tab/>
              <w:t>второй</w:t>
            </w:r>
          </w:p>
          <w:p w:rsidR="00D74754" w:rsidRPr="00514D06" w:rsidRDefault="00D74754" w:rsidP="005C2485">
            <w:pPr>
              <w:pStyle w:val="TableParagraph"/>
              <w:spacing w:line="240" w:lineRule="auto"/>
              <w:ind w:left="171" w:right="123"/>
              <w:jc w:val="both"/>
              <w:rPr>
                <w:sz w:val="28"/>
                <w:lang w:val="ru-RU"/>
              </w:rPr>
            </w:pPr>
            <w:r w:rsidRPr="00514D06">
              <w:rPr>
                <w:sz w:val="28"/>
                <w:lang w:val="ru-RU"/>
              </w:rPr>
              <w:t>половины XIX века; финалы Первой и Четвертой симфоний.</w:t>
            </w:r>
          </w:p>
        </w:tc>
      </w:tr>
      <w:tr w:rsidR="00D74754" w:rsidRPr="00A31BFC" w:rsidTr="005C2485">
        <w:trPr>
          <w:trHeight w:val="1247"/>
        </w:trPr>
        <w:tc>
          <w:tcPr>
            <w:tcW w:w="850" w:type="dxa"/>
            <w:vAlign w:val="center"/>
          </w:tcPr>
          <w:p w:rsidR="00D74754" w:rsidRDefault="00D74754" w:rsidP="005C2485">
            <w:pPr>
              <w:pStyle w:val="TableParagraph"/>
              <w:tabs>
                <w:tab w:val="left" w:pos="1295"/>
              </w:tabs>
              <w:ind w:left="19"/>
              <w:jc w:val="center"/>
              <w:rPr>
                <w:sz w:val="28"/>
              </w:rPr>
            </w:pPr>
            <w:r>
              <w:rPr>
                <w:sz w:val="28"/>
              </w:rPr>
              <w:t>12</w:t>
            </w:r>
          </w:p>
        </w:tc>
        <w:tc>
          <w:tcPr>
            <w:tcW w:w="2709" w:type="dxa"/>
            <w:vAlign w:val="center"/>
          </w:tcPr>
          <w:p w:rsidR="00D74754" w:rsidRDefault="00D74754" w:rsidP="005C2485">
            <w:pPr>
              <w:pStyle w:val="TableParagraph"/>
              <w:tabs>
                <w:tab w:val="left" w:pos="1295"/>
              </w:tabs>
              <w:ind w:left="142" w:right="15"/>
              <w:rPr>
                <w:sz w:val="28"/>
              </w:rPr>
            </w:pPr>
            <w:r>
              <w:rPr>
                <w:sz w:val="28"/>
              </w:rPr>
              <w:t>Р.Вагнер</w:t>
            </w:r>
          </w:p>
        </w:tc>
        <w:tc>
          <w:tcPr>
            <w:tcW w:w="977" w:type="dxa"/>
            <w:vAlign w:val="center"/>
          </w:tcPr>
          <w:p w:rsidR="00D74754" w:rsidRDefault="00D74754" w:rsidP="005C2485">
            <w:pPr>
              <w:pStyle w:val="TableParagraph"/>
              <w:tabs>
                <w:tab w:val="left" w:pos="1295"/>
              </w:tabs>
              <w:ind w:left="19"/>
              <w:jc w:val="center"/>
              <w:rPr>
                <w:sz w:val="28"/>
              </w:rPr>
            </w:pPr>
            <w:r>
              <w:rPr>
                <w:sz w:val="28"/>
              </w:rPr>
              <w:t>3</w:t>
            </w:r>
          </w:p>
        </w:tc>
        <w:tc>
          <w:tcPr>
            <w:tcW w:w="5114" w:type="dxa"/>
          </w:tcPr>
          <w:p w:rsidR="00162666" w:rsidRDefault="00162666" w:rsidP="005C2485">
            <w:pPr>
              <w:pStyle w:val="TableParagraph"/>
              <w:spacing w:line="240" w:lineRule="auto"/>
              <w:ind w:left="171" w:right="123"/>
              <w:jc w:val="both"/>
              <w:rPr>
                <w:sz w:val="28"/>
                <w:lang w:val="ru-RU"/>
              </w:rPr>
            </w:pPr>
          </w:p>
          <w:p w:rsidR="00D74754" w:rsidRPr="003E65A6" w:rsidRDefault="00D74754" w:rsidP="005C2485">
            <w:pPr>
              <w:pStyle w:val="TableParagraph"/>
              <w:spacing w:line="240" w:lineRule="auto"/>
              <w:ind w:left="171" w:right="123"/>
              <w:jc w:val="both"/>
              <w:rPr>
                <w:sz w:val="28"/>
                <w:lang w:val="ru-RU"/>
              </w:rPr>
            </w:pPr>
            <w:r w:rsidRPr="003E65A6">
              <w:rPr>
                <w:sz w:val="28"/>
                <w:lang w:val="ru-RU"/>
              </w:rPr>
              <w:t>Музыкальная</w:t>
            </w:r>
            <w:r w:rsidRPr="003E65A6">
              <w:rPr>
                <w:sz w:val="28"/>
                <w:lang w:val="ru-RU"/>
              </w:rPr>
              <w:tab/>
              <w:t>драма,</w:t>
            </w:r>
            <w:r w:rsidRPr="003E65A6">
              <w:rPr>
                <w:sz w:val="28"/>
                <w:lang w:val="ru-RU"/>
              </w:rPr>
              <w:tab/>
              <w:t>новое</w:t>
            </w:r>
          </w:p>
          <w:p w:rsidR="00D74754" w:rsidRPr="00514D06" w:rsidRDefault="00D74754" w:rsidP="005C2485">
            <w:pPr>
              <w:pStyle w:val="TableParagraph"/>
              <w:tabs>
                <w:tab w:val="left" w:pos="1667"/>
                <w:tab w:val="left" w:pos="2135"/>
                <w:tab w:val="left" w:pos="3632"/>
              </w:tabs>
              <w:spacing w:line="240" w:lineRule="auto"/>
              <w:ind w:left="171" w:right="123"/>
              <w:jc w:val="both"/>
              <w:rPr>
                <w:sz w:val="28"/>
                <w:lang w:val="ru-RU"/>
              </w:rPr>
            </w:pPr>
            <w:r w:rsidRPr="00514D06">
              <w:rPr>
                <w:sz w:val="28"/>
                <w:lang w:val="ru-RU"/>
              </w:rPr>
              <w:t>отношение</w:t>
            </w:r>
            <w:r w:rsidRPr="00514D06">
              <w:rPr>
                <w:sz w:val="28"/>
                <w:lang w:val="ru-RU"/>
              </w:rPr>
              <w:tab/>
            </w:r>
            <w:r w:rsidRPr="003E65A6">
              <w:rPr>
                <w:sz w:val="28"/>
                <w:lang w:val="ru-RU"/>
              </w:rPr>
              <w:t>к</w:t>
            </w:r>
            <w:r w:rsidRPr="003E65A6">
              <w:rPr>
                <w:sz w:val="28"/>
                <w:lang w:val="ru-RU"/>
              </w:rPr>
              <w:tab/>
            </w:r>
            <w:r w:rsidRPr="00514D06">
              <w:rPr>
                <w:sz w:val="28"/>
                <w:lang w:val="ru-RU"/>
              </w:rPr>
              <w:t>структуре</w:t>
            </w:r>
            <w:r w:rsidRPr="00514D06">
              <w:rPr>
                <w:sz w:val="28"/>
                <w:lang w:val="ru-RU"/>
              </w:rPr>
              <w:tab/>
              <w:t>оперы. Прослушивание: «Лоэнгрин»:</w:t>
            </w:r>
          </w:p>
        </w:tc>
      </w:tr>
      <w:tr w:rsidR="00D74754" w:rsidRPr="00A31BFC" w:rsidTr="005C2485">
        <w:trPr>
          <w:trHeight w:val="1247"/>
        </w:trPr>
        <w:tc>
          <w:tcPr>
            <w:tcW w:w="850" w:type="dxa"/>
            <w:vAlign w:val="center"/>
          </w:tcPr>
          <w:p w:rsidR="00D74754" w:rsidRDefault="00D74754" w:rsidP="005C2485">
            <w:pPr>
              <w:pStyle w:val="TableParagraph"/>
              <w:tabs>
                <w:tab w:val="left" w:pos="1295"/>
              </w:tabs>
              <w:ind w:left="19"/>
              <w:jc w:val="center"/>
              <w:rPr>
                <w:sz w:val="28"/>
              </w:rPr>
            </w:pPr>
            <w:r>
              <w:rPr>
                <w:sz w:val="28"/>
              </w:rPr>
              <w:t>13</w:t>
            </w:r>
          </w:p>
        </w:tc>
        <w:tc>
          <w:tcPr>
            <w:tcW w:w="2709" w:type="dxa"/>
            <w:vAlign w:val="center"/>
          </w:tcPr>
          <w:p w:rsidR="00F06861" w:rsidRDefault="00D74754" w:rsidP="00B51055">
            <w:pPr>
              <w:pStyle w:val="TableParagraph"/>
              <w:tabs>
                <w:tab w:val="left" w:pos="1295"/>
              </w:tabs>
              <w:ind w:left="142" w:right="15"/>
              <w:rPr>
                <w:sz w:val="28"/>
                <w:lang w:val="ru-RU"/>
              </w:rPr>
            </w:pPr>
            <w:r w:rsidRPr="00A21C82">
              <w:rPr>
                <w:sz w:val="28"/>
                <w:lang w:val="ru-RU"/>
              </w:rPr>
              <w:t xml:space="preserve">А.Дворжак </w:t>
            </w:r>
            <w:r w:rsidR="00B51055">
              <w:rPr>
                <w:sz w:val="28"/>
                <w:lang w:val="ru-RU"/>
              </w:rPr>
              <w:t xml:space="preserve">. </w:t>
            </w:r>
          </w:p>
          <w:p w:rsidR="00D74754" w:rsidRPr="00A21C82" w:rsidRDefault="00D74754" w:rsidP="00B51055">
            <w:pPr>
              <w:pStyle w:val="TableParagraph"/>
              <w:tabs>
                <w:tab w:val="left" w:pos="1295"/>
              </w:tabs>
              <w:ind w:left="142" w:right="15"/>
              <w:rPr>
                <w:sz w:val="28"/>
                <w:lang w:val="ru-RU"/>
              </w:rPr>
            </w:pPr>
            <w:r w:rsidRPr="00A21C82">
              <w:rPr>
                <w:sz w:val="28"/>
                <w:lang w:val="ru-RU"/>
              </w:rPr>
              <w:t>Б. Сметана</w:t>
            </w:r>
          </w:p>
        </w:tc>
        <w:tc>
          <w:tcPr>
            <w:tcW w:w="977" w:type="dxa"/>
            <w:vAlign w:val="center"/>
          </w:tcPr>
          <w:p w:rsidR="00D74754" w:rsidRPr="00B51055" w:rsidRDefault="00F06861" w:rsidP="005C2485">
            <w:pPr>
              <w:pStyle w:val="TableParagraph"/>
              <w:tabs>
                <w:tab w:val="left" w:pos="1295"/>
              </w:tabs>
              <w:ind w:left="19"/>
              <w:jc w:val="center"/>
              <w:rPr>
                <w:sz w:val="28"/>
                <w:lang w:val="ru-RU"/>
              </w:rPr>
            </w:pPr>
            <w:r>
              <w:rPr>
                <w:sz w:val="28"/>
                <w:lang w:val="ru-RU"/>
              </w:rPr>
              <w:t>3</w:t>
            </w:r>
          </w:p>
        </w:tc>
        <w:tc>
          <w:tcPr>
            <w:tcW w:w="5114" w:type="dxa"/>
          </w:tcPr>
          <w:p w:rsidR="00162666" w:rsidRDefault="00162666" w:rsidP="00B51055">
            <w:pPr>
              <w:pStyle w:val="TableParagraph"/>
              <w:spacing w:line="240" w:lineRule="auto"/>
              <w:ind w:left="171" w:right="123"/>
              <w:jc w:val="both"/>
              <w:rPr>
                <w:sz w:val="28"/>
                <w:lang w:val="ru-RU"/>
              </w:rPr>
            </w:pPr>
          </w:p>
          <w:p w:rsidR="00D74754" w:rsidRDefault="00D74754" w:rsidP="00B51055">
            <w:pPr>
              <w:pStyle w:val="TableParagraph"/>
              <w:spacing w:line="240" w:lineRule="auto"/>
              <w:ind w:left="171" w:right="123"/>
              <w:jc w:val="both"/>
              <w:rPr>
                <w:sz w:val="28"/>
                <w:lang w:val="ru-RU"/>
              </w:rPr>
            </w:pPr>
            <w:r w:rsidRPr="003E65A6">
              <w:rPr>
                <w:sz w:val="28"/>
                <w:lang w:val="ru-RU"/>
              </w:rPr>
              <w:t xml:space="preserve">Творчество чешских композиторов; А.Дворжак: </w:t>
            </w:r>
            <w:r w:rsidR="00B51055">
              <w:rPr>
                <w:sz w:val="28"/>
                <w:lang w:val="ru-RU"/>
              </w:rPr>
              <w:t>5</w:t>
            </w:r>
            <w:r w:rsidRPr="003E65A6">
              <w:rPr>
                <w:sz w:val="28"/>
                <w:lang w:val="ru-RU"/>
              </w:rPr>
              <w:t>-я симфония, части 3,4, Влтава; Б. Сметана: увертюра к</w:t>
            </w:r>
            <w:r w:rsidR="00F06861">
              <w:rPr>
                <w:sz w:val="28"/>
                <w:lang w:val="ru-RU"/>
              </w:rPr>
              <w:t xml:space="preserve"> опере «Проданная невеста»</w:t>
            </w:r>
          </w:p>
          <w:p w:rsidR="00F06861" w:rsidRPr="003E65A6" w:rsidRDefault="00F06861" w:rsidP="00B51055">
            <w:pPr>
              <w:pStyle w:val="TableParagraph"/>
              <w:spacing w:line="240" w:lineRule="auto"/>
              <w:ind w:left="171" w:right="123"/>
              <w:jc w:val="both"/>
              <w:rPr>
                <w:sz w:val="28"/>
                <w:lang w:val="ru-RU"/>
              </w:rPr>
            </w:pPr>
          </w:p>
        </w:tc>
      </w:tr>
      <w:tr w:rsidR="00D74754" w:rsidRPr="00A31BFC" w:rsidTr="005C2485">
        <w:trPr>
          <w:trHeight w:val="1247"/>
        </w:trPr>
        <w:tc>
          <w:tcPr>
            <w:tcW w:w="850" w:type="dxa"/>
            <w:vAlign w:val="center"/>
          </w:tcPr>
          <w:p w:rsidR="00D74754" w:rsidRPr="00B51055" w:rsidRDefault="00D74754" w:rsidP="005C2485">
            <w:pPr>
              <w:pStyle w:val="TableParagraph"/>
              <w:tabs>
                <w:tab w:val="left" w:pos="1295"/>
              </w:tabs>
              <w:ind w:left="19"/>
              <w:jc w:val="center"/>
              <w:rPr>
                <w:sz w:val="28"/>
                <w:lang w:val="ru-RU"/>
              </w:rPr>
            </w:pPr>
            <w:r w:rsidRPr="00B51055">
              <w:rPr>
                <w:sz w:val="28"/>
                <w:lang w:val="ru-RU"/>
              </w:rPr>
              <w:t>14</w:t>
            </w:r>
          </w:p>
        </w:tc>
        <w:tc>
          <w:tcPr>
            <w:tcW w:w="2709" w:type="dxa"/>
            <w:vAlign w:val="center"/>
          </w:tcPr>
          <w:p w:rsidR="00D74754" w:rsidRPr="00B51055" w:rsidRDefault="00D74754" w:rsidP="005C2485">
            <w:pPr>
              <w:pStyle w:val="TableParagraph"/>
              <w:tabs>
                <w:tab w:val="left" w:pos="1295"/>
              </w:tabs>
              <w:ind w:left="142" w:right="15"/>
              <w:rPr>
                <w:sz w:val="28"/>
                <w:lang w:val="ru-RU"/>
              </w:rPr>
            </w:pPr>
            <w:r w:rsidRPr="00B51055">
              <w:rPr>
                <w:sz w:val="28"/>
                <w:lang w:val="ru-RU"/>
              </w:rPr>
              <w:t>Г.Малер</w:t>
            </w:r>
          </w:p>
        </w:tc>
        <w:tc>
          <w:tcPr>
            <w:tcW w:w="977" w:type="dxa"/>
            <w:vAlign w:val="center"/>
          </w:tcPr>
          <w:p w:rsidR="00D74754" w:rsidRPr="00B51055" w:rsidRDefault="00D74754" w:rsidP="005C2485">
            <w:pPr>
              <w:pStyle w:val="TableParagraph"/>
              <w:tabs>
                <w:tab w:val="left" w:pos="1295"/>
              </w:tabs>
              <w:ind w:left="19"/>
              <w:jc w:val="center"/>
              <w:rPr>
                <w:sz w:val="28"/>
                <w:lang w:val="ru-RU"/>
              </w:rPr>
            </w:pPr>
            <w:r w:rsidRPr="00B51055">
              <w:rPr>
                <w:sz w:val="28"/>
                <w:lang w:val="ru-RU"/>
              </w:rPr>
              <w:t>1,5</w:t>
            </w:r>
          </w:p>
        </w:tc>
        <w:tc>
          <w:tcPr>
            <w:tcW w:w="5114" w:type="dxa"/>
          </w:tcPr>
          <w:p w:rsidR="00162666" w:rsidRDefault="00162666" w:rsidP="005C2485">
            <w:pPr>
              <w:pStyle w:val="TableParagraph"/>
              <w:spacing w:line="240" w:lineRule="auto"/>
              <w:ind w:left="171" w:right="123"/>
              <w:jc w:val="both"/>
              <w:rPr>
                <w:sz w:val="28"/>
                <w:lang w:val="ru-RU"/>
              </w:rPr>
            </w:pPr>
          </w:p>
          <w:p w:rsidR="00D74754" w:rsidRDefault="00D74754" w:rsidP="005C2485">
            <w:pPr>
              <w:pStyle w:val="TableParagraph"/>
              <w:spacing w:line="240" w:lineRule="auto"/>
              <w:ind w:left="171" w:right="123"/>
              <w:jc w:val="both"/>
              <w:rPr>
                <w:sz w:val="28"/>
                <w:lang w:val="ru-RU"/>
              </w:rPr>
            </w:pPr>
            <w:r w:rsidRPr="003E65A6">
              <w:rPr>
                <w:sz w:val="28"/>
                <w:lang w:val="ru-RU"/>
              </w:rPr>
              <w:t xml:space="preserve">Музыкальный постромантизм и </w:t>
            </w:r>
            <w:r w:rsidRPr="00514D06">
              <w:rPr>
                <w:sz w:val="28"/>
                <w:lang w:val="ru-RU"/>
              </w:rPr>
              <w:t>экспрессионизм.</w:t>
            </w:r>
            <w:r w:rsidRPr="00514D06">
              <w:rPr>
                <w:sz w:val="28"/>
                <w:lang w:val="ru-RU"/>
              </w:rPr>
              <w:tab/>
              <w:t xml:space="preserve">Возможно </w:t>
            </w:r>
            <w:r w:rsidRPr="003E65A6">
              <w:rPr>
                <w:sz w:val="28"/>
                <w:lang w:val="ru-RU"/>
              </w:rPr>
              <w:t>прослушивание: 1-я симфония, 3,4 части, Адажиетто из 5</w:t>
            </w:r>
            <w:r w:rsidRPr="00514D06">
              <w:rPr>
                <w:sz w:val="28"/>
                <w:lang w:val="ru-RU"/>
              </w:rPr>
              <w:t xml:space="preserve"> </w:t>
            </w:r>
            <w:r w:rsidRPr="003E65A6">
              <w:rPr>
                <w:sz w:val="28"/>
                <w:lang w:val="ru-RU"/>
              </w:rPr>
              <w:t>симфонии.</w:t>
            </w:r>
          </w:p>
          <w:p w:rsidR="00F06861" w:rsidRPr="003E65A6" w:rsidRDefault="00F06861" w:rsidP="005C2485">
            <w:pPr>
              <w:pStyle w:val="TableParagraph"/>
              <w:spacing w:line="240" w:lineRule="auto"/>
              <w:ind w:left="171" w:right="123"/>
              <w:jc w:val="both"/>
              <w:rPr>
                <w:sz w:val="28"/>
                <w:lang w:val="ru-RU"/>
              </w:rPr>
            </w:pPr>
          </w:p>
        </w:tc>
      </w:tr>
      <w:tr w:rsidR="00D74754" w:rsidRPr="00A31BFC" w:rsidTr="005C2485">
        <w:trPr>
          <w:trHeight w:val="1247"/>
        </w:trPr>
        <w:tc>
          <w:tcPr>
            <w:tcW w:w="850" w:type="dxa"/>
            <w:vAlign w:val="center"/>
          </w:tcPr>
          <w:p w:rsidR="00D74754" w:rsidRDefault="00D74754" w:rsidP="005C2485">
            <w:pPr>
              <w:pStyle w:val="TableParagraph"/>
              <w:tabs>
                <w:tab w:val="left" w:pos="1295"/>
              </w:tabs>
              <w:ind w:left="19"/>
              <w:jc w:val="center"/>
              <w:rPr>
                <w:sz w:val="28"/>
              </w:rPr>
            </w:pPr>
            <w:r>
              <w:rPr>
                <w:sz w:val="28"/>
              </w:rPr>
              <w:t>15</w:t>
            </w:r>
          </w:p>
        </w:tc>
        <w:tc>
          <w:tcPr>
            <w:tcW w:w="2709" w:type="dxa"/>
            <w:vAlign w:val="center"/>
          </w:tcPr>
          <w:p w:rsidR="00D74754" w:rsidRPr="00F70BF5" w:rsidRDefault="00D74754" w:rsidP="005C2485">
            <w:pPr>
              <w:pStyle w:val="TableParagraph"/>
              <w:tabs>
                <w:tab w:val="left" w:pos="1295"/>
              </w:tabs>
              <w:ind w:left="142" w:right="15"/>
              <w:rPr>
                <w:sz w:val="28"/>
                <w:lang w:val="ru-RU"/>
              </w:rPr>
            </w:pPr>
            <w:r w:rsidRPr="00F70BF5">
              <w:rPr>
                <w:sz w:val="28"/>
                <w:lang w:val="ru-RU"/>
              </w:rPr>
              <w:t>Французские импрессионисты: М.Равель, П. Дюка</w:t>
            </w:r>
          </w:p>
        </w:tc>
        <w:tc>
          <w:tcPr>
            <w:tcW w:w="977" w:type="dxa"/>
            <w:vAlign w:val="center"/>
          </w:tcPr>
          <w:p w:rsidR="00D74754" w:rsidRDefault="00D74754" w:rsidP="005C2485">
            <w:pPr>
              <w:pStyle w:val="TableParagraph"/>
              <w:tabs>
                <w:tab w:val="left" w:pos="1295"/>
              </w:tabs>
              <w:ind w:left="19"/>
              <w:jc w:val="center"/>
              <w:rPr>
                <w:sz w:val="28"/>
              </w:rPr>
            </w:pPr>
            <w:r>
              <w:rPr>
                <w:sz w:val="28"/>
              </w:rPr>
              <w:t>3</w:t>
            </w:r>
          </w:p>
        </w:tc>
        <w:tc>
          <w:tcPr>
            <w:tcW w:w="5114" w:type="dxa"/>
          </w:tcPr>
          <w:p w:rsidR="00162666" w:rsidRDefault="00162666" w:rsidP="005C2485">
            <w:pPr>
              <w:pStyle w:val="TableParagraph"/>
              <w:spacing w:line="240" w:lineRule="auto"/>
              <w:ind w:left="171" w:right="123"/>
              <w:jc w:val="both"/>
              <w:rPr>
                <w:sz w:val="28"/>
                <w:lang w:val="ru-RU"/>
              </w:rPr>
            </w:pPr>
          </w:p>
          <w:p w:rsidR="00D74754" w:rsidRPr="003E65A6" w:rsidRDefault="00D74754" w:rsidP="005C2485">
            <w:pPr>
              <w:pStyle w:val="TableParagraph"/>
              <w:spacing w:line="240" w:lineRule="auto"/>
              <w:ind w:left="171" w:right="123"/>
              <w:jc w:val="both"/>
              <w:rPr>
                <w:sz w:val="28"/>
                <w:lang w:val="ru-RU"/>
              </w:rPr>
            </w:pPr>
            <w:r w:rsidRPr="003E65A6">
              <w:rPr>
                <w:sz w:val="28"/>
                <w:lang w:val="ru-RU"/>
              </w:rPr>
              <w:t xml:space="preserve">Новая стилистика; новые трактовки </w:t>
            </w:r>
            <w:r w:rsidRPr="00514D06">
              <w:rPr>
                <w:sz w:val="28"/>
                <w:lang w:val="ru-RU"/>
              </w:rPr>
              <w:t xml:space="preserve">средств выразительности, звукопись. </w:t>
            </w:r>
            <w:r w:rsidRPr="003E65A6">
              <w:rPr>
                <w:sz w:val="28"/>
                <w:lang w:val="ru-RU"/>
              </w:rPr>
              <w:t xml:space="preserve">Ознакомление с фортепианными и </w:t>
            </w:r>
            <w:r w:rsidRPr="00514D06">
              <w:rPr>
                <w:sz w:val="28"/>
                <w:lang w:val="ru-RU"/>
              </w:rPr>
              <w:t>симфоническими</w:t>
            </w:r>
            <w:r w:rsidRPr="00514D06">
              <w:rPr>
                <w:sz w:val="28"/>
                <w:lang w:val="ru-RU"/>
              </w:rPr>
              <w:tab/>
              <w:t xml:space="preserve">сочинениями </w:t>
            </w:r>
            <w:r w:rsidRPr="00514D06">
              <w:rPr>
                <w:sz w:val="28"/>
                <w:lang w:val="ru-RU"/>
              </w:rPr>
              <w:lastRenderedPageBreak/>
              <w:t xml:space="preserve">К.Дебюсси </w:t>
            </w:r>
            <w:r w:rsidRPr="003E65A6">
              <w:rPr>
                <w:sz w:val="28"/>
                <w:lang w:val="ru-RU"/>
              </w:rPr>
              <w:t xml:space="preserve">и </w:t>
            </w:r>
            <w:r w:rsidRPr="00514D06">
              <w:rPr>
                <w:sz w:val="28"/>
                <w:lang w:val="ru-RU"/>
              </w:rPr>
              <w:t>М.Равеля («Прелюдии»,</w:t>
            </w:r>
          </w:p>
          <w:p w:rsidR="00D74754" w:rsidRDefault="00D74754" w:rsidP="005C2485">
            <w:pPr>
              <w:pStyle w:val="TableParagraph"/>
              <w:spacing w:line="240" w:lineRule="auto"/>
              <w:ind w:left="171" w:right="123"/>
              <w:jc w:val="both"/>
              <w:rPr>
                <w:sz w:val="28"/>
                <w:lang w:val="ru-RU"/>
              </w:rPr>
            </w:pPr>
            <w:r w:rsidRPr="003E65A6">
              <w:rPr>
                <w:sz w:val="28"/>
                <w:lang w:val="ru-RU"/>
              </w:rPr>
              <w:t>«Болеро» и т.д.). Симфоническая сказка П. Дюка «Ученик Чародея».</w:t>
            </w:r>
          </w:p>
          <w:p w:rsidR="00F06861" w:rsidRPr="003E65A6" w:rsidRDefault="00F06861" w:rsidP="005C2485">
            <w:pPr>
              <w:pStyle w:val="TableParagraph"/>
              <w:spacing w:line="240" w:lineRule="auto"/>
              <w:ind w:left="171" w:right="123"/>
              <w:jc w:val="both"/>
              <w:rPr>
                <w:sz w:val="28"/>
                <w:lang w:val="ru-RU"/>
              </w:rPr>
            </w:pPr>
          </w:p>
        </w:tc>
      </w:tr>
      <w:tr w:rsidR="00D74754" w:rsidRPr="00A31BFC" w:rsidTr="005C2485">
        <w:trPr>
          <w:trHeight w:val="1247"/>
        </w:trPr>
        <w:tc>
          <w:tcPr>
            <w:tcW w:w="850" w:type="dxa"/>
            <w:vAlign w:val="center"/>
          </w:tcPr>
          <w:p w:rsidR="00D74754" w:rsidRDefault="00D74754" w:rsidP="005C2485">
            <w:pPr>
              <w:pStyle w:val="TableParagraph"/>
              <w:tabs>
                <w:tab w:val="left" w:pos="1295"/>
              </w:tabs>
              <w:ind w:left="19"/>
              <w:jc w:val="center"/>
              <w:rPr>
                <w:sz w:val="28"/>
              </w:rPr>
            </w:pPr>
            <w:r>
              <w:rPr>
                <w:sz w:val="28"/>
              </w:rPr>
              <w:lastRenderedPageBreak/>
              <w:t>16</w:t>
            </w:r>
          </w:p>
        </w:tc>
        <w:tc>
          <w:tcPr>
            <w:tcW w:w="2709" w:type="dxa"/>
            <w:vAlign w:val="center"/>
          </w:tcPr>
          <w:p w:rsidR="00D74754" w:rsidRPr="00A21C82" w:rsidRDefault="00D74754" w:rsidP="005C2485">
            <w:pPr>
              <w:pStyle w:val="TableParagraph"/>
              <w:tabs>
                <w:tab w:val="left" w:pos="1295"/>
              </w:tabs>
              <w:ind w:left="142" w:right="15"/>
              <w:rPr>
                <w:sz w:val="28"/>
                <w:lang w:val="ru-RU"/>
              </w:rPr>
            </w:pPr>
            <w:r w:rsidRPr="00A21C82">
              <w:rPr>
                <w:sz w:val="28"/>
                <w:lang w:val="ru-RU"/>
              </w:rPr>
              <w:t>Б.Бриттен и английская музыка</w:t>
            </w:r>
          </w:p>
        </w:tc>
        <w:tc>
          <w:tcPr>
            <w:tcW w:w="977" w:type="dxa"/>
            <w:vAlign w:val="center"/>
          </w:tcPr>
          <w:p w:rsidR="00D74754" w:rsidRDefault="00D74754" w:rsidP="005C2485">
            <w:pPr>
              <w:pStyle w:val="TableParagraph"/>
              <w:tabs>
                <w:tab w:val="left" w:pos="1295"/>
              </w:tabs>
              <w:ind w:left="19"/>
              <w:jc w:val="center"/>
              <w:rPr>
                <w:sz w:val="28"/>
              </w:rPr>
            </w:pPr>
            <w:r>
              <w:rPr>
                <w:sz w:val="28"/>
              </w:rPr>
              <w:t>1,5</w:t>
            </w:r>
          </w:p>
        </w:tc>
        <w:tc>
          <w:tcPr>
            <w:tcW w:w="5114" w:type="dxa"/>
            <w:vAlign w:val="center"/>
          </w:tcPr>
          <w:p w:rsidR="00D74754" w:rsidRPr="003E65A6" w:rsidRDefault="00D74754" w:rsidP="005C2485">
            <w:pPr>
              <w:pStyle w:val="TableParagraph"/>
              <w:spacing w:line="240" w:lineRule="auto"/>
              <w:ind w:left="171" w:right="123"/>
              <w:jc w:val="both"/>
              <w:rPr>
                <w:sz w:val="28"/>
                <w:lang w:val="ru-RU"/>
              </w:rPr>
            </w:pPr>
            <w:r w:rsidRPr="003E65A6">
              <w:rPr>
                <w:sz w:val="28"/>
                <w:lang w:val="ru-RU"/>
              </w:rPr>
              <w:t>Симфоническая</w:t>
            </w:r>
            <w:r w:rsidRPr="003E65A6">
              <w:rPr>
                <w:sz w:val="28"/>
                <w:lang w:val="ru-RU"/>
              </w:rPr>
              <w:tab/>
              <w:t>музыка</w:t>
            </w:r>
            <w:r w:rsidRPr="003E65A6">
              <w:rPr>
                <w:sz w:val="28"/>
                <w:lang w:val="ru-RU"/>
              </w:rPr>
              <w:tab/>
              <w:t>в</w:t>
            </w:r>
            <w:r w:rsidRPr="003E65A6">
              <w:rPr>
                <w:sz w:val="28"/>
                <w:lang w:val="ru-RU"/>
              </w:rPr>
              <w:tab/>
              <w:t>ХХ</w:t>
            </w:r>
            <w:r w:rsidRPr="003E65A6">
              <w:rPr>
                <w:sz w:val="28"/>
                <w:lang w:val="ru-RU"/>
              </w:rPr>
              <w:tab/>
              <w:t>веке. Вариации на тему</w:t>
            </w:r>
            <w:r w:rsidRPr="00514D06">
              <w:rPr>
                <w:sz w:val="28"/>
                <w:lang w:val="ru-RU"/>
              </w:rPr>
              <w:t xml:space="preserve"> </w:t>
            </w:r>
            <w:r w:rsidRPr="003E65A6">
              <w:rPr>
                <w:sz w:val="28"/>
                <w:lang w:val="ru-RU"/>
              </w:rPr>
              <w:t>Г.Перселла.</w:t>
            </w:r>
          </w:p>
        </w:tc>
      </w:tr>
      <w:tr w:rsidR="00D74754" w:rsidRPr="00A31BFC" w:rsidTr="005C2485">
        <w:trPr>
          <w:trHeight w:val="1247"/>
        </w:trPr>
        <w:tc>
          <w:tcPr>
            <w:tcW w:w="850" w:type="dxa"/>
            <w:vAlign w:val="center"/>
          </w:tcPr>
          <w:p w:rsidR="00D74754" w:rsidRDefault="00D74754" w:rsidP="005C2485">
            <w:pPr>
              <w:pStyle w:val="TableParagraph"/>
              <w:tabs>
                <w:tab w:val="left" w:pos="1295"/>
              </w:tabs>
              <w:ind w:left="19"/>
              <w:jc w:val="center"/>
              <w:rPr>
                <w:sz w:val="28"/>
              </w:rPr>
            </w:pPr>
            <w:r>
              <w:rPr>
                <w:sz w:val="28"/>
              </w:rPr>
              <w:t>17</w:t>
            </w:r>
          </w:p>
        </w:tc>
        <w:tc>
          <w:tcPr>
            <w:tcW w:w="2709" w:type="dxa"/>
            <w:vAlign w:val="center"/>
          </w:tcPr>
          <w:p w:rsidR="00D74754" w:rsidRDefault="00D74754" w:rsidP="005C2485">
            <w:pPr>
              <w:pStyle w:val="TableParagraph"/>
              <w:tabs>
                <w:tab w:val="left" w:pos="1295"/>
              </w:tabs>
              <w:ind w:left="142" w:right="15"/>
              <w:rPr>
                <w:sz w:val="28"/>
              </w:rPr>
            </w:pPr>
            <w:r>
              <w:rPr>
                <w:sz w:val="28"/>
              </w:rPr>
              <w:t>Д.Гершвин и</w:t>
            </w:r>
          </w:p>
        </w:tc>
        <w:tc>
          <w:tcPr>
            <w:tcW w:w="977" w:type="dxa"/>
            <w:vAlign w:val="center"/>
          </w:tcPr>
          <w:p w:rsidR="00D74754" w:rsidRDefault="00D74754" w:rsidP="005C2485">
            <w:pPr>
              <w:pStyle w:val="TableParagraph"/>
              <w:tabs>
                <w:tab w:val="left" w:pos="1295"/>
              </w:tabs>
              <w:ind w:left="19"/>
              <w:jc w:val="center"/>
              <w:rPr>
                <w:sz w:val="28"/>
              </w:rPr>
            </w:pPr>
            <w:r>
              <w:rPr>
                <w:sz w:val="28"/>
              </w:rPr>
              <w:t>1,5</w:t>
            </w:r>
          </w:p>
        </w:tc>
        <w:tc>
          <w:tcPr>
            <w:tcW w:w="5114" w:type="dxa"/>
            <w:vAlign w:val="center"/>
          </w:tcPr>
          <w:p w:rsidR="00D74754" w:rsidRPr="003E65A6" w:rsidRDefault="00D74754" w:rsidP="005C2485">
            <w:pPr>
              <w:pStyle w:val="TableParagraph"/>
              <w:spacing w:line="240" w:lineRule="auto"/>
              <w:ind w:left="171" w:right="123"/>
              <w:jc w:val="both"/>
              <w:rPr>
                <w:sz w:val="28"/>
                <w:lang w:val="ru-RU"/>
              </w:rPr>
            </w:pPr>
            <w:r>
              <w:rPr>
                <w:sz w:val="28"/>
                <w:lang w:val="ru-RU"/>
              </w:rPr>
              <w:t>Джазовая</w:t>
            </w:r>
            <w:r>
              <w:rPr>
                <w:sz w:val="28"/>
                <w:lang w:val="ru-RU"/>
              </w:rPr>
              <w:tab/>
              <w:t xml:space="preserve">культура. Рапсодия в </w:t>
            </w:r>
            <w:r w:rsidRPr="00514D06">
              <w:rPr>
                <w:sz w:val="28"/>
                <w:lang w:val="ru-RU"/>
              </w:rPr>
              <w:t>стиле американская музыка блюз.</w:t>
            </w:r>
          </w:p>
        </w:tc>
      </w:tr>
      <w:tr w:rsidR="00D74754" w:rsidRPr="00A31BFC" w:rsidTr="005C2485">
        <w:trPr>
          <w:trHeight w:val="1247"/>
        </w:trPr>
        <w:tc>
          <w:tcPr>
            <w:tcW w:w="850" w:type="dxa"/>
            <w:vAlign w:val="center"/>
          </w:tcPr>
          <w:p w:rsidR="00D74754" w:rsidRPr="00514D06" w:rsidRDefault="00D74754" w:rsidP="005C2485">
            <w:pPr>
              <w:pStyle w:val="TableParagraph"/>
              <w:tabs>
                <w:tab w:val="left" w:pos="1295"/>
              </w:tabs>
              <w:ind w:left="19"/>
              <w:jc w:val="center"/>
              <w:rPr>
                <w:sz w:val="28"/>
                <w:lang w:val="ru-RU"/>
              </w:rPr>
            </w:pPr>
            <w:r w:rsidRPr="00514D06">
              <w:rPr>
                <w:sz w:val="28"/>
                <w:lang w:val="ru-RU"/>
              </w:rPr>
              <w:t>18</w:t>
            </w:r>
          </w:p>
        </w:tc>
        <w:tc>
          <w:tcPr>
            <w:tcW w:w="2709" w:type="dxa"/>
            <w:vAlign w:val="center"/>
          </w:tcPr>
          <w:p w:rsidR="00D74754" w:rsidRPr="00514D06" w:rsidRDefault="00D74754" w:rsidP="005C2485">
            <w:pPr>
              <w:pStyle w:val="TableParagraph"/>
              <w:tabs>
                <w:tab w:val="left" w:pos="1295"/>
              </w:tabs>
              <w:ind w:left="142" w:right="15"/>
              <w:rPr>
                <w:sz w:val="28"/>
                <w:lang w:val="ru-RU"/>
              </w:rPr>
            </w:pPr>
            <w:r w:rsidRPr="00514D06">
              <w:rPr>
                <w:sz w:val="28"/>
                <w:lang w:val="ru-RU"/>
              </w:rPr>
              <w:t>О.Мессиан и французская музыка или композиторы Нововенской школы</w:t>
            </w:r>
          </w:p>
        </w:tc>
        <w:tc>
          <w:tcPr>
            <w:tcW w:w="977" w:type="dxa"/>
            <w:vAlign w:val="center"/>
          </w:tcPr>
          <w:p w:rsidR="00D74754" w:rsidRPr="00514D06" w:rsidRDefault="00D74754" w:rsidP="005C2485">
            <w:pPr>
              <w:pStyle w:val="TableParagraph"/>
              <w:tabs>
                <w:tab w:val="left" w:pos="1295"/>
              </w:tabs>
              <w:ind w:left="19"/>
              <w:jc w:val="center"/>
              <w:rPr>
                <w:sz w:val="28"/>
                <w:lang w:val="ru-RU"/>
              </w:rPr>
            </w:pPr>
            <w:r w:rsidRPr="00514D06">
              <w:rPr>
                <w:sz w:val="28"/>
                <w:lang w:val="ru-RU"/>
              </w:rPr>
              <w:t>1,5</w:t>
            </w:r>
          </w:p>
        </w:tc>
        <w:tc>
          <w:tcPr>
            <w:tcW w:w="5114" w:type="dxa"/>
            <w:vAlign w:val="center"/>
          </w:tcPr>
          <w:p w:rsidR="00D74754" w:rsidRDefault="00D74754" w:rsidP="005C2485">
            <w:pPr>
              <w:pStyle w:val="TableParagraph"/>
              <w:spacing w:line="240" w:lineRule="auto"/>
              <w:ind w:left="171" w:right="123"/>
              <w:jc w:val="both"/>
              <w:rPr>
                <w:sz w:val="28"/>
                <w:lang w:val="ru-RU"/>
              </w:rPr>
            </w:pPr>
            <w:r w:rsidRPr="00514D06">
              <w:rPr>
                <w:sz w:val="28"/>
                <w:lang w:val="ru-RU"/>
              </w:rPr>
              <w:t xml:space="preserve">Квартет «На конец времени», различные органные пьесы или отрывки из «Лунного Пьеро» </w:t>
            </w:r>
            <w:r w:rsidRPr="003E65A6">
              <w:rPr>
                <w:sz w:val="28"/>
                <w:lang w:val="ru-RU"/>
              </w:rPr>
              <w:t xml:space="preserve">А.Шенберга, «Воццека» А.Берга и фортепианные пьесы </w:t>
            </w:r>
            <w:r w:rsidRPr="00514D06">
              <w:rPr>
                <w:sz w:val="28"/>
                <w:lang w:val="ru-RU"/>
              </w:rPr>
              <w:t>А.Веберна.</w:t>
            </w:r>
          </w:p>
          <w:p w:rsidR="00F06861" w:rsidRPr="003E65A6" w:rsidRDefault="00F06861" w:rsidP="005C2485">
            <w:pPr>
              <w:pStyle w:val="TableParagraph"/>
              <w:spacing w:line="240" w:lineRule="auto"/>
              <w:ind w:left="171" w:right="123"/>
              <w:jc w:val="both"/>
              <w:rPr>
                <w:sz w:val="28"/>
                <w:lang w:val="ru-RU"/>
              </w:rPr>
            </w:pPr>
          </w:p>
        </w:tc>
      </w:tr>
      <w:tr w:rsidR="00D74754" w:rsidRPr="00A31BFC" w:rsidTr="005C2485">
        <w:trPr>
          <w:trHeight w:val="1247"/>
        </w:trPr>
        <w:tc>
          <w:tcPr>
            <w:tcW w:w="850" w:type="dxa"/>
            <w:vAlign w:val="center"/>
          </w:tcPr>
          <w:p w:rsidR="00D74754" w:rsidRDefault="00D74754" w:rsidP="005C2485">
            <w:pPr>
              <w:pStyle w:val="TableParagraph"/>
              <w:tabs>
                <w:tab w:val="left" w:pos="1295"/>
              </w:tabs>
              <w:ind w:left="19"/>
              <w:jc w:val="center"/>
              <w:rPr>
                <w:sz w:val="28"/>
              </w:rPr>
            </w:pPr>
            <w:r>
              <w:rPr>
                <w:sz w:val="28"/>
              </w:rPr>
              <w:t>19.</w:t>
            </w:r>
          </w:p>
        </w:tc>
        <w:tc>
          <w:tcPr>
            <w:tcW w:w="2709" w:type="dxa"/>
            <w:vAlign w:val="center"/>
          </w:tcPr>
          <w:p w:rsidR="00D74754" w:rsidRDefault="00D74754" w:rsidP="005C2485">
            <w:pPr>
              <w:pStyle w:val="TableParagraph"/>
              <w:tabs>
                <w:tab w:val="left" w:pos="1295"/>
              </w:tabs>
              <w:ind w:left="142" w:right="15"/>
              <w:rPr>
                <w:sz w:val="28"/>
              </w:rPr>
            </w:pPr>
            <w:r>
              <w:rPr>
                <w:sz w:val="28"/>
              </w:rPr>
              <w:t>Выдающиеся исполнители ХХ века</w:t>
            </w:r>
          </w:p>
        </w:tc>
        <w:tc>
          <w:tcPr>
            <w:tcW w:w="977" w:type="dxa"/>
            <w:vAlign w:val="center"/>
          </w:tcPr>
          <w:p w:rsidR="00D74754" w:rsidRDefault="00D74754" w:rsidP="005C2485">
            <w:pPr>
              <w:pStyle w:val="TableParagraph"/>
              <w:tabs>
                <w:tab w:val="left" w:pos="1295"/>
              </w:tabs>
              <w:ind w:left="19"/>
              <w:jc w:val="center"/>
              <w:rPr>
                <w:sz w:val="28"/>
              </w:rPr>
            </w:pPr>
            <w:r>
              <w:rPr>
                <w:sz w:val="28"/>
              </w:rPr>
              <w:t>3</w:t>
            </w:r>
          </w:p>
        </w:tc>
        <w:tc>
          <w:tcPr>
            <w:tcW w:w="5114" w:type="dxa"/>
            <w:vAlign w:val="center"/>
          </w:tcPr>
          <w:p w:rsidR="00D74754" w:rsidRPr="00514D06" w:rsidRDefault="00D74754" w:rsidP="005C2485">
            <w:pPr>
              <w:pStyle w:val="TableParagraph"/>
              <w:spacing w:line="240" w:lineRule="auto"/>
              <w:ind w:left="171" w:right="123"/>
              <w:jc w:val="both"/>
              <w:rPr>
                <w:sz w:val="28"/>
                <w:lang w:val="ru-RU"/>
              </w:rPr>
            </w:pPr>
            <w:r>
              <w:rPr>
                <w:sz w:val="28"/>
                <w:lang w:val="ru-RU"/>
              </w:rPr>
              <w:t xml:space="preserve">Знакомство с аудио- </w:t>
            </w:r>
            <w:r w:rsidRPr="003E65A6">
              <w:rPr>
                <w:sz w:val="28"/>
                <w:lang w:val="ru-RU"/>
              </w:rPr>
              <w:t>и</w:t>
            </w:r>
            <w:r w:rsidRPr="003E65A6">
              <w:rPr>
                <w:sz w:val="28"/>
                <w:lang w:val="ru-RU"/>
              </w:rPr>
              <w:tab/>
            </w:r>
            <w:r w:rsidRPr="00514D06">
              <w:rPr>
                <w:sz w:val="28"/>
                <w:lang w:val="ru-RU"/>
              </w:rPr>
              <w:t xml:space="preserve">видео- </w:t>
            </w:r>
            <w:r>
              <w:rPr>
                <w:sz w:val="28"/>
                <w:lang w:val="ru-RU"/>
              </w:rPr>
              <w:t xml:space="preserve">записями, характеристика </w:t>
            </w:r>
            <w:r w:rsidRPr="003E65A6">
              <w:rPr>
                <w:sz w:val="28"/>
                <w:lang w:val="ru-RU"/>
              </w:rPr>
              <w:t>и</w:t>
            </w:r>
            <w:r>
              <w:rPr>
                <w:sz w:val="28"/>
                <w:lang w:val="ru-RU"/>
              </w:rPr>
              <w:t xml:space="preserve"> </w:t>
            </w:r>
            <w:r w:rsidRPr="00514D06">
              <w:rPr>
                <w:sz w:val="28"/>
                <w:lang w:val="ru-RU"/>
              </w:rPr>
              <w:t>особенности исполнения</w:t>
            </w:r>
          </w:p>
        </w:tc>
      </w:tr>
      <w:tr w:rsidR="00D74754" w:rsidRPr="00A31BFC" w:rsidTr="00F06861">
        <w:trPr>
          <w:trHeight w:val="897"/>
        </w:trPr>
        <w:tc>
          <w:tcPr>
            <w:tcW w:w="850" w:type="dxa"/>
            <w:vAlign w:val="center"/>
          </w:tcPr>
          <w:p w:rsidR="00D74754" w:rsidRPr="00514D06" w:rsidRDefault="00D74754" w:rsidP="005C2485">
            <w:pPr>
              <w:pStyle w:val="TableParagraph"/>
              <w:tabs>
                <w:tab w:val="left" w:pos="1295"/>
              </w:tabs>
              <w:ind w:left="19"/>
              <w:jc w:val="center"/>
              <w:rPr>
                <w:sz w:val="28"/>
                <w:lang w:val="ru-RU"/>
              </w:rPr>
            </w:pPr>
          </w:p>
        </w:tc>
        <w:tc>
          <w:tcPr>
            <w:tcW w:w="2709" w:type="dxa"/>
            <w:vAlign w:val="center"/>
          </w:tcPr>
          <w:p w:rsidR="00D74754" w:rsidRPr="00514D06" w:rsidRDefault="00D74754" w:rsidP="005C2485">
            <w:pPr>
              <w:pStyle w:val="TableParagraph"/>
              <w:tabs>
                <w:tab w:val="left" w:pos="1295"/>
              </w:tabs>
              <w:ind w:left="142" w:right="15"/>
              <w:rPr>
                <w:sz w:val="28"/>
                <w:lang w:val="ru-RU"/>
              </w:rPr>
            </w:pPr>
            <w:r w:rsidRPr="00514D06">
              <w:rPr>
                <w:sz w:val="28"/>
                <w:lang w:val="ru-RU"/>
              </w:rPr>
              <w:t>Итоговый семинар, коллоквиум</w:t>
            </w:r>
          </w:p>
        </w:tc>
        <w:tc>
          <w:tcPr>
            <w:tcW w:w="977" w:type="dxa"/>
            <w:vAlign w:val="center"/>
          </w:tcPr>
          <w:p w:rsidR="00D74754" w:rsidRPr="00514D06" w:rsidRDefault="00D74754" w:rsidP="005C2485">
            <w:pPr>
              <w:pStyle w:val="TableParagraph"/>
              <w:tabs>
                <w:tab w:val="left" w:pos="1295"/>
              </w:tabs>
              <w:ind w:left="19"/>
              <w:jc w:val="center"/>
              <w:rPr>
                <w:sz w:val="28"/>
                <w:lang w:val="ru-RU"/>
              </w:rPr>
            </w:pPr>
            <w:r w:rsidRPr="00514D06">
              <w:rPr>
                <w:sz w:val="28"/>
                <w:lang w:val="ru-RU"/>
              </w:rPr>
              <w:t>3</w:t>
            </w:r>
          </w:p>
        </w:tc>
        <w:tc>
          <w:tcPr>
            <w:tcW w:w="5114" w:type="dxa"/>
            <w:vAlign w:val="center"/>
          </w:tcPr>
          <w:p w:rsidR="00D74754" w:rsidRPr="00514D06" w:rsidRDefault="00D74754" w:rsidP="005C2485">
            <w:pPr>
              <w:pStyle w:val="TableParagraph"/>
              <w:spacing w:line="240" w:lineRule="auto"/>
              <w:ind w:left="171" w:right="123"/>
              <w:jc w:val="both"/>
              <w:rPr>
                <w:sz w:val="28"/>
                <w:lang w:val="ru-RU"/>
              </w:rPr>
            </w:pPr>
          </w:p>
        </w:tc>
      </w:tr>
    </w:tbl>
    <w:p w:rsidR="00D74754" w:rsidRDefault="00D74754" w:rsidP="00D74754">
      <w:pPr>
        <w:ind w:left="-142" w:right="283"/>
        <w:jc w:val="both"/>
      </w:pPr>
    </w:p>
    <w:p w:rsidR="00D74754" w:rsidRPr="00A21C82" w:rsidRDefault="00D74754" w:rsidP="00D74754">
      <w:pPr>
        <w:spacing w:after="0"/>
        <w:ind w:left="980"/>
        <w:jc w:val="both"/>
        <w:rPr>
          <w:rFonts w:ascii="Times New Roman" w:hAnsi="Times New Roman" w:cs="Times New Roman"/>
          <w:sz w:val="28"/>
          <w:szCs w:val="28"/>
        </w:rPr>
      </w:pPr>
      <w:r w:rsidRPr="00A21C82">
        <w:rPr>
          <w:rFonts w:ascii="Times New Roman" w:eastAsia="Times New Roman" w:hAnsi="Times New Roman" w:cs="Times New Roman"/>
          <w:b/>
          <w:bCs/>
          <w:i/>
          <w:iCs/>
          <w:sz w:val="28"/>
          <w:szCs w:val="28"/>
        </w:rPr>
        <w:t>Методические рекомендации по проведению урока в 9 классе</w:t>
      </w:r>
    </w:p>
    <w:p w:rsidR="00D74754" w:rsidRPr="00A21C82" w:rsidRDefault="00D74754" w:rsidP="00162666">
      <w:pPr>
        <w:spacing w:after="0"/>
        <w:ind w:firstLine="708"/>
        <w:jc w:val="both"/>
        <w:rPr>
          <w:rFonts w:ascii="Times New Roman" w:hAnsi="Times New Roman" w:cs="Times New Roman"/>
          <w:sz w:val="28"/>
          <w:szCs w:val="28"/>
        </w:rPr>
      </w:pPr>
      <w:r w:rsidRPr="00A21C82">
        <w:rPr>
          <w:rFonts w:ascii="Times New Roman" w:eastAsia="Times New Roman" w:hAnsi="Times New Roman" w:cs="Times New Roman"/>
          <w:sz w:val="28"/>
          <w:szCs w:val="28"/>
        </w:rPr>
        <w:t>Каждую новую тему открывает небольшое вступительное слово преподавателя, устанавливающее связи новой темы с содержанием предшествующих уроков, собирающее внимание учеников. Затем слово передается ученику, подготовившему сообщение (доклад) по данной теме в пределах 5–10 минут (возможно чтение заранее написанного текста). Оно должно содержать краткую характеристику эпохи, среды, личности и творческого наследия композитора (при этом необходимо приводить наиболее значительные факты из жизни композитора). Ввиду того, что подобная форма заданий ранее не практиковалась и представляет для подростка определенную сложность, задача преподавателя — объяснить, каким должно быть подобное сообщение и как его следует готовить.</w:t>
      </w:r>
    </w:p>
    <w:p w:rsidR="00162666" w:rsidRDefault="00D74754" w:rsidP="00162666">
      <w:pPr>
        <w:spacing w:after="0"/>
        <w:ind w:firstLine="449"/>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 xml:space="preserve">Отсутствие единого школьного учебника по тематическому плану дополнительного года обучения делает необходимым обращение к иным источникам информации (словари, справочники, энциклопедии, литература </w:t>
      </w:r>
    </w:p>
    <w:p w:rsidR="00162666" w:rsidRDefault="00162666" w:rsidP="00162666">
      <w:pPr>
        <w:spacing w:after="0"/>
        <w:jc w:val="both"/>
        <w:rPr>
          <w:rFonts w:ascii="Times New Roman" w:eastAsia="Times New Roman" w:hAnsi="Times New Roman" w:cs="Times New Roman"/>
          <w:sz w:val="28"/>
          <w:szCs w:val="28"/>
        </w:rPr>
      </w:pPr>
    </w:p>
    <w:p w:rsidR="00D74754" w:rsidRPr="00A21C82" w:rsidRDefault="00D74754" w:rsidP="00162666">
      <w:pPr>
        <w:spacing w:after="0"/>
        <w:jc w:val="both"/>
        <w:rPr>
          <w:rFonts w:ascii="Times New Roman" w:hAnsi="Times New Roman" w:cs="Times New Roman"/>
          <w:sz w:val="28"/>
          <w:szCs w:val="28"/>
        </w:rPr>
      </w:pPr>
      <w:r w:rsidRPr="00A21C82">
        <w:rPr>
          <w:rFonts w:ascii="Times New Roman" w:eastAsia="Times New Roman" w:hAnsi="Times New Roman" w:cs="Times New Roman"/>
          <w:sz w:val="28"/>
          <w:szCs w:val="28"/>
        </w:rPr>
        <w:lastRenderedPageBreak/>
        <w:t>о музыке для школьников). И здесь не обойтись без советов и практической помощи преподавателя.</w:t>
      </w:r>
    </w:p>
    <w:p w:rsidR="00D74754" w:rsidRPr="00A21C82" w:rsidRDefault="00D74754" w:rsidP="00D74754">
      <w:pPr>
        <w:spacing w:after="0"/>
        <w:ind w:left="260" w:firstLine="708"/>
        <w:jc w:val="both"/>
        <w:rPr>
          <w:rFonts w:ascii="Times New Roman" w:hAnsi="Times New Roman" w:cs="Times New Roman"/>
          <w:sz w:val="28"/>
          <w:szCs w:val="28"/>
        </w:rPr>
      </w:pPr>
      <w:r w:rsidRPr="00A21C82">
        <w:rPr>
          <w:rFonts w:ascii="Times New Roman" w:eastAsia="Times New Roman" w:hAnsi="Times New Roman" w:cs="Times New Roman"/>
          <w:sz w:val="28"/>
          <w:szCs w:val="28"/>
        </w:rPr>
        <w:t>Выступление обучающегося перед своими одноклассниками должно быть прокомментировано преподавателем, а его замечания и советы учтены будущими «докладчиками». Количество выступлений каждого ученика зависит от численного состава группы, но не должно быть менее 2–3-х раз в учебном году. Каждое выступление засчитывается как выполнение требований и включается в общий зачет. Оценивать выступления в баллах нежелательно, самостоятельность обучающихся при подготовке выступления всегда относительна, и это неизбежно в силу характера самого задания и отсутствия опыта. Обучающая направленность такого задания — в приобщении школьников к студенческому виду работы над текстовым материалом, из которого нужно отобрать минимум необходимого. Распределение тем для сообщений можно осуществить как в начале четверти, полугодия, так и по ходу занятий.</w:t>
      </w:r>
    </w:p>
    <w:p w:rsidR="00D74754" w:rsidRPr="00A21C82" w:rsidRDefault="00D74754" w:rsidP="00D74754">
      <w:pPr>
        <w:spacing w:after="0"/>
        <w:ind w:left="260" w:firstLine="708"/>
        <w:jc w:val="both"/>
        <w:rPr>
          <w:rFonts w:ascii="Times New Roman" w:hAnsi="Times New Roman" w:cs="Times New Roman"/>
          <w:sz w:val="28"/>
          <w:szCs w:val="28"/>
        </w:rPr>
      </w:pPr>
      <w:r w:rsidRPr="00A21C82">
        <w:rPr>
          <w:rFonts w:ascii="Times New Roman" w:eastAsia="Times New Roman" w:hAnsi="Times New Roman" w:cs="Times New Roman"/>
          <w:sz w:val="28"/>
          <w:szCs w:val="28"/>
        </w:rPr>
        <w:t>Основное время урока посвящается прослушиванию музыки с необходимым предисловием преподавателя, подготавливающим осмысленное восприятие произведения (возможен предварительный показ одной или нескольких основных тем на форт е-пиано). Обмен впечатлениями и краткое подведение итогов завершают урок.</w:t>
      </w:r>
    </w:p>
    <w:p w:rsidR="00D74754" w:rsidRPr="00A21C82" w:rsidRDefault="00D74754" w:rsidP="00D74754">
      <w:pPr>
        <w:spacing w:after="0"/>
        <w:jc w:val="both"/>
        <w:rPr>
          <w:rFonts w:ascii="Times New Roman" w:hAnsi="Times New Roman" w:cs="Times New Roman"/>
          <w:sz w:val="28"/>
          <w:szCs w:val="28"/>
        </w:rPr>
      </w:pPr>
    </w:p>
    <w:p w:rsidR="00D74754" w:rsidRPr="00A21C82" w:rsidRDefault="00D74754" w:rsidP="00D74754">
      <w:pPr>
        <w:spacing w:after="0"/>
        <w:ind w:left="980"/>
        <w:jc w:val="both"/>
        <w:rPr>
          <w:rFonts w:ascii="Times New Roman" w:hAnsi="Times New Roman" w:cs="Times New Roman"/>
          <w:sz w:val="28"/>
          <w:szCs w:val="28"/>
        </w:rPr>
      </w:pPr>
      <w:r w:rsidRPr="00A21C82">
        <w:rPr>
          <w:rFonts w:ascii="Times New Roman" w:eastAsia="Times New Roman" w:hAnsi="Times New Roman" w:cs="Times New Roman"/>
          <w:b/>
          <w:bCs/>
          <w:sz w:val="28"/>
          <w:szCs w:val="28"/>
        </w:rPr>
        <w:t>Ожидаемые результаты и способы их проверки</w:t>
      </w:r>
    </w:p>
    <w:p w:rsidR="00D74754" w:rsidRPr="00A21C82" w:rsidRDefault="00D74754" w:rsidP="00D74754">
      <w:pPr>
        <w:spacing w:after="0"/>
        <w:ind w:left="260" w:firstLine="708"/>
        <w:jc w:val="both"/>
        <w:rPr>
          <w:rFonts w:ascii="Times New Roman" w:hAnsi="Times New Roman" w:cs="Times New Roman"/>
          <w:sz w:val="28"/>
          <w:szCs w:val="28"/>
        </w:rPr>
      </w:pPr>
      <w:r w:rsidRPr="00A21C82">
        <w:rPr>
          <w:rFonts w:ascii="Times New Roman" w:eastAsia="Times New Roman" w:hAnsi="Times New Roman" w:cs="Times New Roman"/>
          <w:sz w:val="28"/>
          <w:szCs w:val="28"/>
        </w:rPr>
        <w:t>Дополнительный год обучения должен содействовать проявлению творческой инициативы обучающихся. Хорошо обсудить с ними на первых уроках общую тематику занятий, выслушать и учесть пожелания учеников, объяснить назначение и содержание их сообщений, предусмотреть возможность исполнения музыки (по тематике занятии) школьниками.</w:t>
      </w:r>
    </w:p>
    <w:p w:rsidR="00D74754" w:rsidRPr="00A21C82" w:rsidRDefault="00D74754" w:rsidP="00D74754">
      <w:pPr>
        <w:spacing w:after="0"/>
        <w:ind w:left="980"/>
        <w:jc w:val="both"/>
        <w:rPr>
          <w:rFonts w:ascii="Times New Roman" w:hAnsi="Times New Roman" w:cs="Times New Roman"/>
          <w:sz w:val="28"/>
          <w:szCs w:val="28"/>
        </w:rPr>
      </w:pPr>
      <w:r w:rsidRPr="00A21C82">
        <w:rPr>
          <w:rFonts w:ascii="Times New Roman" w:eastAsia="Times New Roman" w:hAnsi="Times New Roman" w:cs="Times New Roman"/>
          <w:b/>
          <w:bCs/>
          <w:sz w:val="28"/>
          <w:szCs w:val="28"/>
        </w:rPr>
        <w:t>Текущий контроль</w:t>
      </w:r>
    </w:p>
    <w:p w:rsidR="00D74754" w:rsidRDefault="00D74754" w:rsidP="00D74754">
      <w:pPr>
        <w:spacing w:after="0"/>
        <w:ind w:left="260" w:right="20" w:firstLine="708"/>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Традиционная поурочная проверка знаний должна сочетаться с иными формами контроля, например небольшими тестовыми работами.</w:t>
      </w:r>
    </w:p>
    <w:p w:rsidR="00D74754" w:rsidRPr="00A21C82" w:rsidRDefault="00D74754" w:rsidP="00D74754">
      <w:pPr>
        <w:spacing w:after="0"/>
        <w:ind w:left="260" w:right="20" w:firstLine="708"/>
        <w:jc w:val="both"/>
        <w:rPr>
          <w:rFonts w:ascii="Times New Roman" w:hAnsi="Times New Roman" w:cs="Times New Roman"/>
          <w:sz w:val="28"/>
          <w:szCs w:val="28"/>
        </w:rPr>
      </w:pPr>
    </w:p>
    <w:p w:rsidR="00D74754" w:rsidRDefault="00D74754" w:rsidP="00D74754">
      <w:pPr>
        <w:spacing w:after="0"/>
        <w:ind w:left="980"/>
        <w:jc w:val="both"/>
        <w:rPr>
          <w:rFonts w:ascii="Times New Roman" w:eastAsia="Times New Roman" w:hAnsi="Times New Roman" w:cs="Times New Roman"/>
          <w:b/>
          <w:bCs/>
          <w:i/>
          <w:iCs/>
          <w:sz w:val="28"/>
          <w:szCs w:val="28"/>
        </w:rPr>
      </w:pPr>
      <w:r w:rsidRPr="00A21C82">
        <w:rPr>
          <w:rFonts w:ascii="Times New Roman" w:eastAsia="Times New Roman" w:hAnsi="Times New Roman" w:cs="Times New Roman"/>
          <w:b/>
          <w:bCs/>
          <w:i/>
          <w:iCs/>
          <w:sz w:val="28"/>
          <w:szCs w:val="28"/>
        </w:rPr>
        <w:t>Пример тестовой работы</w:t>
      </w:r>
    </w:p>
    <w:p w:rsidR="00D74754" w:rsidRPr="00A21C82" w:rsidRDefault="00D74754" w:rsidP="00D74754">
      <w:pPr>
        <w:spacing w:after="0"/>
        <w:ind w:left="260"/>
        <w:jc w:val="both"/>
        <w:rPr>
          <w:rFonts w:ascii="Times New Roman" w:hAnsi="Times New Roman" w:cs="Times New Roman"/>
          <w:sz w:val="28"/>
          <w:szCs w:val="28"/>
        </w:rPr>
      </w:pPr>
      <w:r w:rsidRPr="00A21C82">
        <w:rPr>
          <w:rFonts w:ascii="Times New Roman" w:eastAsia="Times New Roman" w:hAnsi="Times New Roman" w:cs="Times New Roman"/>
          <w:sz w:val="28"/>
          <w:szCs w:val="28"/>
        </w:rPr>
        <w:t xml:space="preserve">Тема: Творчество </w:t>
      </w:r>
      <w:r w:rsidR="003E38AF">
        <w:rPr>
          <w:rFonts w:ascii="Times New Roman" w:eastAsia="Times New Roman" w:hAnsi="Times New Roman" w:cs="Times New Roman"/>
          <w:sz w:val="28"/>
          <w:szCs w:val="28"/>
        </w:rPr>
        <w:t>Мендельсона. Брамса, Маллера.</w:t>
      </w:r>
    </w:p>
    <w:p w:rsidR="00D74754" w:rsidRPr="00A21C82" w:rsidRDefault="00D74754" w:rsidP="00D74754">
      <w:pPr>
        <w:numPr>
          <w:ilvl w:val="0"/>
          <w:numId w:val="53"/>
        </w:numPr>
        <w:tabs>
          <w:tab w:val="left" w:pos="1138"/>
        </w:tabs>
        <w:spacing w:after="0"/>
        <w:ind w:left="260" w:firstLine="71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Кто из этих композиторов был также: музыкальным критиком, педагогом, дирижером, исполнителем.</w:t>
      </w:r>
    </w:p>
    <w:p w:rsidR="00D74754" w:rsidRPr="00A21C82" w:rsidRDefault="00D74754" w:rsidP="00D74754">
      <w:pPr>
        <w:numPr>
          <w:ilvl w:val="0"/>
          <w:numId w:val="53"/>
        </w:numPr>
        <w:tabs>
          <w:tab w:val="left" w:pos="1138"/>
        </w:tabs>
        <w:spacing w:after="0"/>
        <w:ind w:left="260" w:firstLine="71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Назовите композиторов, которые обращались к творчеству Н. Паганини.</w:t>
      </w:r>
    </w:p>
    <w:p w:rsidR="00D74754" w:rsidRPr="003E38AF" w:rsidRDefault="00D74754" w:rsidP="003E38AF">
      <w:pPr>
        <w:pStyle w:val="a4"/>
        <w:numPr>
          <w:ilvl w:val="0"/>
          <w:numId w:val="53"/>
        </w:numPr>
        <w:tabs>
          <w:tab w:val="left" w:pos="1256"/>
        </w:tabs>
        <w:spacing w:after="0"/>
        <w:jc w:val="both"/>
        <w:rPr>
          <w:rFonts w:ascii="Times New Roman" w:eastAsia="Times New Roman" w:hAnsi="Times New Roman" w:cs="Times New Roman"/>
          <w:sz w:val="28"/>
          <w:szCs w:val="28"/>
        </w:rPr>
      </w:pPr>
      <w:r w:rsidRPr="003E38AF">
        <w:rPr>
          <w:rFonts w:ascii="Times New Roman" w:eastAsia="Times New Roman" w:hAnsi="Times New Roman" w:cs="Times New Roman"/>
          <w:sz w:val="28"/>
          <w:szCs w:val="28"/>
        </w:rPr>
        <w:t>Кто является автором произведений: «Прелюды», 24 каприса, «Фантастическая симфония», «Гарольд в Италии», «Годы странствий», 5 скрипичных концертов.</w:t>
      </w:r>
    </w:p>
    <w:p w:rsidR="00D74754" w:rsidRDefault="00D74754" w:rsidP="003E38AF">
      <w:pPr>
        <w:pStyle w:val="a4"/>
        <w:numPr>
          <w:ilvl w:val="0"/>
          <w:numId w:val="53"/>
        </w:numPr>
        <w:tabs>
          <w:tab w:val="left" w:pos="1240"/>
        </w:tabs>
        <w:spacing w:after="0"/>
        <w:jc w:val="both"/>
        <w:rPr>
          <w:rFonts w:ascii="Times New Roman" w:eastAsia="Times New Roman" w:hAnsi="Times New Roman" w:cs="Times New Roman"/>
          <w:sz w:val="28"/>
          <w:szCs w:val="28"/>
        </w:rPr>
      </w:pPr>
      <w:r w:rsidRPr="003E38AF">
        <w:rPr>
          <w:rFonts w:ascii="Times New Roman" w:eastAsia="Times New Roman" w:hAnsi="Times New Roman" w:cs="Times New Roman"/>
          <w:sz w:val="28"/>
          <w:szCs w:val="28"/>
        </w:rPr>
        <w:lastRenderedPageBreak/>
        <w:t>В каком прослушанном произведении использован лейтмотив (автор, жанр, название).</w:t>
      </w:r>
    </w:p>
    <w:p w:rsidR="003E38AF" w:rsidRPr="003E38AF" w:rsidRDefault="003E38AF" w:rsidP="003E38AF">
      <w:pPr>
        <w:pStyle w:val="a4"/>
        <w:numPr>
          <w:ilvl w:val="0"/>
          <w:numId w:val="53"/>
        </w:numPr>
        <w:tabs>
          <w:tab w:val="left" w:pos="1240"/>
        </w:tabs>
        <w:spacing w:after="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В каком прослушанном произведении использован принцип монотематизма (автор, жанр, название).</w:t>
      </w:r>
    </w:p>
    <w:p w:rsidR="00D74754" w:rsidRPr="00A21C82" w:rsidRDefault="00D74754" w:rsidP="00D74754">
      <w:pPr>
        <w:spacing w:after="0"/>
        <w:ind w:left="260" w:firstLine="708"/>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Должны оцениваться также сообщения учеников, поощряться и учитываться высказывания по ходу урока. Возникающие элементы дискуссии могут свидетельствовать</w:t>
      </w:r>
      <w:r>
        <w:rPr>
          <w:rFonts w:ascii="Times New Roman" w:eastAsia="Times New Roman" w:hAnsi="Times New Roman" w:cs="Times New Roman"/>
          <w:sz w:val="28"/>
          <w:szCs w:val="28"/>
        </w:rPr>
        <w:t xml:space="preserve"> о </w:t>
      </w:r>
      <w:r w:rsidRPr="00A21C82">
        <w:rPr>
          <w:rFonts w:ascii="Times New Roman" w:eastAsia="Times New Roman" w:hAnsi="Times New Roman" w:cs="Times New Roman"/>
          <w:sz w:val="28"/>
          <w:szCs w:val="28"/>
        </w:rPr>
        <w:t>растущем интересе к занятиям, способствовать выявлению собственных суждений. Видом текущего контроля является контрольный урок, если проводится самим</w:t>
      </w:r>
      <w:r>
        <w:rPr>
          <w:rFonts w:ascii="Times New Roman" w:eastAsia="Times New Roman" w:hAnsi="Times New Roman" w:cs="Times New Roman"/>
          <w:sz w:val="28"/>
          <w:szCs w:val="28"/>
        </w:rPr>
        <w:t xml:space="preserve"> </w:t>
      </w:r>
      <w:r w:rsidRPr="00A21C82">
        <w:rPr>
          <w:rFonts w:ascii="Times New Roman" w:eastAsia="Times New Roman" w:hAnsi="Times New Roman" w:cs="Times New Roman"/>
          <w:sz w:val="28"/>
          <w:szCs w:val="28"/>
        </w:rPr>
        <w:t>преподавателем без присутствия комиссии.</w:t>
      </w:r>
    </w:p>
    <w:p w:rsidR="00D74754" w:rsidRPr="00A21C82" w:rsidRDefault="00D74754" w:rsidP="00162666">
      <w:pPr>
        <w:spacing w:after="0"/>
        <w:ind w:left="260" w:firstLine="708"/>
        <w:jc w:val="both"/>
        <w:rPr>
          <w:rFonts w:ascii="Times New Roman" w:hAnsi="Times New Roman" w:cs="Times New Roman"/>
          <w:sz w:val="28"/>
          <w:szCs w:val="28"/>
        </w:rPr>
      </w:pPr>
      <w:r w:rsidRPr="00A21C82">
        <w:rPr>
          <w:rFonts w:ascii="Times New Roman" w:eastAsia="Times New Roman" w:hAnsi="Times New Roman" w:cs="Times New Roman"/>
          <w:b/>
          <w:bCs/>
          <w:sz w:val="28"/>
          <w:szCs w:val="28"/>
        </w:rPr>
        <w:t xml:space="preserve">Промежуточный контроль в виде контрольного урока или зачета </w:t>
      </w:r>
      <w:r w:rsidRPr="00A21C82">
        <w:rPr>
          <w:rFonts w:ascii="Times New Roman" w:eastAsia="Times New Roman" w:hAnsi="Times New Roman" w:cs="Times New Roman"/>
          <w:sz w:val="28"/>
          <w:szCs w:val="28"/>
        </w:rPr>
        <w:t xml:space="preserve">может проводиться в конце полугодий. Как одну из форм можно рекомендовать семинар по пройденному материалу. Ответы на семинаре, как и активность учеников в его работе, оцениваются дифференцированно. Важной формой оценивания является также анализ нового (незнакомого) музыкального произведения, который проводится в старших классах. </w:t>
      </w:r>
    </w:p>
    <w:p w:rsidR="00D74754" w:rsidRPr="00A21C82" w:rsidRDefault="00D74754" w:rsidP="00D74754">
      <w:pPr>
        <w:spacing w:after="0"/>
        <w:ind w:left="260" w:firstLine="708"/>
        <w:jc w:val="both"/>
        <w:rPr>
          <w:rFonts w:ascii="Times New Roman" w:hAnsi="Times New Roman" w:cs="Times New Roman"/>
          <w:sz w:val="28"/>
          <w:szCs w:val="28"/>
        </w:rPr>
      </w:pPr>
      <w:r w:rsidRPr="00A21C82">
        <w:rPr>
          <w:rFonts w:ascii="Times New Roman" w:eastAsia="Times New Roman" w:hAnsi="Times New Roman" w:cs="Times New Roman"/>
          <w:b/>
          <w:bCs/>
          <w:sz w:val="28"/>
          <w:szCs w:val="28"/>
        </w:rPr>
        <w:t xml:space="preserve">Итоговый контроль </w:t>
      </w:r>
      <w:r w:rsidRPr="00A21C82">
        <w:rPr>
          <w:rFonts w:ascii="Times New Roman" w:eastAsia="Times New Roman" w:hAnsi="Times New Roman" w:cs="Times New Roman"/>
          <w:sz w:val="28"/>
          <w:szCs w:val="28"/>
        </w:rPr>
        <w:t>предполагает проведение экзамена по музыкальной</w:t>
      </w:r>
      <w:r w:rsidRPr="00A21C82">
        <w:rPr>
          <w:rFonts w:ascii="Times New Roman" w:eastAsia="Times New Roman" w:hAnsi="Times New Roman" w:cs="Times New Roman"/>
          <w:b/>
          <w:bCs/>
          <w:sz w:val="28"/>
          <w:szCs w:val="28"/>
        </w:rPr>
        <w:t xml:space="preserve"> </w:t>
      </w:r>
      <w:r w:rsidRPr="00A21C82">
        <w:rPr>
          <w:rFonts w:ascii="Times New Roman" w:eastAsia="Times New Roman" w:hAnsi="Times New Roman" w:cs="Times New Roman"/>
          <w:sz w:val="28"/>
          <w:szCs w:val="28"/>
        </w:rPr>
        <w:t>литературе в соответстви и с федеральными государственными требованиями. Если обучающийся осваивает дополнительный год обучения (6-й или 9-й класс) итоговая аттестация (экзамен) завершает дополнительный год обучения.</w:t>
      </w:r>
    </w:p>
    <w:p w:rsidR="00D74754" w:rsidRPr="00A21C82" w:rsidRDefault="00D74754" w:rsidP="00D74754">
      <w:pPr>
        <w:spacing w:after="0"/>
        <w:ind w:left="260" w:firstLine="708"/>
        <w:jc w:val="both"/>
        <w:rPr>
          <w:rFonts w:ascii="Times New Roman" w:hAnsi="Times New Roman" w:cs="Times New Roman"/>
          <w:sz w:val="28"/>
          <w:szCs w:val="28"/>
        </w:rPr>
      </w:pPr>
      <w:r w:rsidRPr="00A21C82">
        <w:rPr>
          <w:rFonts w:ascii="Times New Roman" w:eastAsia="Times New Roman" w:hAnsi="Times New Roman" w:cs="Times New Roman"/>
          <w:sz w:val="28"/>
          <w:szCs w:val="28"/>
        </w:rPr>
        <w:t>Целесообразно выпускной экзамен проводить не в виде ответов по заранее подготовленным билетам, а в виде коллоквиума и итоговой письменной работы. Одним из вариантов письменной работы может быть предложен анализ незнакомого произведения.</w:t>
      </w:r>
    </w:p>
    <w:p w:rsidR="00D74754" w:rsidRPr="00A21C82" w:rsidRDefault="00D74754" w:rsidP="00D74754">
      <w:pPr>
        <w:spacing w:after="0"/>
        <w:ind w:left="260" w:firstLine="708"/>
        <w:jc w:val="both"/>
        <w:rPr>
          <w:rFonts w:ascii="Times New Roman" w:hAnsi="Times New Roman" w:cs="Times New Roman"/>
          <w:sz w:val="28"/>
          <w:szCs w:val="28"/>
        </w:rPr>
      </w:pPr>
      <w:r w:rsidRPr="00A21C82">
        <w:rPr>
          <w:rFonts w:ascii="Times New Roman" w:eastAsia="Times New Roman" w:hAnsi="Times New Roman" w:cs="Times New Roman"/>
          <w:sz w:val="28"/>
          <w:szCs w:val="28"/>
        </w:rPr>
        <w:t>Возможно проведение своеобразной олимпиады, содержание и формы которой выбирает сам преподаватель. Особого внимания потребуют обучающиеся, поступающие на теоретическое отделение, где проводится вступительный экзамен по музыкальной литературе.</w:t>
      </w:r>
    </w:p>
    <w:p w:rsidR="00D74754" w:rsidRPr="00A21C82" w:rsidRDefault="00D74754" w:rsidP="00D74754">
      <w:pPr>
        <w:spacing w:after="0"/>
        <w:ind w:left="260" w:firstLine="708"/>
        <w:jc w:val="both"/>
        <w:rPr>
          <w:rFonts w:ascii="Times New Roman" w:hAnsi="Times New Roman" w:cs="Times New Roman"/>
          <w:sz w:val="28"/>
          <w:szCs w:val="28"/>
        </w:rPr>
      </w:pPr>
      <w:r w:rsidRPr="00A21C82">
        <w:rPr>
          <w:rFonts w:ascii="Times New Roman" w:eastAsia="Times New Roman" w:hAnsi="Times New Roman" w:cs="Times New Roman"/>
          <w:sz w:val="28"/>
          <w:szCs w:val="28"/>
        </w:rPr>
        <w:t>Примерный образец коллоквиума приведен в настоящей программе в разделе «Формы и методы контроля» (итоговый контроль) и может быть использован также для дополнительного года обучения.</w:t>
      </w:r>
    </w:p>
    <w:p w:rsidR="00D74754" w:rsidRPr="00A21C82" w:rsidRDefault="00D74754" w:rsidP="00D74754">
      <w:pPr>
        <w:spacing w:after="0"/>
        <w:jc w:val="both"/>
        <w:rPr>
          <w:rFonts w:ascii="Times New Roman" w:hAnsi="Times New Roman" w:cs="Times New Roman"/>
          <w:sz w:val="28"/>
          <w:szCs w:val="28"/>
        </w:rPr>
      </w:pPr>
    </w:p>
    <w:p w:rsidR="00D74754" w:rsidRPr="00A21C82" w:rsidRDefault="00D74754" w:rsidP="00D74754">
      <w:pPr>
        <w:spacing w:after="0"/>
        <w:ind w:right="-239"/>
        <w:jc w:val="both"/>
        <w:rPr>
          <w:rFonts w:ascii="Times New Roman" w:hAnsi="Times New Roman" w:cs="Times New Roman"/>
          <w:sz w:val="28"/>
          <w:szCs w:val="28"/>
        </w:rPr>
      </w:pPr>
      <w:r w:rsidRPr="00A21C82">
        <w:rPr>
          <w:rFonts w:ascii="Times New Roman" w:eastAsia="Times New Roman" w:hAnsi="Times New Roman" w:cs="Times New Roman"/>
          <w:b/>
          <w:bCs/>
          <w:i/>
          <w:iCs/>
          <w:sz w:val="28"/>
          <w:szCs w:val="28"/>
        </w:rPr>
        <w:t>Варианты вопросов для итоговой письменной работы</w:t>
      </w:r>
    </w:p>
    <w:p w:rsidR="00D74754" w:rsidRPr="00A21C82" w:rsidRDefault="00D74754" w:rsidP="00D74754">
      <w:pPr>
        <w:spacing w:after="0"/>
        <w:ind w:right="-259"/>
        <w:jc w:val="both"/>
        <w:rPr>
          <w:rFonts w:ascii="Times New Roman" w:hAnsi="Times New Roman" w:cs="Times New Roman"/>
          <w:sz w:val="28"/>
          <w:szCs w:val="28"/>
        </w:rPr>
      </w:pPr>
      <w:r w:rsidRPr="00A21C82">
        <w:rPr>
          <w:rFonts w:ascii="Times New Roman" w:eastAsia="Times New Roman" w:hAnsi="Times New Roman" w:cs="Times New Roman"/>
          <w:b/>
          <w:bCs/>
          <w:i/>
          <w:iCs/>
          <w:sz w:val="28"/>
          <w:szCs w:val="28"/>
        </w:rPr>
        <w:t>или устного экзамена</w:t>
      </w:r>
    </w:p>
    <w:p w:rsidR="00D74754" w:rsidRPr="00A21C82" w:rsidRDefault="00D74754" w:rsidP="00D74754">
      <w:pPr>
        <w:numPr>
          <w:ilvl w:val="0"/>
          <w:numId w:val="55"/>
        </w:numPr>
        <w:tabs>
          <w:tab w:val="left" w:pos="1200"/>
        </w:tabs>
        <w:spacing w:after="0"/>
        <w:ind w:left="1200" w:hanging="23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Кто из великих композиторов жил в XVIII веке, в каких странах?</w:t>
      </w:r>
    </w:p>
    <w:p w:rsidR="00D74754" w:rsidRPr="00A21C82" w:rsidRDefault="00D74754" w:rsidP="00D74754">
      <w:pPr>
        <w:numPr>
          <w:ilvl w:val="0"/>
          <w:numId w:val="55"/>
        </w:numPr>
        <w:tabs>
          <w:tab w:val="left" w:pos="1262"/>
        </w:tabs>
        <w:spacing w:after="0"/>
        <w:ind w:left="260" w:firstLine="71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В какой исторической последовательности возникли эти жанры: симфония, концертная увертюра, опера, концерт.</w:t>
      </w:r>
    </w:p>
    <w:p w:rsidR="00D74754" w:rsidRPr="00A21C82" w:rsidRDefault="00D74754" w:rsidP="00D74754">
      <w:pPr>
        <w:numPr>
          <w:ilvl w:val="0"/>
          <w:numId w:val="55"/>
        </w:numPr>
        <w:tabs>
          <w:tab w:val="left" w:pos="1256"/>
        </w:tabs>
        <w:spacing w:after="0"/>
        <w:ind w:left="260" w:right="20" w:firstLine="71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lastRenderedPageBreak/>
        <w:t>Назовите композиторов, в творчестве которых особое значение принадлежит полифонии. Укажите, в какой стране и в какое время они жили.</w:t>
      </w:r>
    </w:p>
    <w:p w:rsidR="00D74754" w:rsidRPr="00A21C82" w:rsidRDefault="00D74754" w:rsidP="00D74754">
      <w:pPr>
        <w:numPr>
          <w:ilvl w:val="0"/>
          <w:numId w:val="55"/>
        </w:numPr>
        <w:tabs>
          <w:tab w:val="left" w:pos="1262"/>
        </w:tabs>
        <w:spacing w:after="0"/>
        <w:ind w:left="260" w:firstLine="71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Кто из великих композиторов был выдающимся музыкантом-исполнителем? (укажите страну и время, когда жил этот музыкант)</w:t>
      </w:r>
    </w:p>
    <w:p w:rsidR="00D74754" w:rsidRPr="00A21C82" w:rsidRDefault="00D74754" w:rsidP="00D74754">
      <w:pPr>
        <w:numPr>
          <w:ilvl w:val="0"/>
          <w:numId w:val="55"/>
        </w:numPr>
        <w:tabs>
          <w:tab w:val="left" w:pos="1229"/>
        </w:tabs>
        <w:spacing w:after="0"/>
        <w:ind w:left="260" w:firstLine="71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Приведите примеры симфонических произведений, где используется хор (назовите автора, жанр, что за текст использован).</w:t>
      </w:r>
    </w:p>
    <w:p w:rsidR="00D74754" w:rsidRPr="00A21C82" w:rsidRDefault="00D74754" w:rsidP="00D74754">
      <w:pPr>
        <w:numPr>
          <w:ilvl w:val="0"/>
          <w:numId w:val="55"/>
        </w:numPr>
        <w:tabs>
          <w:tab w:val="left" w:pos="1200"/>
        </w:tabs>
        <w:spacing w:after="0"/>
        <w:ind w:left="1200" w:hanging="23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Какие оперные жанры сложились к XVIII веку?</w:t>
      </w:r>
    </w:p>
    <w:p w:rsidR="00D74754" w:rsidRPr="00A21C82" w:rsidRDefault="00D74754" w:rsidP="00D74754">
      <w:pPr>
        <w:numPr>
          <w:ilvl w:val="0"/>
          <w:numId w:val="55"/>
        </w:numPr>
        <w:tabs>
          <w:tab w:val="left" w:pos="1240"/>
        </w:tabs>
        <w:spacing w:after="0"/>
        <w:ind w:left="1240" w:hanging="27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Назовите оперы Д.Россини, которые написаны на необычные для его времени</w:t>
      </w:r>
      <w:r>
        <w:rPr>
          <w:rFonts w:ascii="Times New Roman" w:eastAsia="Times New Roman" w:hAnsi="Times New Roman" w:cs="Times New Roman"/>
          <w:sz w:val="28"/>
          <w:szCs w:val="28"/>
        </w:rPr>
        <w:t xml:space="preserve"> </w:t>
      </w:r>
      <w:r w:rsidRPr="00A21C82">
        <w:rPr>
          <w:rFonts w:ascii="Times New Roman" w:eastAsia="Times New Roman" w:hAnsi="Times New Roman" w:cs="Times New Roman"/>
          <w:sz w:val="28"/>
          <w:szCs w:val="28"/>
        </w:rPr>
        <w:t>сюжеты.</w:t>
      </w:r>
    </w:p>
    <w:p w:rsidR="00D74754" w:rsidRPr="00A21C82" w:rsidRDefault="00D74754" w:rsidP="00D74754">
      <w:pPr>
        <w:numPr>
          <w:ilvl w:val="0"/>
          <w:numId w:val="55"/>
        </w:numPr>
        <w:tabs>
          <w:tab w:val="left" w:pos="1253"/>
        </w:tabs>
        <w:spacing w:after="0"/>
        <w:ind w:left="260" w:firstLine="71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Кто считается создателем первой романтической оперы и как называется это произведение? Какие новые, «романтические» жанры появляются в творчестве Ф. Мендельсона?</w:t>
      </w:r>
    </w:p>
    <w:p w:rsidR="00D74754" w:rsidRPr="00A21C82" w:rsidRDefault="00D74754" w:rsidP="00D74754">
      <w:pPr>
        <w:numPr>
          <w:ilvl w:val="0"/>
          <w:numId w:val="56"/>
        </w:numPr>
        <w:tabs>
          <w:tab w:val="left" w:pos="1323"/>
        </w:tabs>
        <w:spacing w:after="0"/>
        <w:ind w:left="260" w:firstLine="71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Кто из немецких композиторов-романтиков был также: дирижером, музыкальным писателем, пианистом, преподавателем.</w:t>
      </w:r>
    </w:p>
    <w:p w:rsidR="00D74754" w:rsidRPr="00A21C82" w:rsidRDefault="00D74754" w:rsidP="00D74754">
      <w:pPr>
        <w:numPr>
          <w:ilvl w:val="0"/>
          <w:numId w:val="56"/>
        </w:numPr>
        <w:tabs>
          <w:tab w:val="left" w:pos="1340"/>
        </w:tabs>
        <w:spacing w:after="0"/>
        <w:ind w:left="1340" w:hanging="37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Назовите самые известные произведения К.Сен-Санса.</w:t>
      </w:r>
    </w:p>
    <w:p w:rsidR="00D74754" w:rsidRPr="00A21C82" w:rsidRDefault="00D74754" w:rsidP="00D74754">
      <w:pPr>
        <w:numPr>
          <w:ilvl w:val="0"/>
          <w:numId w:val="56"/>
        </w:numPr>
        <w:tabs>
          <w:tab w:val="left" w:pos="1340"/>
        </w:tabs>
        <w:spacing w:after="0"/>
        <w:ind w:left="1340" w:hanging="37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Какие произведения написал И.Брамс для фортепиано?</w:t>
      </w:r>
    </w:p>
    <w:p w:rsidR="00D74754" w:rsidRPr="00A21C82" w:rsidRDefault="00D74754" w:rsidP="00D74754">
      <w:pPr>
        <w:numPr>
          <w:ilvl w:val="0"/>
          <w:numId w:val="56"/>
        </w:numPr>
        <w:tabs>
          <w:tab w:val="left" w:pos="1340"/>
        </w:tabs>
        <w:spacing w:after="0"/>
        <w:ind w:left="1340" w:hanging="37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Где был построен «вагнеровский» театр и в чем его особенности?</w:t>
      </w:r>
    </w:p>
    <w:p w:rsidR="00D74754" w:rsidRPr="00A21C82" w:rsidRDefault="00D74754" w:rsidP="00D74754">
      <w:pPr>
        <w:numPr>
          <w:ilvl w:val="0"/>
          <w:numId w:val="56"/>
        </w:numPr>
        <w:tabs>
          <w:tab w:val="left" w:pos="1320"/>
        </w:tabs>
        <w:spacing w:after="0"/>
        <w:ind w:left="1320" w:hanging="35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Что такое тетралогия?</w:t>
      </w:r>
    </w:p>
    <w:p w:rsidR="00D74754" w:rsidRPr="00A21C82" w:rsidRDefault="00D74754" w:rsidP="00D74754">
      <w:pPr>
        <w:numPr>
          <w:ilvl w:val="0"/>
          <w:numId w:val="56"/>
        </w:numPr>
        <w:tabs>
          <w:tab w:val="left" w:pos="1360"/>
        </w:tabs>
        <w:spacing w:after="0"/>
        <w:ind w:left="1360" w:hanging="39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Какие произведения, основанные на темах оперы Ж. Бизе «Кармен», вы знаете?</w:t>
      </w:r>
    </w:p>
    <w:p w:rsidR="00D74754" w:rsidRPr="00A21C82" w:rsidRDefault="00D74754" w:rsidP="00D74754">
      <w:pPr>
        <w:numPr>
          <w:ilvl w:val="0"/>
          <w:numId w:val="56"/>
        </w:numPr>
        <w:tabs>
          <w:tab w:val="left" w:pos="1489"/>
        </w:tabs>
        <w:spacing w:after="0"/>
        <w:ind w:left="260" w:firstLine="71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Какие страны представляют данные композиторы: Б.Сметана, Э.Григ, А.Дворжак, К.Дебюсси, Я.Сибелиус, М.Равель.</w:t>
      </w:r>
    </w:p>
    <w:p w:rsidR="00D74754" w:rsidRPr="00A21C82" w:rsidRDefault="00D74754" w:rsidP="00D74754">
      <w:pPr>
        <w:numPr>
          <w:ilvl w:val="0"/>
          <w:numId w:val="56"/>
        </w:numPr>
        <w:tabs>
          <w:tab w:val="left" w:pos="1260"/>
        </w:tabs>
        <w:spacing w:after="0"/>
        <w:ind w:left="1260" w:hanging="29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Укажите жанры и авторов этих произведений:</w:t>
      </w:r>
    </w:p>
    <w:p w:rsidR="00D74754" w:rsidRPr="00A21C82" w:rsidRDefault="00D74754" w:rsidP="00D74754">
      <w:pPr>
        <w:numPr>
          <w:ilvl w:val="1"/>
          <w:numId w:val="56"/>
        </w:numPr>
        <w:tabs>
          <w:tab w:val="left" w:pos="1680"/>
        </w:tabs>
        <w:spacing w:after="0"/>
        <w:ind w:left="1680" w:hanging="35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«Из Нового света»</w:t>
      </w:r>
    </w:p>
    <w:p w:rsidR="00D74754" w:rsidRPr="00A21C82" w:rsidRDefault="00D74754" w:rsidP="00D74754">
      <w:pPr>
        <w:numPr>
          <w:ilvl w:val="1"/>
          <w:numId w:val="56"/>
        </w:numPr>
        <w:tabs>
          <w:tab w:val="left" w:pos="1680"/>
        </w:tabs>
        <w:spacing w:after="0"/>
        <w:ind w:left="1680" w:hanging="35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«Проданная невеста»</w:t>
      </w:r>
    </w:p>
    <w:p w:rsidR="00D74754" w:rsidRPr="00A21C82" w:rsidRDefault="00D74754" w:rsidP="00D74754">
      <w:pPr>
        <w:numPr>
          <w:ilvl w:val="1"/>
          <w:numId w:val="56"/>
        </w:numPr>
        <w:tabs>
          <w:tab w:val="left" w:pos="1680"/>
        </w:tabs>
        <w:spacing w:after="0"/>
        <w:ind w:left="1680" w:hanging="35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«Море»</w:t>
      </w:r>
    </w:p>
    <w:p w:rsidR="00D74754" w:rsidRPr="00A21C82" w:rsidRDefault="00D74754" w:rsidP="00D74754">
      <w:pPr>
        <w:numPr>
          <w:ilvl w:val="1"/>
          <w:numId w:val="56"/>
        </w:numPr>
        <w:tabs>
          <w:tab w:val="left" w:pos="1680"/>
        </w:tabs>
        <w:spacing w:after="0"/>
        <w:ind w:left="1680" w:hanging="35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«Туонельский лебедь»</w:t>
      </w:r>
    </w:p>
    <w:p w:rsidR="00D74754" w:rsidRPr="00A21C82" w:rsidRDefault="00D74754" w:rsidP="00D74754">
      <w:pPr>
        <w:numPr>
          <w:ilvl w:val="1"/>
          <w:numId w:val="56"/>
        </w:numPr>
        <w:tabs>
          <w:tab w:val="left" w:pos="1680"/>
        </w:tabs>
        <w:spacing w:after="0"/>
        <w:ind w:left="1680" w:hanging="35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«Влтава»</w:t>
      </w:r>
    </w:p>
    <w:p w:rsidR="00D74754" w:rsidRPr="00A21C82" w:rsidRDefault="00D74754" w:rsidP="00D74754">
      <w:pPr>
        <w:numPr>
          <w:ilvl w:val="1"/>
          <w:numId w:val="56"/>
        </w:numPr>
        <w:tabs>
          <w:tab w:val="left" w:pos="1680"/>
        </w:tabs>
        <w:spacing w:after="0"/>
        <w:ind w:left="1680" w:hanging="35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«Пер Гюнт»</w:t>
      </w:r>
    </w:p>
    <w:p w:rsidR="00D74754" w:rsidRPr="00A21C82" w:rsidRDefault="00D74754" w:rsidP="00D74754">
      <w:pPr>
        <w:numPr>
          <w:ilvl w:val="1"/>
          <w:numId w:val="56"/>
        </w:numPr>
        <w:tabs>
          <w:tab w:val="left" w:pos="1680"/>
        </w:tabs>
        <w:spacing w:after="0"/>
        <w:ind w:left="1680" w:hanging="35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«Норвежские танцы»</w:t>
      </w:r>
    </w:p>
    <w:p w:rsidR="00D74754" w:rsidRPr="00A21C82" w:rsidRDefault="00D74754" w:rsidP="00D74754">
      <w:pPr>
        <w:numPr>
          <w:ilvl w:val="1"/>
          <w:numId w:val="56"/>
        </w:numPr>
        <w:tabs>
          <w:tab w:val="left" w:pos="1680"/>
        </w:tabs>
        <w:spacing w:after="0"/>
        <w:ind w:left="1680" w:hanging="35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«Славянские танцы»</w:t>
      </w:r>
    </w:p>
    <w:p w:rsidR="00D74754" w:rsidRPr="00A21C82" w:rsidRDefault="00D74754" w:rsidP="00D74754">
      <w:pPr>
        <w:numPr>
          <w:ilvl w:val="1"/>
          <w:numId w:val="56"/>
        </w:numPr>
        <w:tabs>
          <w:tab w:val="left" w:pos="1680"/>
        </w:tabs>
        <w:spacing w:after="0"/>
        <w:ind w:left="1680" w:hanging="35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«Грустный вальс»</w:t>
      </w:r>
    </w:p>
    <w:p w:rsidR="00D74754" w:rsidRPr="00A21C82" w:rsidRDefault="00D74754" w:rsidP="00D74754">
      <w:pPr>
        <w:numPr>
          <w:ilvl w:val="1"/>
          <w:numId w:val="56"/>
        </w:numPr>
        <w:tabs>
          <w:tab w:val="left" w:pos="1680"/>
        </w:tabs>
        <w:spacing w:after="0"/>
        <w:ind w:left="1680" w:hanging="350"/>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«Болеро»</w:t>
      </w:r>
    </w:p>
    <w:p w:rsidR="00D74754" w:rsidRPr="00A21C82" w:rsidRDefault="00D74754" w:rsidP="00D74754">
      <w:pPr>
        <w:spacing w:after="0"/>
        <w:jc w:val="both"/>
        <w:rPr>
          <w:rFonts w:ascii="Times New Roman" w:hAnsi="Times New Roman" w:cs="Times New Roman"/>
          <w:sz w:val="28"/>
          <w:szCs w:val="28"/>
        </w:rPr>
      </w:pPr>
    </w:p>
    <w:p w:rsidR="00D74754" w:rsidRPr="00A21C82" w:rsidRDefault="00D74754" w:rsidP="00D74754">
      <w:pPr>
        <w:spacing w:after="0"/>
        <w:ind w:left="426"/>
        <w:jc w:val="both"/>
        <w:rPr>
          <w:rFonts w:ascii="Times New Roman" w:hAnsi="Times New Roman" w:cs="Times New Roman"/>
          <w:sz w:val="28"/>
          <w:szCs w:val="28"/>
        </w:rPr>
      </w:pPr>
      <w:r w:rsidRPr="00A21C82">
        <w:rPr>
          <w:rFonts w:ascii="Times New Roman" w:eastAsia="Times New Roman" w:hAnsi="Times New Roman" w:cs="Times New Roman"/>
          <w:b/>
          <w:bCs/>
          <w:sz w:val="28"/>
          <w:szCs w:val="28"/>
        </w:rPr>
        <w:t>Результат освоения программы «Музыкальная литература».</w:t>
      </w:r>
    </w:p>
    <w:p w:rsidR="00D74754" w:rsidRPr="00A21C82" w:rsidRDefault="00D74754" w:rsidP="00D74754">
      <w:pPr>
        <w:spacing w:after="0"/>
        <w:ind w:left="4140"/>
        <w:jc w:val="both"/>
        <w:rPr>
          <w:rFonts w:ascii="Times New Roman" w:hAnsi="Times New Roman" w:cs="Times New Roman"/>
          <w:sz w:val="28"/>
          <w:szCs w:val="28"/>
        </w:rPr>
      </w:pPr>
      <w:r w:rsidRPr="00A21C82">
        <w:rPr>
          <w:rFonts w:ascii="Times New Roman" w:eastAsia="Times New Roman" w:hAnsi="Times New Roman" w:cs="Times New Roman"/>
          <w:b/>
          <w:bCs/>
          <w:sz w:val="28"/>
          <w:szCs w:val="28"/>
        </w:rPr>
        <w:t>Шестой год обучения</w:t>
      </w:r>
    </w:p>
    <w:p w:rsidR="00D74754" w:rsidRPr="00A21C82" w:rsidRDefault="00D74754" w:rsidP="00D74754">
      <w:pPr>
        <w:spacing w:after="0"/>
        <w:ind w:left="980"/>
        <w:jc w:val="both"/>
        <w:rPr>
          <w:rFonts w:ascii="Times New Roman" w:hAnsi="Times New Roman" w:cs="Times New Roman"/>
          <w:sz w:val="28"/>
          <w:szCs w:val="28"/>
        </w:rPr>
      </w:pPr>
      <w:r w:rsidRPr="00A21C82">
        <w:rPr>
          <w:rFonts w:ascii="Times New Roman" w:eastAsia="Times New Roman" w:hAnsi="Times New Roman" w:cs="Times New Roman"/>
          <w:sz w:val="28"/>
          <w:szCs w:val="28"/>
        </w:rPr>
        <w:t>Выпускники должны продемонстрировать:</w:t>
      </w:r>
    </w:p>
    <w:p w:rsidR="00D74754" w:rsidRPr="00A21C82" w:rsidRDefault="00D74754" w:rsidP="00D74754">
      <w:pPr>
        <w:pStyle w:val="a4"/>
        <w:numPr>
          <w:ilvl w:val="1"/>
          <w:numId w:val="68"/>
        </w:numPr>
        <w:spacing w:after="0"/>
        <w:ind w:right="20"/>
        <w:jc w:val="both"/>
        <w:rPr>
          <w:rFonts w:ascii="Times New Roman" w:hAnsi="Times New Roman" w:cs="Times New Roman"/>
          <w:sz w:val="28"/>
          <w:szCs w:val="28"/>
        </w:rPr>
      </w:pPr>
      <w:r w:rsidRPr="00A21C82">
        <w:rPr>
          <w:rFonts w:ascii="Times New Roman" w:eastAsia="Times New Roman" w:hAnsi="Times New Roman" w:cs="Times New Roman"/>
          <w:sz w:val="28"/>
          <w:szCs w:val="28"/>
        </w:rPr>
        <w:lastRenderedPageBreak/>
        <w:t>– первичные знания в области основных эстетических и стилевых направлений музыкального, изобразительного, театрального и киноискусства;</w:t>
      </w:r>
    </w:p>
    <w:p w:rsidR="00D74754" w:rsidRPr="00A21C82" w:rsidRDefault="00D74754" w:rsidP="00D74754">
      <w:pPr>
        <w:pStyle w:val="a4"/>
        <w:numPr>
          <w:ilvl w:val="1"/>
          <w:numId w:val="68"/>
        </w:numPr>
        <w:spacing w:after="0"/>
        <w:jc w:val="both"/>
        <w:rPr>
          <w:rFonts w:ascii="Times New Roman" w:hAnsi="Times New Roman" w:cs="Times New Roman"/>
          <w:sz w:val="28"/>
          <w:szCs w:val="28"/>
        </w:rPr>
      </w:pPr>
      <w:r w:rsidRPr="00A21C82">
        <w:rPr>
          <w:rFonts w:ascii="Times New Roman" w:eastAsia="Times New Roman" w:hAnsi="Times New Roman" w:cs="Times New Roman"/>
          <w:sz w:val="28"/>
          <w:szCs w:val="28"/>
        </w:rPr>
        <w:t>– навыки восприятия современной музыки;</w:t>
      </w:r>
    </w:p>
    <w:p w:rsidR="00D74754" w:rsidRPr="00A21C82" w:rsidRDefault="00D74754" w:rsidP="00D74754">
      <w:pPr>
        <w:pStyle w:val="a4"/>
        <w:numPr>
          <w:ilvl w:val="1"/>
          <w:numId w:val="68"/>
        </w:numPr>
        <w:spacing w:after="0"/>
        <w:jc w:val="both"/>
        <w:rPr>
          <w:rFonts w:ascii="Times New Roman" w:hAnsi="Times New Roman" w:cs="Times New Roman"/>
          <w:sz w:val="28"/>
          <w:szCs w:val="28"/>
        </w:rPr>
      </w:pPr>
      <w:r w:rsidRPr="00A21C82">
        <w:rPr>
          <w:rFonts w:ascii="Times New Roman" w:eastAsia="Times New Roman" w:hAnsi="Times New Roman" w:cs="Times New Roman"/>
          <w:sz w:val="28"/>
          <w:szCs w:val="28"/>
        </w:rPr>
        <w:t>– умение понять и объяснить роль и значимость выразительных средств музыки в исполняемом музыкальном произведении;</w:t>
      </w:r>
    </w:p>
    <w:p w:rsidR="00D74754" w:rsidRPr="00A21C82" w:rsidRDefault="00D74754" w:rsidP="00D74754">
      <w:pPr>
        <w:pStyle w:val="a4"/>
        <w:numPr>
          <w:ilvl w:val="1"/>
          <w:numId w:val="68"/>
        </w:numPr>
        <w:spacing w:after="0"/>
        <w:jc w:val="both"/>
        <w:rPr>
          <w:rFonts w:ascii="Times New Roman" w:hAnsi="Times New Roman" w:cs="Times New Roman"/>
          <w:sz w:val="28"/>
          <w:szCs w:val="28"/>
        </w:rPr>
      </w:pPr>
      <w:r w:rsidRPr="00A21C82">
        <w:rPr>
          <w:rFonts w:ascii="Times New Roman" w:eastAsia="Times New Roman" w:hAnsi="Times New Roman" w:cs="Times New Roman"/>
          <w:sz w:val="28"/>
          <w:szCs w:val="28"/>
        </w:rPr>
        <w:t>– умение проанализировать незнакомое музыкальное произведение.</w:t>
      </w:r>
    </w:p>
    <w:p w:rsidR="00D74754" w:rsidRDefault="00D74754" w:rsidP="00D74754">
      <w:pPr>
        <w:spacing w:after="0"/>
        <w:jc w:val="both"/>
        <w:rPr>
          <w:rFonts w:ascii="Times New Roman" w:hAnsi="Times New Roman" w:cs="Times New Roman"/>
          <w:sz w:val="28"/>
          <w:szCs w:val="28"/>
        </w:rPr>
      </w:pPr>
    </w:p>
    <w:p w:rsidR="00D74754" w:rsidRDefault="00D74754" w:rsidP="00D74754">
      <w:pPr>
        <w:spacing w:after="0"/>
        <w:jc w:val="both"/>
        <w:rPr>
          <w:rFonts w:ascii="Times New Roman" w:hAnsi="Times New Roman" w:cs="Times New Roman"/>
          <w:sz w:val="28"/>
          <w:szCs w:val="28"/>
        </w:rPr>
      </w:pPr>
    </w:p>
    <w:p w:rsidR="00D74754" w:rsidRPr="00A21C82" w:rsidRDefault="00D74754" w:rsidP="00D74754">
      <w:pPr>
        <w:spacing w:after="0"/>
        <w:ind w:left="1220"/>
        <w:jc w:val="both"/>
        <w:rPr>
          <w:rFonts w:ascii="Times New Roman" w:hAnsi="Times New Roman" w:cs="Times New Roman"/>
          <w:sz w:val="28"/>
          <w:szCs w:val="28"/>
        </w:rPr>
      </w:pPr>
      <w:r w:rsidRPr="00A21C82">
        <w:rPr>
          <w:rFonts w:ascii="Times New Roman" w:eastAsia="Times New Roman" w:hAnsi="Times New Roman" w:cs="Times New Roman"/>
          <w:b/>
          <w:bCs/>
          <w:sz w:val="28"/>
          <w:szCs w:val="28"/>
        </w:rPr>
        <w:t>VII. МЕТОДИЧЕСКОЕ ОБЕСПЕЧЕНИЕ УЧЕБНОГО ПРОЦЕССА</w:t>
      </w:r>
    </w:p>
    <w:p w:rsidR="00D74754" w:rsidRPr="00A21C82" w:rsidRDefault="00D74754" w:rsidP="00D74754">
      <w:pPr>
        <w:spacing w:after="0"/>
        <w:ind w:left="260" w:firstLine="708"/>
        <w:jc w:val="both"/>
        <w:rPr>
          <w:rFonts w:ascii="Times New Roman" w:hAnsi="Times New Roman" w:cs="Times New Roman"/>
          <w:sz w:val="28"/>
          <w:szCs w:val="28"/>
        </w:rPr>
      </w:pPr>
      <w:r w:rsidRPr="00A21C82">
        <w:rPr>
          <w:rFonts w:ascii="Times New Roman" w:eastAsia="Times New Roman" w:hAnsi="Times New Roman" w:cs="Times New Roman"/>
          <w:sz w:val="28"/>
          <w:szCs w:val="28"/>
        </w:rPr>
        <w:t>Занятия по предмету «Музыкальная литература» проводятся в сформированных группах от 7 до 12 человек (групповые занятия).</w:t>
      </w:r>
    </w:p>
    <w:p w:rsidR="00D74754" w:rsidRPr="00A21C82" w:rsidRDefault="00D74754" w:rsidP="00D74754">
      <w:pPr>
        <w:spacing w:after="0"/>
        <w:ind w:left="260" w:firstLine="708"/>
        <w:jc w:val="both"/>
        <w:rPr>
          <w:rFonts w:ascii="Times New Roman" w:hAnsi="Times New Roman" w:cs="Times New Roman"/>
          <w:sz w:val="28"/>
          <w:szCs w:val="28"/>
        </w:rPr>
      </w:pPr>
      <w:r w:rsidRPr="00A21C82">
        <w:rPr>
          <w:rFonts w:ascii="Times New Roman" w:eastAsia="Times New Roman" w:hAnsi="Times New Roman" w:cs="Times New Roman"/>
          <w:sz w:val="28"/>
          <w:szCs w:val="28"/>
        </w:rPr>
        <w:t>Работа на уроках предполагает соединение нескольких видов получения информации: рассказ (но не монолог) педагога, разбор и прослушивание музыкального произведения. Методически оправдано постоянное подключение обучающихся к обсуждаемой теме, вовлечение их в активный диалог. Подобный метод способствует осознанному восприятию информации, что приводит к формированию устойчивых знаний.</w:t>
      </w:r>
    </w:p>
    <w:p w:rsidR="00D74754" w:rsidRPr="00A21C82" w:rsidRDefault="00D74754" w:rsidP="00D74754">
      <w:pPr>
        <w:spacing w:after="0"/>
        <w:ind w:left="260" w:firstLine="708"/>
        <w:jc w:val="both"/>
        <w:rPr>
          <w:rFonts w:ascii="Times New Roman" w:hAnsi="Times New Roman" w:cs="Times New Roman"/>
          <w:sz w:val="28"/>
          <w:szCs w:val="28"/>
        </w:rPr>
      </w:pPr>
      <w:r w:rsidRPr="00A21C82">
        <w:rPr>
          <w:rFonts w:ascii="Times New Roman" w:eastAsia="Times New Roman" w:hAnsi="Times New Roman" w:cs="Times New Roman"/>
          <w:sz w:val="28"/>
          <w:szCs w:val="28"/>
        </w:rPr>
        <w:t>На каждом уроке «Музыкальной литературы» необходимо повторять и закреплять сведения, полученные на предыдущих занятиях.</w:t>
      </w:r>
    </w:p>
    <w:p w:rsidR="00D74754" w:rsidRPr="00A21C82" w:rsidRDefault="00D74754" w:rsidP="00D74754">
      <w:pPr>
        <w:spacing w:after="0"/>
        <w:ind w:left="260" w:firstLine="708"/>
        <w:jc w:val="both"/>
        <w:rPr>
          <w:rFonts w:ascii="Times New Roman" w:hAnsi="Times New Roman" w:cs="Times New Roman"/>
          <w:sz w:val="28"/>
          <w:szCs w:val="28"/>
        </w:rPr>
      </w:pPr>
      <w:r w:rsidRPr="00A21C82">
        <w:rPr>
          <w:rFonts w:ascii="Times New Roman" w:eastAsia="Times New Roman" w:hAnsi="Times New Roman" w:cs="Times New Roman"/>
          <w:sz w:val="28"/>
          <w:szCs w:val="28"/>
        </w:rPr>
        <w:t>Современные технологии позволяют не только прослушивать музыкальные произведения, но и осуществлять просмотр видеозаписей. Наиболее целесообразными становятся просмотры на уроках отрывков балетов и опер, концертных фрагментов, сопровождаемых комментариями педагога.</w:t>
      </w:r>
    </w:p>
    <w:p w:rsidR="00D74754" w:rsidRDefault="00D74754" w:rsidP="00D74754">
      <w:pPr>
        <w:spacing w:after="0"/>
        <w:ind w:left="260" w:firstLine="708"/>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На уроках зачастую невозможно прослушать или просмотреть произведение целиком, подобная ситуация предусмотрена учебным планом. Однако в старших классах целесообразно в пределах самостоятельной работы предлагать обучающимся ознакомиться с сочинением в целом, используя возможности Интернета.</w:t>
      </w:r>
    </w:p>
    <w:p w:rsidR="00AF2419" w:rsidRPr="00B26FF9" w:rsidRDefault="00AF2419" w:rsidP="00AF2419">
      <w:pPr>
        <w:pStyle w:val="Default"/>
        <w:spacing w:line="276" w:lineRule="auto"/>
        <w:ind w:firstLine="708"/>
        <w:jc w:val="both"/>
        <w:rPr>
          <w:color w:val="auto"/>
          <w:sz w:val="28"/>
          <w:szCs w:val="28"/>
          <w:highlight w:val="yellow"/>
        </w:rPr>
      </w:pPr>
      <w:r>
        <w:rPr>
          <w:color w:val="auto"/>
          <w:sz w:val="28"/>
          <w:szCs w:val="28"/>
          <w:highlight w:val="yellow"/>
        </w:rPr>
        <w:t>И</w:t>
      </w:r>
      <w:r w:rsidRPr="00B26FF9">
        <w:rPr>
          <w:color w:val="auto"/>
          <w:sz w:val="28"/>
          <w:szCs w:val="28"/>
          <w:highlight w:val="yellow"/>
        </w:rPr>
        <w:t xml:space="preserve">спользование интернет-ресурсов </w:t>
      </w:r>
      <w:r>
        <w:rPr>
          <w:color w:val="auto"/>
          <w:sz w:val="28"/>
          <w:szCs w:val="28"/>
          <w:highlight w:val="yellow"/>
        </w:rPr>
        <w:t xml:space="preserve">с наличием нотной, методической литературы, аудио- и видеоматериалами. </w:t>
      </w:r>
    </w:p>
    <w:p w:rsidR="00AF2419" w:rsidRPr="00A7228F" w:rsidRDefault="00AF2419" w:rsidP="00AF2419">
      <w:pPr>
        <w:pStyle w:val="a8"/>
        <w:spacing w:before="0" w:beforeAutospacing="0" w:after="0" w:afterAutospacing="0"/>
        <w:ind w:firstLine="709"/>
        <w:rPr>
          <w:sz w:val="28"/>
          <w:szCs w:val="28"/>
          <w:highlight w:val="yellow"/>
        </w:rPr>
      </w:pPr>
      <w:r w:rsidRPr="00A7228F">
        <w:rPr>
          <w:sz w:val="28"/>
          <w:szCs w:val="28"/>
          <w:highlight w:val="yellow"/>
        </w:rPr>
        <w:t xml:space="preserve">Использование цифрового образовательного продукта  программы </w:t>
      </w:r>
      <w:r w:rsidRPr="00B26FF9">
        <w:rPr>
          <w:sz w:val="28"/>
          <w:szCs w:val="28"/>
          <w:highlight w:val="yellow"/>
        </w:rPr>
        <w:t>PowerPoint</w:t>
      </w:r>
      <w:r w:rsidRPr="00A7228F">
        <w:rPr>
          <w:sz w:val="28"/>
          <w:szCs w:val="28"/>
          <w:highlight w:val="yellow"/>
        </w:rPr>
        <w:t xml:space="preserve">. В программе </w:t>
      </w:r>
      <w:r w:rsidRPr="00B26FF9">
        <w:rPr>
          <w:sz w:val="28"/>
          <w:szCs w:val="28"/>
          <w:highlight w:val="yellow"/>
        </w:rPr>
        <w:t>PowerPoint</w:t>
      </w:r>
      <w:r w:rsidRPr="00A7228F">
        <w:rPr>
          <w:sz w:val="28"/>
          <w:szCs w:val="28"/>
          <w:highlight w:val="yellow"/>
        </w:rPr>
        <w:t xml:space="preserve"> учителем и учениками составляются презентации, которые помогают на уроках иллюстрировать рассказ о произведении. </w:t>
      </w:r>
    </w:p>
    <w:p w:rsidR="00AF2419" w:rsidRDefault="00AF2419" w:rsidP="00AF2419">
      <w:pPr>
        <w:spacing w:after="0" w:line="360" w:lineRule="auto"/>
        <w:ind w:firstLine="644"/>
        <w:jc w:val="both"/>
        <w:rPr>
          <w:rFonts w:ascii="Times New Roman" w:hAnsi="Times New Roman"/>
          <w:sz w:val="28"/>
          <w:szCs w:val="28"/>
        </w:rPr>
      </w:pPr>
      <w:r w:rsidRPr="00B26FF9">
        <w:rPr>
          <w:sz w:val="28"/>
          <w:szCs w:val="28"/>
          <w:highlight w:val="yellow"/>
        </w:rPr>
        <w:lastRenderedPageBreak/>
        <w:t>С помощью разнообразных технологий, реализуется гуманистическая философия образования,  целью которых является не только трансляция знаний, а выявление, развитие, рост творческих интересов и способностей каждого ребенка, стимулирование его самостоятельной продуктивной учебной деятельности. Одной из таких технологий и является проектная методика. Сегодня метод проектов позволяет эффективно решать задачи личностно</w:t>
      </w:r>
      <w:r>
        <w:rPr>
          <w:sz w:val="28"/>
          <w:szCs w:val="28"/>
        </w:rPr>
        <w:t>.</w:t>
      </w:r>
    </w:p>
    <w:p w:rsidR="00AF2419" w:rsidRPr="00A21C82" w:rsidRDefault="00AF2419" w:rsidP="00D74754">
      <w:pPr>
        <w:spacing w:after="0"/>
        <w:ind w:left="260" w:firstLine="708"/>
        <w:jc w:val="both"/>
        <w:rPr>
          <w:rFonts w:ascii="Times New Roman" w:hAnsi="Times New Roman" w:cs="Times New Roman"/>
          <w:sz w:val="28"/>
          <w:szCs w:val="28"/>
        </w:rPr>
      </w:pPr>
    </w:p>
    <w:p w:rsidR="00D74754" w:rsidRPr="00A21C82" w:rsidRDefault="00D74754" w:rsidP="00D74754">
      <w:pPr>
        <w:spacing w:after="0"/>
        <w:jc w:val="both"/>
        <w:rPr>
          <w:rFonts w:ascii="Times New Roman" w:hAnsi="Times New Roman" w:cs="Times New Roman"/>
          <w:sz w:val="28"/>
          <w:szCs w:val="28"/>
        </w:rPr>
      </w:pPr>
    </w:p>
    <w:p w:rsidR="00D74754" w:rsidRPr="00A21C82" w:rsidRDefault="00D74754" w:rsidP="00D74754">
      <w:pPr>
        <w:numPr>
          <w:ilvl w:val="0"/>
          <w:numId w:val="57"/>
        </w:numPr>
        <w:tabs>
          <w:tab w:val="left" w:pos="2440"/>
        </w:tabs>
        <w:spacing w:after="0"/>
        <w:ind w:left="2440" w:hanging="270"/>
        <w:jc w:val="both"/>
        <w:rPr>
          <w:rFonts w:ascii="Times New Roman" w:eastAsia="Times New Roman" w:hAnsi="Times New Roman" w:cs="Times New Roman"/>
          <w:b/>
          <w:bCs/>
          <w:i/>
          <w:iCs/>
          <w:sz w:val="28"/>
          <w:szCs w:val="28"/>
        </w:rPr>
      </w:pPr>
      <w:r w:rsidRPr="00A21C82">
        <w:rPr>
          <w:rFonts w:ascii="Times New Roman" w:eastAsia="Times New Roman" w:hAnsi="Times New Roman" w:cs="Times New Roman"/>
          <w:b/>
          <w:bCs/>
          <w:i/>
          <w:iCs/>
          <w:sz w:val="28"/>
          <w:szCs w:val="28"/>
        </w:rPr>
        <w:t>Методические рекомендации преподавателям</w:t>
      </w:r>
    </w:p>
    <w:p w:rsidR="00D74754" w:rsidRPr="00A21C82" w:rsidRDefault="00D74754" w:rsidP="00D74754">
      <w:pPr>
        <w:spacing w:after="0"/>
        <w:ind w:left="260" w:firstLine="708"/>
        <w:jc w:val="both"/>
        <w:rPr>
          <w:rFonts w:ascii="Times New Roman" w:hAnsi="Times New Roman" w:cs="Times New Roman"/>
          <w:sz w:val="28"/>
          <w:szCs w:val="28"/>
        </w:rPr>
      </w:pPr>
      <w:r w:rsidRPr="00A21C82">
        <w:rPr>
          <w:rFonts w:ascii="Times New Roman" w:eastAsia="Times New Roman" w:hAnsi="Times New Roman" w:cs="Times New Roman"/>
          <w:sz w:val="28"/>
          <w:szCs w:val="28"/>
        </w:rPr>
        <w:t>Урок музыкальной литературы, как правило, имеет следующую структуру: повторение пройденного и проверка самостоятельной работы, изучение нового материала, закрепление и объяснение домашнего задания.</w:t>
      </w:r>
    </w:p>
    <w:p w:rsidR="00D74754" w:rsidRPr="00A21C82" w:rsidRDefault="00D74754" w:rsidP="00D74754">
      <w:pPr>
        <w:spacing w:after="0"/>
        <w:ind w:left="260" w:firstLine="708"/>
        <w:jc w:val="both"/>
        <w:rPr>
          <w:rFonts w:ascii="Times New Roman" w:hAnsi="Times New Roman" w:cs="Times New Roman"/>
          <w:sz w:val="28"/>
          <w:szCs w:val="28"/>
        </w:rPr>
      </w:pPr>
      <w:r w:rsidRPr="00A21C82">
        <w:rPr>
          <w:rFonts w:ascii="Times New Roman" w:eastAsia="Times New Roman" w:hAnsi="Times New Roman" w:cs="Times New Roman"/>
          <w:sz w:val="28"/>
          <w:szCs w:val="28"/>
        </w:rPr>
        <w:t>Повторение и проверка знаний в начале урока помогает мобилизовать внимание учеников, активизировать работу группы и установить связь между темами уроков. Чтобы вовлечь в процесс всех присутствующих в классе, рекомендуется пользоваться формой фронтального устного опроса. Возможно проведение небольшой тестовой работы в письменном виде. Реже используется форма индивидуального опроса.</w:t>
      </w:r>
    </w:p>
    <w:p w:rsidR="00D74754" w:rsidRPr="00A21C82" w:rsidRDefault="00D74754" w:rsidP="00D74754">
      <w:pPr>
        <w:spacing w:after="0"/>
        <w:ind w:left="260" w:firstLine="708"/>
        <w:jc w:val="both"/>
        <w:rPr>
          <w:rFonts w:ascii="Times New Roman" w:hAnsi="Times New Roman" w:cs="Times New Roman"/>
          <w:sz w:val="28"/>
          <w:szCs w:val="28"/>
        </w:rPr>
      </w:pPr>
      <w:r w:rsidRPr="00A21C82">
        <w:rPr>
          <w:rFonts w:ascii="Times New Roman" w:eastAsia="Times New Roman" w:hAnsi="Times New Roman" w:cs="Times New Roman"/>
          <w:sz w:val="28"/>
          <w:szCs w:val="28"/>
        </w:rPr>
        <w:t>Изложение нового материала и прослушивание музыкальных произведений занимает основную часть урока. Необходимо пользоваться всеми возможными методами обучения для достижения максимально эффективных результатов обучения.</w:t>
      </w:r>
    </w:p>
    <w:p w:rsidR="00D74754" w:rsidRPr="00A21C82" w:rsidRDefault="00D74754" w:rsidP="00D74754">
      <w:pPr>
        <w:spacing w:after="0"/>
        <w:ind w:left="260" w:firstLine="708"/>
        <w:jc w:val="both"/>
        <w:rPr>
          <w:rFonts w:ascii="Times New Roman" w:hAnsi="Times New Roman" w:cs="Times New Roman"/>
          <w:sz w:val="28"/>
          <w:szCs w:val="28"/>
        </w:rPr>
      </w:pPr>
      <w:r w:rsidRPr="00A21C82">
        <w:rPr>
          <w:rFonts w:ascii="Times New Roman" w:eastAsia="Times New Roman" w:hAnsi="Times New Roman" w:cs="Times New Roman"/>
          <w:sz w:val="28"/>
          <w:szCs w:val="28"/>
        </w:rPr>
        <w:t xml:space="preserve">Преподавание музыкальной литературы опирается на принцип проблемной методики, активизирующий самостоятельное мышление обучающихся при слушании музыки. Практически весь новый материал обучающиеся воспринимают со слов преподавателя и при музыкальных прослушиваниях, поэтому огромное значение имеют разнообразные </w:t>
      </w:r>
      <w:r w:rsidRPr="00A21C82">
        <w:rPr>
          <w:rFonts w:ascii="Times New Roman" w:eastAsia="Times New Roman" w:hAnsi="Times New Roman" w:cs="Times New Roman"/>
          <w:b/>
          <w:bCs/>
          <w:sz w:val="28"/>
          <w:szCs w:val="28"/>
        </w:rPr>
        <w:t xml:space="preserve">словесные методы </w:t>
      </w:r>
      <w:r w:rsidRPr="00A21C82">
        <w:rPr>
          <w:rFonts w:ascii="Times New Roman" w:eastAsia="Times New Roman" w:hAnsi="Times New Roman" w:cs="Times New Roman"/>
          <w:sz w:val="28"/>
          <w:szCs w:val="28"/>
        </w:rPr>
        <w:t>(объяснение,</w:t>
      </w:r>
      <w:r w:rsidRPr="00A21C82">
        <w:rPr>
          <w:rFonts w:ascii="Times New Roman" w:eastAsia="Times New Roman" w:hAnsi="Times New Roman" w:cs="Times New Roman"/>
          <w:b/>
          <w:bCs/>
          <w:sz w:val="28"/>
          <w:szCs w:val="28"/>
        </w:rPr>
        <w:t xml:space="preserve"> </w:t>
      </w:r>
      <w:r w:rsidRPr="00A21C82">
        <w:rPr>
          <w:rFonts w:ascii="Times New Roman" w:eastAsia="Times New Roman" w:hAnsi="Times New Roman" w:cs="Times New Roman"/>
          <w:sz w:val="28"/>
          <w:szCs w:val="28"/>
        </w:rPr>
        <w:t>поисковая и закрепляющая беседа,</w:t>
      </w:r>
      <w:r w:rsidRPr="00A21C82">
        <w:rPr>
          <w:rFonts w:ascii="Times New Roman" w:eastAsia="Times New Roman" w:hAnsi="Times New Roman" w:cs="Times New Roman"/>
          <w:b/>
          <w:bCs/>
          <w:sz w:val="28"/>
          <w:szCs w:val="28"/>
        </w:rPr>
        <w:t xml:space="preserve"> </w:t>
      </w:r>
      <w:r w:rsidRPr="00A21C82">
        <w:rPr>
          <w:rFonts w:ascii="Times New Roman" w:eastAsia="Times New Roman" w:hAnsi="Times New Roman" w:cs="Times New Roman"/>
          <w:sz w:val="28"/>
          <w:szCs w:val="28"/>
        </w:rPr>
        <w:t>рассказ).</w:t>
      </w:r>
      <w:r w:rsidRPr="00A21C82">
        <w:rPr>
          <w:rFonts w:ascii="Times New Roman" w:eastAsia="Times New Roman" w:hAnsi="Times New Roman" w:cs="Times New Roman"/>
          <w:b/>
          <w:bCs/>
          <w:sz w:val="28"/>
          <w:szCs w:val="28"/>
        </w:rPr>
        <w:t xml:space="preserve"> </w:t>
      </w:r>
      <w:r w:rsidRPr="00A21C82">
        <w:rPr>
          <w:rFonts w:ascii="Times New Roman" w:eastAsia="Times New Roman" w:hAnsi="Times New Roman" w:cs="Times New Roman"/>
          <w:sz w:val="28"/>
          <w:szCs w:val="28"/>
        </w:rPr>
        <w:t xml:space="preserve">Предпочтение должно быть отдано такому методу, как </w:t>
      </w:r>
      <w:r w:rsidRPr="00A21C82">
        <w:rPr>
          <w:rFonts w:ascii="Times New Roman" w:eastAsia="Times New Roman" w:hAnsi="Times New Roman" w:cs="Times New Roman"/>
          <w:b/>
          <w:bCs/>
          <w:sz w:val="28"/>
          <w:szCs w:val="28"/>
        </w:rPr>
        <w:t>беседа,</w:t>
      </w:r>
      <w:r w:rsidRPr="00A21C82">
        <w:rPr>
          <w:rFonts w:ascii="Times New Roman" w:eastAsia="Times New Roman" w:hAnsi="Times New Roman" w:cs="Times New Roman"/>
          <w:sz w:val="28"/>
          <w:szCs w:val="28"/>
        </w:rPr>
        <w:t xml:space="preserve"> в результате которой ученики самостоятельно приходят к новым знаниям. Беседа, особенно поисковая, требует от преподавателя умения грамотно составить систему направленных вопросов и опыта управления беседой. Конечно, на уроках музыкальной литературы нельзя обойтись без такого уни-ерсального метода обучения, как </w:t>
      </w:r>
      <w:r w:rsidRPr="00A21C82">
        <w:rPr>
          <w:rFonts w:ascii="Times New Roman" w:eastAsia="Times New Roman" w:hAnsi="Times New Roman" w:cs="Times New Roman"/>
          <w:b/>
          <w:bCs/>
          <w:sz w:val="28"/>
          <w:szCs w:val="28"/>
        </w:rPr>
        <w:t>объяснение.</w:t>
      </w:r>
      <w:r w:rsidRPr="00A21C82">
        <w:rPr>
          <w:rFonts w:ascii="Times New Roman" w:eastAsia="Times New Roman" w:hAnsi="Times New Roman" w:cs="Times New Roman"/>
          <w:sz w:val="28"/>
          <w:szCs w:val="28"/>
        </w:rPr>
        <w:t xml:space="preserve"> Объяснение необходимо при разговоре о различных музыкальных жанрах, формах, </w:t>
      </w:r>
      <w:r w:rsidRPr="00A21C82">
        <w:rPr>
          <w:rFonts w:ascii="Times New Roman" w:eastAsia="Times New Roman" w:hAnsi="Times New Roman" w:cs="Times New Roman"/>
          <w:sz w:val="28"/>
          <w:szCs w:val="28"/>
        </w:rPr>
        <w:lastRenderedPageBreak/>
        <w:t xml:space="preserve">приемах композиции, нередко нуждаются в объяснении названия музыкальных произведений, вышедшие из употребления слова, различные словосочетания, фразеологические обороты. Специфическим именно для уроков музыкальной литературы является такой словесный метод, как </w:t>
      </w:r>
      <w:r w:rsidRPr="00A21C82">
        <w:rPr>
          <w:rFonts w:ascii="Times New Roman" w:eastAsia="Times New Roman" w:hAnsi="Times New Roman" w:cs="Times New Roman"/>
          <w:b/>
          <w:bCs/>
          <w:sz w:val="28"/>
          <w:szCs w:val="28"/>
        </w:rPr>
        <w:t xml:space="preserve">рассказ, </w:t>
      </w:r>
      <w:r w:rsidRPr="00A21C82">
        <w:rPr>
          <w:rFonts w:ascii="Times New Roman" w:eastAsia="Times New Roman" w:hAnsi="Times New Roman" w:cs="Times New Roman"/>
          <w:sz w:val="28"/>
          <w:szCs w:val="28"/>
        </w:rPr>
        <w:t>который требует от преподавателя владения не только информацией,</w:t>
      </w:r>
      <w:r w:rsidRPr="00A21C82">
        <w:rPr>
          <w:rFonts w:ascii="Times New Roman" w:eastAsia="Times New Roman" w:hAnsi="Times New Roman" w:cs="Times New Roman"/>
          <w:b/>
          <w:bCs/>
          <w:sz w:val="28"/>
          <w:szCs w:val="28"/>
        </w:rPr>
        <w:t xml:space="preserve"> </w:t>
      </w:r>
      <w:r w:rsidRPr="00A21C82">
        <w:rPr>
          <w:rFonts w:ascii="Times New Roman" w:eastAsia="Times New Roman" w:hAnsi="Times New Roman" w:cs="Times New Roman"/>
          <w:sz w:val="28"/>
          <w:szCs w:val="28"/>
        </w:rPr>
        <w:t>но и ораторским и актерским мастерством. В построении рассказа могут использоваться прямая речь, цитаты, риторические вопросы, рассуждения. Рассказ должен быть подан эмоционально, с хорошей дикцией, интонационной гибкостью, в определенном темпе. В форме рассказа может быть представлена биография композитора, изложение оперного сюжета, история создания и исполнения некоторых произведений, их место в ряду подобных (провести аналогии, сыграть темы — подготовить ученика к восприятию музыки). Далее поставить вопросы, ответы на которые ученик даст, слушая произведение на всем его протяжении. В целях экономии времени вводятся письменные работы, которые дети выполняют в процессе слушания музыки.</w:t>
      </w:r>
    </w:p>
    <w:p w:rsidR="00D74754" w:rsidRPr="00A21C82" w:rsidRDefault="00D74754" w:rsidP="00D74754">
      <w:pPr>
        <w:spacing w:after="0"/>
        <w:ind w:left="260" w:firstLine="852"/>
        <w:jc w:val="both"/>
        <w:rPr>
          <w:rFonts w:ascii="Times New Roman" w:hAnsi="Times New Roman" w:cs="Times New Roman"/>
          <w:sz w:val="28"/>
          <w:szCs w:val="28"/>
        </w:rPr>
      </w:pPr>
      <w:r w:rsidRPr="00A21C82">
        <w:rPr>
          <w:rFonts w:ascii="Times New Roman" w:eastAsia="Times New Roman" w:hAnsi="Times New Roman" w:cs="Times New Roman"/>
          <w:sz w:val="28"/>
          <w:szCs w:val="28"/>
        </w:rPr>
        <w:t>Вопросы могут быть самыми разными, но касаются они основных тем: элементы музыкального языка, характеристика тематизма, музыкальная форма, музыкальный образ. Таким образом дети не получают в готовом виде знания от учителя, а добывают их сами. Безусловно, необходимо заключительное слово педагога, обобщающее самостоятельную работу детей, дополняющее и углубляющее информацию о музыкальном фрагменте.</w:t>
      </w:r>
    </w:p>
    <w:p w:rsidR="00D74754" w:rsidRPr="00A21C82" w:rsidRDefault="00D74754" w:rsidP="00D74754">
      <w:pPr>
        <w:spacing w:after="0"/>
        <w:ind w:left="260" w:firstLine="852"/>
        <w:jc w:val="both"/>
        <w:rPr>
          <w:rFonts w:ascii="Times New Roman" w:hAnsi="Times New Roman" w:cs="Times New Roman"/>
          <w:sz w:val="28"/>
          <w:szCs w:val="28"/>
        </w:rPr>
      </w:pPr>
      <w:r w:rsidRPr="00A21C82">
        <w:rPr>
          <w:rFonts w:ascii="Times New Roman" w:eastAsia="Times New Roman" w:hAnsi="Times New Roman" w:cs="Times New Roman"/>
          <w:sz w:val="28"/>
          <w:szCs w:val="28"/>
        </w:rPr>
        <w:t>Подчеркнем, трудность произведений и объем звучащей музыки от урока к уроку возрастают, вопросы остаются приблизительно одинаковыми. Подобный метод, на наш взгляд, воспитывает навык к напряженной слуховой работе, а, следовательно, активизирует восприятие музыки.</w:t>
      </w:r>
    </w:p>
    <w:p w:rsidR="00D74754" w:rsidRPr="00A21C82" w:rsidRDefault="00D74754" w:rsidP="00D74754">
      <w:pPr>
        <w:spacing w:after="0"/>
        <w:ind w:left="260" w:firstLine="708"/>
        <w:jc w:val="both"/>
        <w:rPr>
          <w:rFonts w:ascii="Times New Roman" w:hAnsi="Times New Roman" w:cs="Times New Roman"/>
          <w:sz w:val="28"/>
          <w:szCs w:val="28"/>
        </w:rPr>
      </w:pPr>
      <w:r w:rsidRPr="00A21C82">
        <w:rPr>
          <w:rFonts w:ascii="Times New Roman" w:eastAsia="Times New Roman" w:hAnsi="Times New Roman" w:cs="Times New Roman"/>
          <w:b/>
          <w:bCs/>
          <w:sz w:val="28"/>
          <w:szCs w:val="28"/>
        </w:rPr>
        <w:t xml:space="preserve">Наглядные методы. </w:t>
      </w:r>
      <w:r w:rsidRPr="00A21C82">
        <w:rPr>
          <w:rFonts w:ascii="Times New Roman" w:eastAsia="Times New Roman" w:hAnsi="Times New Roman" w:cs="Times New Roman"/>
          <w:sz w:val="28"/>
          <w:szCs w:val="28"/>
        </w:rPr>
        <w:t xml:space="preserve">Помимо традиционной для многих учебных предметов изобразительной и графической наглядности, на музыкальной литературе используется такой специфический метод, как наблюдение за звучащей музыкой по нотам. Использование репродукций , фотоматериалов, видеозаписей уместно на биографических уроках, при изучении театральных произведений, при знакомстве с различными музыкальными инструментами и оркестровыми составами, и даже для лучшего понимания некоторых жанров — концерт, квартет, фортепианное трио. Использование различных схем, таблиц помогает структурировать материал биографии композитора, осознать последовательность событий в сюжете оперы, представить структуру сонатно-симфонического цикла, строение различных музыкальных форм. Подобного рода схемы могут </w:t>
      </w:r>
      <w:r w:rsidRPr="00A21C82">
        <w:rPr>
          <w:rFonts w:ascii="Times New Roman" w:eastAsia="Times New Roman" w:hAnsi="Times New Roman" w:cs="Times New Roman"/>
          <w:sz w:val="28"/>
          <w:szCs w:val="28"/>
        </w:rPr>
        <w:lastRenderedPageBreak/>
        <w:t>быть заранее подготовлены педагогом или составлены на уроке в совместной работе с учениками.</w:t>
      </w:r>
    </w:p>
    <w:p w:rsidR="00D74754" w:rsidRPr="00A21C82" w:rsidRDefault="00D74754" w:rsidP="00D74754">
      <w:pPr>
        <w:spacing w:after="0"/>
        <w:ind w:left="260" w:firstLine="708"/>
        <w:jc w:val="both"/>
        <w:rPr>
          <w:rFonts w:ascii="Times New Roman" w:hAnsi="Times New Roman" w:cs="Times New Roman"/>
          <w:sz w:val="28"/>
          <w:szCs w:val="28"/>
        </w:rPr>
      </w:pPr>
      <w:r w:rsidRPr="00A21C82">
        <w:rPr>
          <w:rFonts w:ascii="Times New Roman" w:eastAsia="Times New Roman" w:hAnsi="Times New Roman" w:cs="Times New Roman"/>
          <w:sz w:val="28"/>
          <w:szCs w:val="28"/>
        </w:rPr>
        <w:t xml:space="preserve">Наблюдение за звучащей музыкой по нотам, разбор нотных примеров перед прослушиванием музыки также тесно соприкасается с </w:t>
      </w:r>
      <w:r w:rsidRPr="00A21C82">
        <w:rPr>
          <w:rFonts w:ascii="Times New Roman" w:eastAsia="Times New Roman" w:hAnsi="Times New Roman" w:cs="Times New Roman"/>
          <w:b/>
          <w:bCs/>
          <w:sz w:val="28"/>
          <w:szCs w:val="28"/>
        </w:rPr>
        <w:t xml:space="preserve">практическими методами обучения. </w:t>
      </w:r>
      <w:r w:rsidRPr="00A21C82">
        <w:rPr>
          <w:rFonts w:ascii="Times New Roman" w:eastAsia="Times New Roman" w:hAnsi="Times New Roman" w:cs="Times New Roman"/>
          <w:sz w:val="28"/>
          <w:szCs w:val="28"/>
        </w:rPr>
        <w:t>К ним можно также отнести прослушивание музыкальных произведений без нотного</w:t>
      </w:r>
      <w:r w:rsidRPr="00A21C82">
        <w:rPr>
          <w:rFonts w:ascii="Times New Roman" w:eastAsia="Times New Roman" w:hAnsi="Times New Roman" w:cs="Times New Roman"/>
          <w:b/>
          <w:bCs/>
          <w:sz w:val="28"/>
          <w:szCs w:val="28"/>
        </w:rPr>
        <w:t xml:space="preserve"> </w:t>
      </w:r>
      <w:r w:rsidRPr="00A21C82">
        <w:rPr>
          <w:rFonts w:ascii="Times New Roman" w:eastAsia="Times New Roman" w:hAnsi="Times New Roman" w:cs="Times New Roman"/>
          <w:sz w:val="28"/>
          <w:szCs w:val="28"/>
        </w:rPr>
        <w:t>текста и работу с текстом учебника. Формирование умения слушать музыкальное произведение с одновременным наблюдением по нотам должно происходить в ходе систематических упражнений. Степень трудности должна быть посильной для учеников</w:t>
      </w:r>
    </w:p>
    <w:p w:rsidR="00D74754" w:rsidRPr="00A21C82" w:rsidRDefault="00D74754" w:rsidP="00D74754">
      <w:pPr>
        <w:numPr>
          <w:ilvl w:val="0"/>
          <w:numId w:val="58"/>
        </w:numPr>
        <w:tabs>
          <w:tab w:val="left" w:pos="504"/>
        </w:tabs>
        <w:spacing w:after="0"/>
        <w:ind w:left="260" w:firstLine="2"/>
        <w:jc w:val="both"/>
        <w:rPr>
          <w:rFonts w:ascii="Times New Roman" w:eastAsia="Times New Roman" w:hAnsi="Times New Roman" w:cs="Times New Roman"/>
          <w:sz w:val="28"/>
          <w:szCs w:val="28"/>
        </w:rPr>
      </w:pPr>
      <w:r w:rsidRPr="00A21C82">
        <w:rPr>
          <w:rFonts w:ascii="Times New Roman" w:eastAsia="Times New Roman" w:hAnsi="Times New Roman" w:cs="Times New Roman"/>
          <w:sz w:val="28"/>
          <w:szCs w:val="28"/>
        </w:rPr>
        <w:t>не отвлекать их от музыки. Наиболее простой текст для наблюдения по нотам представляет фортепианная музыка, сложнее ориентироваться в переложении симфонической музыки для фортепиано. Известную трудность представляют вокальные произведения, оперы, где необходимо следить за записью нот на нескольких нотоносцах и за текстом. Знакомство с партитурой предполагается в старших классах и должно носить выборочный характер. Перед началом прослушивания любого произведения преподавателю следует объяснить, на что следует обратить внимание, а во время прослушивания помогать ученикам следить по нотам. Такая систематическая работа со временем помогает выработать стойкие ассоциативные связи между звуковыми образами и соответствующей нотной записью.</w:t>
      </w:r>
    </w:p>
    <w:p w:rsidR="00D74754" w:rsidRPr="00A21C82" w:rsidRDefault="00D74754" w:rsidP="00D74754">
      <w:pPr>
        <w:spacing w:after="0"/>
        <w:ind w:left="260" w:firstLine="708"/>
        <w:jc w:val="both"/>
        <w:rPr>
          <w:rFonts w:ascii="Times New Roman" w:hAnsi="Times New Roman" w:cs="Times New Roman"/>
          <w:sz w:val="28"/>
          <w:szCs w:val="28"/>
        </w:rPr>
      </w:pPr>
      <w:r w:rsidRPr="00A21C82">
        <w:rPr>
          <w:rFonts w:ascii="Times New Roman" w:eastAsia="Times New Roman" w:hAnsi="Times New Roman" w:cs="Times New Roman"/>
          <w:sz w:val="28"/>
          <w:szCs w:val="28"/>
        </w:rPr>
        <w:t>Прослушивание музыки без нотного текста, с одной стороны, представляется самым естественным, с другой стороны, имеет свои сложности. Обучая детей слушать музыку, трудно наглядно продемонстрировать, как это надо делать, и проверить, насколько это получается у учеников. Преподаватель может лишь косвенно проследить, насколько внимательны ученики. Необходимо помнить о том, что слуховое внимание достаточно хрупко. Устойчивость внимания обеспечивается длительностью слуховой сосредоточенности. Именно поэтому объем звучащего музыкального произведения должен увеличиваться постепенно. Педагогу необходимо уметь организовывать внимание обучающихся, используя определенные приемы для сосредоточения внимания и для его поддержания (рассказ об истории создания произведения, разъяснение содержания произведения, создание определенного эмоционального состояния, постановка слуховых поисковых задач).</w:t>
      </w:r>
    </w:p>
    <w:p w:rsidR="00D74754" w:rsidRPr="00A21C82" w:rsidRDefault="00D74754" w:rsidP="00D74754">
      <w:pPr>
        <w:spacing w:after="0"/>
        <w:ind w:left="260" w:firstLine="708"/>
        <w:jc w:val="both"/>
        <w:rPr>
          <w:rFonts w:ascii="Times New Roman" w:hAnsi="Times New Roman" w:cs="Times New Roman"/>
          <w:sz w:val="28"/>
          <w:szCs w:val="28"/>
        </w:rPr>
      </w:pPr>
      <w:r w:rsidRPr="00A21C82">
        <w:rPr>
          <w:rFonts w:ascii="Times New Roman" w:eastAsia="Times New Roman" w:hAnsi="Times New Roman" w:cs="Times New Roman"/>
          <w:sz w:val="28"/>
          <w:szCs w:val="28"/>
        </w:rPr>
        <w:t xml:space="preserve">Работа с учебником является одним из общих учебных видов работы. Учебник целесообразно использовать в классной работе для того, чтобы ученики рассмотрели иллюстрацию, разобрали нотный пример, сверили написание сложных имен и фамилий, названий произведений, терминов, </w:t>
      </w:r>
      <w:r w:rsidRPr="00A21C82">
        <w:rPr>
          <w:rFonts w:ascii="Times New Roman" w:eastAsia="Times New Roman" w:hAnsi="Times New Roman" w:cs="Times New Roman"/>
          <w:sz w:val="28"/>
          <w:szCs w:val="28"/>
        </w:rPr>
        <w:lastRenderedPageBreak/>
        <w:t>нашли в тексте определенную информацию (даты, перечисление жанров, количество произведений). Возможно выполнение небольшого самостоятельного задания в классе по учебнику (например, чтение фрагмента биографии, содержания сценического произведения). Учебник должен максимально использоваться учениками для самостоятельной домашней работы.</w:t>
      </w:r>
    </w:p>
    <w:p w:rsidR="00D74754" w:rsidRPr="00A21C82" w:rsidRDefault="00D74754" w:rsidP="00D74754">
      <w:pPr>
        <w:spacing w:after="0"/>
        <w:ind w:left="260" w:firstLine="708"/>
        <w:jc w:val="both"/>
        <w:rPr>
          <w:rFonts w:ascii="Times New Roman" w:hAnsi="Times New Roman" w:cs="Times New Roman"/>
          <w:sz w:val="28"/>
          <w:szCs w:val="28"/>
        </w:rPr>
      </w:pPr>
      <w:r w:rsidRPr="00A21C82">
        <w:rPr>
          <w:rFonts w:ascii="Times New Roman" w:eastAsia="Times New Roman" w:hAnsi="Times New Roman" w:cs="Times New Roman"/>
          <w:sz w:val="28"/>
          <w:szCs w:val="28"/>
        </w:rPr>
        <w:t>Завершая урок, целесообразно сделать небольшое повторение, акцентировав внимание учеников на новых знаниях, полученных во время занятия.</w:t>
      </w:r>
    </w:p>
    <w:p w:rsidR="00D74754" w:rsidRPr="00A21C82" w:rsidRDefault="00D74754" w:rsidP="00D74754">
      <w:pPr>
        <w:spacing w:after="0"/>
        <w:jc w:val="both"/>
        <w:rPr>
          <w:rFonts w:ascii="Times New Roman" w:hAnsi="Times New Roman" w:cs="Times New Roman"/>
          <w:sz w:val="28"/>
          <w:szCs w:val="28"/>
        </w:rPr>
      </w:pPr>
    </w:p>
    <w:p w:rsidR="00D74754" w:rsidRPr="00A21C82" w:rsidRDefault="00D74754" w:rsidP="00D74754">
      <w:pPr>
        <w:numPr>
          <w:ilvl w:val="0"/>
          <w:numId w:val="59"/>
        </w:numPr>
        <w:spacing w:after="0"/>
        <w:ind w:left="1560" w:right="967" w:firstLine="638"/>
        <w:jc w:val="both"/>
        <w:rPr>
          <w:rFonts w:ascii="Times New Roman" w:eastAsia="Times New Roman" w:hAnsi="Times New Roman" w:cs="Times New Roman"/>
          <w:b/>
          <w:bCs/>
          <w:i/>
          <w:iCs/>
          <w:sz w:val="28"/>
          <w:szCs w:val="28"/>
        </w:rPr>
      </w:pPr>
      <w:r w:rsidRPr="00A21C82">
        <w:rPr>
          <w:rFonts w:ascii="Times New Roman" w:eastAsia="Times New Roman" w:hAnsi="Times New Roman" w:cs="Times New Roman"/>
          <w:b/>
          <w:bCs/>
          <w:i/>
          <w:iCs/>
          <w:sz w:val="28"/>
          <w:szCs w:val="28"/>
        </w:rPr>
        <w:t>Рекомендации по организации самостоятельной работы обучающихся</w:t>
      </w:r>
    </w:p>
    <w:p w:rsidR="00D74754" w:rsidRPr="00A21C82" w:rsidRDefault="00D74754" w:rsidP="00D74754">
      <w:pPr>
        <w:spacing w:after="0"/>
        <w:ind w:left="260" w:firstLine="708"/>
        <w:jc w:val="both"/>
        <w:rPr>
          <w:rFonts w:ascii="Times New Roman" w:hAnsi="Times New Roman" w:cs="Times New Roman"/>
          <w:sz w:val="28"/>
          <w:szCs w:val="28"/>
        </w:rPr>
      </w:pPr>
      <w:r w:rsidRPr="00A21C82">
        <w:rPr>
          <w:rFonts w:ascii="Times New Roman" w:eastAsia="Times New Roman" w:hAnsi="Times New Roman" w:cs="Times New Roman"/>
          <w:sz w:val="28"/>
          <w:szCs w:val="28"/>
        </w:rPr>
        <w:t>Домашнее задание, которое ученики получают в конце урока, должно логично вытекать из пройденного материала в классе. Ученикам следует не просто указать, какие страницы в учебнике они должны прочитать, необходимо подчеркнуть, что они должны сделать на следующем уроке (рассказывать, отвечать на вопросы, объяснять значение терминов, узнавать музыкальные примеры и т.д.) и объяснить, что для этого нужно сделать дома.</w:t>
      </w:r>
    </w:p>
    <w:p w:rsidR="00D74754" w:rsidRPr="00A21C82" w:rsidRDefault="00D74754" w:rsidP="00D74754">
      <w:pPr>
        <w:spacing w:after="0"/>
        <w:ind w:left="260" w:firstLine="708"/>
        <w:jc w:val="both"/>
        <w:rPr>
          <w:rFonts w:ascii="Times New Roman" w:hAnsi="Times New Roman" w:cs="Times New Roman"/>
          <w:sz w:val="28"/>
          <w:szCs w:val="28"/>
        </w:rPr>
      </w:pPr>
      <w:r w:rsidRPr="00A21C82">
        <w:rPr>
          <w:rFonts w:ascii="Times New Roman" w:eastAsia="Times New Roman" w:hAnsi="Times New Roman" w:cs="Times New Roman"/>
          <w:sz w:val="28"/>
          <w:szCs w:val="28"/>
        </w:rPr>
        <w:t>Самостоятельная (внеаудиторная) работа составляет 1 час в неделю. Для достижения лучших результатов рекомендуется делить это время на две части на протяжении недели от урока до урока. Регулярная самостоятельная работа включает в себя, в том числе, повторение пройденного материала (соответствующие разделы в учебниках), поиск информации и закрепление сведений, связанных с изучаемыми темами, повторение музыкальных тем.</w:t>
      </w:r>
    </w:p>
    <w:p w:rsidR="00D74754" w:rsidRPr="00A21C82" w:rsidRDefault="00D74754" w:rsidP="00D74754">
      <w:pPr>
        <w:spacing w:after="0"/>
        <w:ind w:left="260" w:firstLine="852"/>
        <w:jc w:val="both"/>
        <w:rPr>
          <w:rFonts w:ascii="Times New Roman" w:hAnsi="Times New Roman" w:cs="Times New Roman"/>
          <w:sz w:val="28"/>
          <w:szCs w:val="28"/>
        </w:rPr>
      </w:pPr>
      <w:r w:rsidRPr="00A21C82">
        <w:rPr>
          <w:rFonts w:ascii="Times New Roman" w:eastAsia="Times New Roman" w:hAnsi="Times New Roman" w:cs="Times New Roman"/>
          <w:sz w:val="28"/>
          <w:szCs w:val="28"/>
        </w:rPr>
        <w:t>Домашние задания носят теоретический характер и должны выполняться с помощью справочников, словарей, энциклопедий, которые рекомендует педагог. Задания могут быть понятийными (раскрыть содержание какого-либо понятия, термина), биографическими (сделать конспект по биографии и творческому пути композитора), обзорными (знакомство с небольшими статьями об истории создания произведения, о музыкальных направлениях и др.).</w:t>
      </w:r>
      <w:r w:rsidRPr="00A21C82">
        <w:rPr>
          <w:rFonts w:ascii="Times New Roman" w:hAnsi="Times New Roman" w:cs="Times New Roman"/>
          <w:sz w:val="28"/>
          <w:szCs w:val="28"/>
        </w:rPr>
        <w:t xml:space="preserve"> </w:t>
      </w:r>
    </w:p>
    <w:p w:rsidR="00D74754" w:rsidRDefault="00D74754" w:rsidP="00D74754">
      <w:pPr>
        <w:spacing w:after="0"/>
        <w:ind w:left="980"/>
        <w:jc w:val="both"/>
        <w:rPr>
          <w:rFonts w:ascii="Times New Roman" w:eastAsia="Times New Roman" w:hAnsi="Times New Roman" w:cs="Times New Roman"/>
          <w:b/>
          <w:bCs/>
          <w:sz w:val="28"/>
          <w:szCs w:val="28"/>
        </w:rPr>
      </w:pPr>
    </w:p>
    <w:p w:rsidR="00114153" w:rsidRDefault="00114153" w:rsidP="00D74754">
      <w:pPr>
        <w:spacing w:after="0"/>
        <w:ind w:left="980"/>
        <w:jc w:val="both"/>
        <w:rPr>
          <w:rFonts w:ascii="Times New Roman" w:eastAsia="Times New Roman" w:hAnsi="Times New Roman" w:cs="Times New Roman"/>
          <w:b/>
          <w:bCs/>
          <w:sz w:val="28"/>
          <w:szCs w:val="28"/>
        </w:rPr>
      </w:pPr>
    </w:p>
    <w:p w:rsidR="00114153" w:rsidRDefault="00114153" w:rsidP="00D74754">
      <w:pPr>
        <w:spacing w:after="0"/>
        <w:ind w:left="980"/>
        <w:jc w:val="both"/>
        <w:rPr>
          <w:rFonts w:ascii="Times New Roman" w:eastAsia="Times New Roman" w:hAnsi="Times New Roman" w:cs="Times New Roman"/>
          <w:b/>
          <w:bCs/>
          <w:sz w:val="28"/>
          <w:szCs w:val="28"/>
        </w:rPr>
      </w:pPr>
    </w:p>
    <w:p w:rsidR="00114153" w:rsidRDefault="00114153" w:rsidP="00D74754">
      <w:pPr>
        <w:spacing w:after="0"/>
        <w:ind w:left="980"/>
        <w:jc w:val="both"/>
        <w:rPr>
          <w:rFonts w:ascii="Times New Roman" w:eastAsia="Times New Roman" w:hAnsi="Times New Roman" w:cs="Times New Roman"/>
          <w:b/>
          <w:bCs/>
          <w:sz w:val="28"/>
          <w:szCs w:val="28"/>
        </w:rPr>
      </w:pPr>
    </w:p>
    <w:p w:rsidR="00114153" w:rsidRDefault="00114153" w:rsidP="00D74754">
      <w:pPr>
        <w:spacing w:after="0"/>
        <w:ind w:left="980"/>
        <w:jc w:val="both"/>
        <w:rPr>
          <w:rFonts w:ascii="Times New Roman" w:eastAsia="Times New Roman" w:hAnsi="Times New Roman" w:cs="Times New Roman"/>
          <w:b/>
          <w:bCs/>
          <w:sz w:val="28"/>
          <w:szCs w:val="28"/>
        </w:rPr>
      </w:pPr>
    </w:p>
    <w:p w:rsidR="00114153" w:rsidRDefault="00114153" w:rsidP="00D74754">
      <w:pPr>
        <w:spacing w:after="0"/>
        <w:ind w:left="980"/>
        <w:jc w:val="both"/>
        <w:rPr>
          <w:rFonts w:ascii="Times New Roman" w:eastAsia="Times New Roman" w:hAnsi="Times New Roman" w:cs="Times New Roman"/>
          <w:b/>
          <w:bCs/>
          <w:sz w:val="28"/>
          <w:szCs w:val="28"/>
        </w:rPr>
      </w:pPr>
    </w:p>
    <w:p w:rsidR="00114153" w:rsidRDefault="00114153" w:rsidP="00D74754">
      <w:pPr>
        <w:spacing w:after="0"/>
        <w:ind w:left="980"/>
        <w:jc w:val="both"/>
        <w:rPr>
          <w:rFonts w:ascii="Times New Roman" w:eastAsia="Times New Roman" w:hAnsi="Times New Roman" w:cs="Times New Roman"/>
          <w:b/>
          <w:bCs/>
          <w:sz w:val="28"/>
          <w:szCs w:val="28"/>
        </w:rPr>
      </w:pPr>
    </w:p>
    <w:p w:rsidR="00114153" w:rsidRDefault="00114153" w:rsidP="00D74754">
      <w:pPr>
        <w:spacing w:after="0"/>
        <w:ind w:left="980"/>
        <w:jc w:val="both"/>
        <w:rPr>
          <w:rFonts w:ascii="Times New Roman" w:eastAsia="Times New Roman" w:hAnsi="Times New Roman" w:cs="Times New Roman"/>
          <w:b/>
          <w:bCs/>
          <w:sz w:val="28"/>
          <w:szCs w:val="28"/>
        </w:rPr>
      </w:pPr>
    </w:p>
    <w:p w:rsidR="00114153" w:rsidRDefault="00114153" w:rsidP="00D74754">
      <w:pPr>
        <w:spacing w:after="0"/>
        <w:ind w:left="980"/>
        <w:jc w:val="both"/>
        <w:rPr>
          <w:rFonts w:ascii="Times New Roman" w:eastAsia="Times New Roman" w:hAnsi="Times New Roman" w:cs="Times New Roman"/>
          <w:b/>
          <w:bCs/>
          <w:sz w:val="28"/>
          <w:szCs w:val="28"/>
        </w:rPr>
      </w:pPr>
    </w:p>
    <w:p w:rsidR="00D74754" w:rsidRPr="00CE6933" w:rsidRDefault="00D74754" w:rsidP="00D74754">
      <w:pPr>
        <w:spacing w:after="0"/>
        <w:ind w:left="980"/>
        <w:jc w:val="both"/>
        <w:rPr>
          <w:rFonts w:ascii="Times New Roman" w:hAnsi="Times New Roman" w:cs="Times New Roman"/>
          <w:sz w:val="28"/>
          <w:szCs w:val="28"/>
        </w:rPr>
      </w:pPr>
      <w:r w:rsidRPr="00CE6933">
        <w:rPr>
          <w:rFonts w:ascii="Times New Roman" w:eastAsia="Times New Roman" w:hAnsi="Times New Roman" w:cs="Times New Roman"/>
          <w:b/>
          <w:bCs/>
          <w:sz w:val="28"/>
          <w:szCs w:val="28"/>
        </w:rPr>
        <w:t>VIII. СПИСОК УЧЕБНОЙ И МЕТОДИЧЕСКОЙ ЛИТЕРАТУРЫ</w:t>
      </w:r>
    </w:p>
    <w:p w:rsidR="00D74754" w:rsidRPr="00CE6933" w:rsidRDefault="00D74754" w:rsidP="00D74754">
      <w:pPr>
        <w:numPr>
          <w:ilvl w:val="2"/>
          <w:numId w:val="60"/>
        </w:numPr>
        <w:tabs>
          <w:tab w:val="left" w:pos="4520"/>
        </w:tabs>
        <w:spacing w:after="0" w:line="240" w:lineRule="auto"/>
        <w:ind w:left="4520" w:hanging="235"/>
        <w:jc w:val="both"/>
        <w:rPr>
          <w:rFonts w:ascii="Times New Roman" w:eastAsia="Times New Roman" w:hAnsi="Times New Roman" w:cs="Times New Roman"/>
          <w:b/>
          <w:bCs/>
          <w:sz w:val="28"/>
          <w:szCs w:val="28"/>
        </w:rPr>
      </w:pPr>
      <w:r w:rsidRPr="00CE6933">
        <w:rPr>
          <w:rFonts w:ascii="Times New Roman" w:eastAsia="Times New Roman" w:hAnsi="Times New Roman" w:cs="Times New Roman"/>
          <w:b/>
          <w:bCs/>
          <w:sz w:val="28"/>
          <w:szCs w:val="28"/>
        </w:rPr>
        <w:t>Учебники</w:t>
      </w:r>
    </w:p>
    <w:p w:rsidR="00D74754" w:rsidRDefault="00D74754" w:rsidP="00D74754">
      <w:pPr>
        <w:numPr>
          <w:ilvl w:val="0"/>
          <w:numId w:val="61"/>
        </w:numPr>
        <w:tabs>
          <w:tab w:val="left" w:pos="-284"/>
        </w:tabs>
        <w:spacing w:after="0" w:line="240" w:lineRule="auto"/>
        <w:ind w:left="284" w:hanging="418"/>
        <w:jc w:val="both"/>
        <w:rPr>
          <w:rFonts w:ascii="Times New Roman" w:eastAsia="Times New Roman" w:hAnsi="Times New Roman" w:cs="Times New Roman"/>
          <w:sz w:val="28"/>
          <w:szCs w:val="28"/>
        </w:rPr>
      </w:pPr>
      <w:r w:rsidRPr="006C0661">
        <w:rPr>
          <w:rFonts w:ascii="Times New Roman" w:eastAsia="Times New Roman" w:hAnsi="Times New Roman" w:cs="Times New Roman"/>
          <w:iCs/>
          <w:sz w:val="28"/>
          <w:szCs w:val="28"/>
        </w:rPr>
        <w:t>Аверьянова О.И.</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Отечественная музыкальная литература ХХ века:</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учебник для ДМШ</w:t>
      </w:r>
      <w:r>
        <w:rPr>
          <w:rFonts w:ascii="Times New Roman" w:eastAsia="Times New Roman" w:hAnsi="Times New Roman" w:cs="Times New Roman"/>
          <w:sz w:val="28"/>
          <w:szCs w:val="28"/>
        </w:rPr>
        <w:t xml:space="preserve"> </w:t>
      </w:r>
      <w:r w:rsidRPr="00A21C82">
        <w:rPr>
          <w:rFonts w:ascii="Times New Roman" w:eastAsia="Times New Roman" w:hAnsi="Times New Roman" w:cs="Times New Roman"/>
          <w:sz w:val="28"/>
          <w:szCs w:val="28"/>
        </w:rPr>
        <w:t>(четвертый год обучения).</w:t>
      </w:r>
      <w:r>
        <w:rPr>
          <w:rFonts w:ascii="Times New Roman" w:eastAsia="Times New Roman" w:hAnsi="Times New Roman" w:cs="Times New Roman"/>
          <w:sz w:val="28"/>
          <w:szCs w:val="28"/>
        </w:rPr>
        <w:t xml:space="preserve">/О. И. </w:t>
      </w:r>
      <w:r w:rsidRPr="00A21C82">
        <w:rPr>
          <w:rFonts w:ascii="Times New Roman" w:eastAsia="Times New Roman" w:hAnsi="Times New Roman" w:cs="Times New Roman"/>
          <w:sz w:val="28"/>
          <w:szCs w:val="28"/>
        </w:rPr>
        <w:t xml:space="preserve"> </w:t>
      </w:r>
      <w:r w:rsidRPr="006C0661">
        <w:rPr>
          <w:rFonts w:ascii="Times New Roman" w:eastAsia="Times New Roman" w:hAnsi="Times New Roman" w:cs="Times New Roman"/>
          <w:iCs/>
          <w:sz w:val="28"/>
          <w:szCs w:val="28"/>
        </w:rPr>
        <w:t>Аверьянова</w:t>
      </w:r>
      <w:r w:rsidRPr="00A21C82">
        <w:rPr>
          <w:rFonts w:ascii="Times New Roman" w:eastAsia="Times New Roman" w:hAnsi="Times New Roman" w:cs="Times New Roman"/>
          <w:sz w:val="28"/>
          <w:szCs w:val="28"/>
        </w:rPr>
        <w:t xml:space="preserve"> – М.: Музыка, 200</w:t>
      </w:r>
      <w:r>
        <w:rPr>
          <w:rFonts w:ascii="Times New Roman" w:eastAsia="Times New Roman" w:hAnsi="Times New Roman" w:cs="Times New Roman"/>
          <w:sz w:val="28"/>
          <w:szCs w:val="28"/>
        </w:rPr>
        <w:t>7</w:t>
      </w:r>
      <w:r w:rsidRPr="00A21C82">
        <w:rPr>
          <w:rFonts w:ascii="Times New Roman" w:eastAsia="Times New Roman" w:hAnsi="Times New Roman" w:cs="Times New Roman"/>
          <w:sz w:val="28"/>
          <w:szCs w:val="28"/>
        </w:rPr>
        <w:t>.</w:t>
      </w:r>
    </w:p>
    <w:p w:rsidR="00D74754" w:rsidRDefault="00D74754" w:rsidP="00D74754">
      <w:pPr>
        <w:pStyle w:val="Standard"/>
        <w:numPr>
          <w:ilvl w:val="0"/>
          <w:numId w:val="61"/>
        </w:numPr>
        <w:tabs>
          <w:tab w:val="left" w:pos="-284"/>
        </w:tabs>
        <w:ind w:left="284" w:hanging="283"/>
        <w:rPr>
          <w:sz w:val="30"/>
          <w:szCs w:val="30"/>
        </w:rPr>
      </w:pPr>
      <w:r w:rsidRPr="006C0661">
        <w:rPr>
          <w:sz w:val="30"/>
          <w:szCs w:val="30"/>
        </w:rPr>
        <w:t>Владимиров В.Н.,Лагутин А.И.</w:t>
      </w:r>
      <w:r>
        <w:rPr>
          <w:sz w:val="30"/>
          <w:szCs w:val="30"/>
        </w:rPr>
        <w:t>Музыкальная литература для 4 класса ДМШ./ В. Н.</w:t>
      </w:r>
      <w:r w:rsidRPr="006C0661">
        <w:rPr>
          <w:sz w:val="30"/>
          <w:szCs w:val="30"/>
        </w:rPr>
        <w:t xml:space="preserve"> Владимиров</w:t>
      </w:r>
      <w:r>
        <w:rPr>
          <w:sz w:val="30"/>
          <w:szCs w:val="30"/>
        </w:rPr>
        <w:t>, А. И.</w:t>
      </w:r>
      <w:r w:rsidRPr="006C0661">
        <w:rPr>
          <w:sz w:val="30"/>
          <w:szCs w:val="30"/>
        </w:rPr>
        <w:t xml:space="preserve"> Лагутин</w:t>
      </w:r>
      <w:r>
        <w:rPr>
          <w:sz w:val="30"/>
          <w:szCs w:val="30"/>
        </w:rPr>
        <w:t xml:space="preserve">  - М.:Музыка, 1988</w:t>
      </w:r>
    </w:p>
    <w:p w:rsidR="00D74754" w:rsidRPr="006C0661" w:rsidRDefault="00D74754" w:rsidP="00D74754">
      <w:pPr>
        <w:pStyle w:val="a4"/>
        <w:numPr>
          <w:ilvl w:val="0"/>
          <w:numId w:val="61"/>
        </w:numPr>
        <w:spacing w:after="0"/>
        <w:ind w:left="284" w:hanging="284"/>
        <w:jc w:val="both"/>
        <w:rPr>
          <w:rFonts w:ascii="Times New Roman" w:hAnsi="Times New Roman" w:cs="Times New Roman"/>
          <w:sz w:val="28"/>
          <w:szCs w:val="28"/>
        </w:rPr>
      </w:pPr>
      <w:r w:rsidRPr="006C0661">
        <w:rPr>
          <w:rFonts w:ascii="Times New Roman" w:hAnsi="Times New Roman" w:cs="Times New Roman"/>
          <w:sz w:val="28"/>
          <w:szCs w:val="28"/>
          <w:shd w:val="clear" w:color="auto" w:fill="FFFFFF"/>
        </w:rPr>
        <w:t>Осовицкая</w:t>
      </w:r>
      <w:r>
        <w:rPr>
          <w:rFonts w:ascii="Times New Roman" w:hAnsi="Times New Roman" w:cs="Times New Roman"/>
          <w:sz w:val="28"/>
          <w:szCs w:val="28"/>
          <w:shd w:val="clear" w:color="auto" w:fill="FFFFFF"/>
        </w:rPr>
        <w:t xml:space="preserve"> </w:t>
      </w:r>
      <w:r w:rsidRPr="006C0661">
        <w:rPr>
          <w:rFonts w:ascii="Times New Roman" w:hAnsi="Times New Roman" w:cs="Times New Roman"/>
          <w:sz w:val="28"/>
          <w:szCs w:val="28"/>
          <w:shd w:val="clear" w:color="auto" w:fill="FFFFFF"/>
        </w:rPr>
        <w:t>З. Е., Казаринова А. С. Музыкальная литература. Учебник для ДМШ: Первый год обучения.</w:t>
      </w:r>
      <w:r>
        <w:rPr>
          <w:rFonts w:ascii="Times New Roman" w:hAnsi="Times New Roman" w:cs="Times New Roman"/>
          <w:sz w:val="28"/>
          <w:szCs w:val="28"/>
          <w:shd w:val="clear" w:color="auto" w:fill="FFFFFF"/>
        </w:rPr>
        <w:t xml:space="preserve">/З. Е </w:t>
      </w:r>
      <w:r w:rsidRPr="006C0661">
        <w:rPr>
          <w:rFonts w:ascii="Times New Roman" w:hAnsi="Times New Roman" w:cs="Times New Roman"/>
          <w:sz w:val="28"/>
          <w:szCs w:val="28"/>
          <w:shd w:val="clear" w:color="auto" w:fill="FFFFFF"/>
        </w:rPr>
        <w:t>Осовицкая</w:t>
      </w:r>
      <w:r>
        <w:rPr>
          <w:rFonts w:ascii="Times New Roman" w:hAnsi="Times New Roman" w:cs="Times New Roman"/>
          <w:sz w:val="28"/>
          <w:szCs w:val="28"/>
          <w:shd w:val="clear" w:color="auto" w:fill="FFFFFF"/>
        </w:rPr>
        <w:t>, А. С.</w:t>
      </w:r>
      <w:r w:rsidRPr="006C0661">
        <w:rPr>
          <w:rFonts w:ascii="Times New Roman" w:hAnsi="Times New Roman" w:cs="Times New Roman"/>
          <w:sz w:val="28"/>
          <w:szCs w:val="28"/>
          <w:shd w:val="clear" w:color="auto" w:fill="FFFFFF"/>
        </w:rPr>
        <w:t xml:space="preserve"> Казаринова</w:t>
      </w:r>
      <w:r>
        <w:rPr>
          <w:rFonts w:ascii="Times New Roman" w:hAnsi="Times New Roman" w:cs="Times New Roman"/>
          <w:sz w:val="28"/>
          <w:szCs w:val="28"/>
          <w:shd w:val="clear" w:color="auto" w:fill="FFFFFF"/>
        </w:rPr>
        <w:t xml:space="preserve"> </w:t>
      </w:r>
      <w:r w:rsidRPr="006C0661">
        <w:rPr>
          <w:rFonts w:ascii="Times New Roman" w:hAnsi="Times New Roman" w:cs="Times New Roman"/>
          <w:sz w:val="28"/>
          <w:szCs w:val="28"/>
          <w:shd w:val="clear" w:color="auto" w:fill="FFFFFF"/>
        </w:rPr>
        <w:t xml:space="preserve"> –М.: Музыка.,2005.</w:t>
      </w:r>
    </w:p>
    <w:p w:rsidR="00D74754" w:rsidRPr="00CE6933" w:rsidRDefault="00D74754" w:rsidP="00D74754">
      <w:pPr>
        <w:tabs>
          <w:tab w:val="left" w:pos="-284"/>
        </w:tabs>
        <w:spacing w:after="0" w:line="9" w:lineRule="exact"/>
        <w:ind w:left="284"/>
        <w:jc w:val="both"/>
        <w:rPr>
          <w:rFonts w:ascii="Times New Roman" w:eastAsia="Times New Roman" w:hAnsi="Times New Roman" w:cs="Times New Roman"/>
          <w:sz w:val="28"/>
          <w:szCs w:val="28"/>
        </w:rPr>
      </w:pPr>
    </w:p>
    <w:p w:rsidR="00D74754" w:rsidRPr="00CE6933" w:rsidRDefault="00D74754" w:rsidP="00D74754">
      <w:pPr>
        <w:tabs>
          <w:tab w:val="left" w:pos="-284"/>
        </w:tabs>
        <w:spacing w:after="0" w:line="1" w:lineRule="exact"/>
        <w:ind w:left="284"/>
        <w:jc w:val="both"/>
        <w:rPr>
          <w:rFonts w:ascii="Times New Roman" w:eastAsia="Times New Roman" w:hAnsi="Times New Roman" w:cs="Times New Roman"/>
          <w:sz w:val="28"/>
          <w:szCs w:val="28"/>
        </w:rPr>
      </w:pPr>
    </w:p>
    <w:p w:rsidR="00D74754" w:rsidRPr="00CE6933" w:rsidRDefault="00D74754" w:rsidP="00D74754">
      <w:pPr>
        <w:tabs>
          <w:tab w:val="left" w:pos="-284"/>
        </w:tabs>
        <w:spacing w:after="0" w:line="12" w:lineRule="exact"/>
        <w:ind w:left="284"/>
        <w:jc w:val="both"/>
        <w:rPr>
          <w:rFonts w:ascii="Times New Roman" w:eastAsia="Times New Roman" w:hAnsi="Times New Roman" w:cs="Times New Roman"/>
          <w:sz w:val="28"/>
          <w:szCs w:val="28"/>
        </w:rPr>
      </w:pPr>
    </w:p>
    <w:p w:rsidR="00D74754" w:rsidRPr="00CE6933" w:rsidRDefault="00D74754" w:rsidP="00D74754">
      <w:pPr>
        <w:tabs>
          <w:tab w:val="left" w:pos="-284"/>
        </w:tabs>
        <w:spacing w:after="0" w:line="13" w:lineRule="exact"/>
        <w:ind w:left="284"/>
        <w:jc w:val="both"/>
        <w:rPr>
          <w:rFonts w:ascii="Times New Roman" w:eastAsia="Times New Roman" w:hAnsi="Times New Roman" w:cs="Times New Roman"/>
          <w:sz w:val="28"/>
          <w:szCs w:val="28"/>
        </w:rPr>
      </w:pPr>
    </w:p>
    <w:p w:rsidR="00D74754" w:rsidRDefault="00D74754" w:rsidP="00D74754">
      <w:pPr>
        <w:numPr>
          <w:ilvl w:val="0"/>
          <w:numId w:val="61"/>
        </w:numPr>
        <w:tabs>
          <w:tab w:val="left" w:pos="-284"/>
        </w:tabs>
        <w:spacing w:after="0" w:line="234" w:lineRule="auto"/>
        <w:ind w:left="284" w:hanging="418"/>
        <w:jc w:val="both"/>
        <w:rPr>
          <w:rFonts w:ascii="Times New Roman" w:eastAsia="Times New Roman" w:hAnsi="Times New Roman" w:cs="Times New Roman"/>
          <w:sz w:val="28"/>
          <w:szCs w:val="28"/>
        </w:rPr>
      </w:pPr>
      <w:r w:rsidRPr="006C0661">
        <w:rPr>
          <w:rFonts w:ascii="Times New Roman" w:eastAsia="Times New Roman" w:hAnsi="Times New Roman" w:cs="Times New Roman"/>
          <w:iCs/>
          <w:sz w:val="28"/>
          <w:szCs w:val="28"/>
        </w:rPr>
        <w:t>Прохорова И.А</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Музыкальная литература зарубежных стран:</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учебник для ДМШ. –</w:t>
      </w:r>
      <w:r w:rsidRPr="00CE6933">
        <w:rPr>
          <w:rFonts w:ascii="Times New Roman" w:eastAsia="Times New Roman" w:hAnsi="Times New Roman" w:cs="Times New Roman"/>
          <w:i/>
          <w:iCs/>
          <w:sz w:val="28"/>
          <w:szCs w:val="28"/>
        </w:rPr>
        <w:t xml:space="preserve"> </w:t>
      </w:r>
      <w:r>
        <w:rPr>
          <w:rFonts w:ascii="Times New Roman" w:eastAsia="Times New Roman" w:hAnsi="Times New Roman" w:cs="Times New Roman"/>
          <w:i/>
          <w:iCs/>
          <w:sz w:val="28"/>
          <w:szCs w:val="28"/>
        </w:rPr>
        <w:t>/ И. А. Прохорова.-</w:t>
      </w:r>
      <w:r w:rsidRPr="00CE6933">
        <w:rPr>
          <w:rFonts w:ascii="Times New Roman" w:eastAsia="Times New Roman" w:hAnsi="Times New Roman" w:cs="Times New Roman"/>
          <w:sz w:val="28"/>
          <w:szCs w:val="28"/>
        </w:rPr>
        <w:t>М.:</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Музыка, 1985.</w:t>
      </w:r>
    </w:p>
    <w:p w:rsidR="00D74754" w:rsidRPr="002332D6" w:rsidRDefault="00D74754" w:rsidP="00D74754">
      <w:pPr>
        <w:numPr>
          <w:ilvl w:val="0"/>
          <w:numId w:val="61"/>
        </w:numPr>
        <w:tabs>
          <w:tab w:val="left" w:pos="-284"/>
        </w:tabs>
        <w:spacing w:after="0" w:line="234" w:lineRule="auto"/>
        <w:ind w:left="284" w:hanging="418"/>
        <w:jc w:val="both"/>
        <w:rPr>
          <w:rFonts w:ascii="Times New Roman" w:eastAsia="Times New Roman" w:hAnsi="Times New Roman" w:cs="Times New Roman"/>
          <w:sz w:val="28"/>
          <w:szCs w:val="28"/>
        </w:rPr>
      </w:pPr>
      <w:r w:rsidRPr="006C0661">
        <w:rPr>
          <w:rFonts w:ascii="Times New Roman" w:hAnsi="Times New Roman" w:cs="Times New Roman"/>
          <w:sz w:val="28"/>
          <w:szCs w:val="28"/>
        </w:rPr>
        <w:t>Прохорова И., Скудина Г.</w:t>
      </w:r>
      <w:r w:rsidRPr="002332D6">
        <w:rPr>
          <w:rFonts w:ascii="Times New Roman" w:hAnsi="Times New Roman" w:cs="Times New Roman"/>
          <w:sz w:val="28"/>
          <w:szCs w:val="28"/>
        </w:rPr>
        <w:t xml:space="preserve"> Советская музыкальная литерат</w:t>
      </w:r>
      <w:r>
        <w:rPr>
          <w:rFonts w:ascii="Times New Roman" w:hAnsi="Times New Roman" w:cs="Times New Roman"/>
          <w:sz w:val="28"/>
          <w:szCs w:val="28"/>
        </w:rPr>
        <w:t>ура для 7 класса ДМШ</w:t>
      </w:r>
      <w:r w:rsidRPr="002332D6">
        <w:rPr>
          <w:rFonts w:ascii="Times New Roman" w:hAnsi="Times New Roman" w:cs="Times New Roman"/>
          <w:sz w:val="28"/>
          <w:szCs w:val="28"/>
        </w:rPr>
        <w:t>.</w:t>
      </w:r>
      <w:r>
        <w:rPr>
          <w:rFonts w:ascii="Times New Roman" w:hAnsi="Times New Roman" w:cs="Times New Roman"/>
          <w:sz w:val="28"/>
          <w:szCs w:val="28"/>
        </w:rPr>
        <w:t xml:space="preserve">/ И. Прохорова, Г. Скудина </w:t>
      </w:r>
      <w:r w:rsidRPr="002332D6">
        <w:rPr>
          <w:rFonts w:ascii="Times New Roman" w:hAnsi="Times New Roman" w:cs="Times New Roman"/>
          <w:sz w:val="28"/>
          <w:szCs w:val="28"/>
        </w:rPr>
        <w:t>-М.:Музыка, 1987</w:t>
      </w:r>
    </w:p>
    <w:p w:rsidR="00D74754" w:rsidRPr="00CE6933" w:rsidRDefault="00D74754" w:rsidP="00D74754">
      <w:pPr>
        <w:tabs>
          <w:tab w:val="left" w:pos="-284"/>
        </w:tabs>
        <w:spacing w:after="0" w:line="14" w:lineRule="exact"/>
        <w:ind w:left="284"/>
        <w:jc w:val="both"/>
        <w:rPr>
          <w:rFonts w:ascii="Times New Roman" w:eastAsia="Times New Roman" w:hAnsi="Times New Roman" w:cs="Times New Roman"/>
          <w:sz w:val="28"/>
          <w:szCs w:val="28"/>
        </w:rPr>
      </w:pPr>
    </w:p>
    <w:p w:rsidR="00D74754" w:rsidRPr="00CE6933" w:rsidRDefault="00D74754" w:rsidP="00D74754">
      <w:pPr>
        <w:numPr>
          <w:ilvl w:val="0"/>
          <w:numId w:val="61"/>
        </w:numPr>
        <w:tabs>
          <w:tab w:val="left" w:pos="-284"/>
        </w:tabs>
        <w:spacing w:after="0" w:line="234" w:lineRule="auto"/>
        <w:ind w:left="284" w:hanging="418"/>
        <w:jc w:val="both"/>
        <w:rPr>
          <w:rFonts w:ascii="Times New Roman" w:eastAsia="Times New Roman" w:hAnsi="Times New Roman" w:cs="Times New Roman"/>
          <w:sz w:val="28"/>
          <w:szCs w:val="28"/>
        </w:rPr>
      </w:pPr>
      <w:r w:rsidRPr="006C0661">
        <w:rPr>
          <w:rFonts w:ascii="Times New Roman" w:eastAsia="Times New Roman" w:hAnsi="Times New Roman" w:cs="Times New Roman"/>
          <w:iCs/>
          <w:sz w:val="28"/>
          <w:szCs w:val="28"/>
        </w:rPr>
        <w:t>Смирнова Э.С.</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Русская музыкальная литература.</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Учебник для ДМШ</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(третий год</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обучения).</w:t>
      </w:r>
      <w:r>
        <w:rPr>
          <w:rFonts w:ascii="Times New Roman" w:eastAsia="Times New Roman" w:hAnsi="Times New Roman" w:cs="Times New Roman"/>
          <w:sz w:val="28"/>
          <w:szCs w:val="28"/>
        </w:rPr>
        <w:t>/ Э. С. Смирнова.</w:t>
      </w:r>
      <w:r w:rsidRPr="00CE6933">
        <w:rPr>
          <w:rFonts w:ascii="Times New Roman" w:eastAsia="Times New Roman" w:hAnsi="Times New Roman" w:cs="Times New Roman"/>
          <w:sz w:val="28"/>
          <w:szCs w:val="28"/>
        </w:rPr>
        <w:t xml:space="preserve"> – М.: Музыка, 1985.</w:t>
      </w:r>
    </w:p>
    <w:p w:rsidR="00D74754" w:rsidRPr="00CE6933" w:rsidRDefault="00D74754" w:rsidP="00D74754">
      <w:pPr>
        <w:tabs>
          <w:tab w:val="left" w:pos="-284"/>
        </w:tabs>
        <w:spacing w:after="0" w:line="1" w:lineRule="exact"/>
        <w:ind w:left="284"/>
        <w:jc w:val="both"/>
        <w:rPr>
          <w:rFonts w:ascii="Times New Roman" w:eastAsia="Times New Roman" w:hAnsi="Times New Roman" w:cs="Times New Roman"/>
          <w:sz w:val="28"/>
          <w:szCs w:val="28"/>
        </w:rPr>
      </w:pPr>
    </w:p>
    <w:p w:rsidR="00D74754" w:rsidRPr="00CE6933" w:rsidRDefault="00D74754" w:rsidP="00D74754">
      <w:pPr>
        <w:tabs>
          <w:tab w:val="left" w:pos="-284"/>
        </w:tabs>
        <w:spacing w:after="0" w:line="12" w:lineRule="exact"/>
        <w:ind w:left="284"/>
        <w:jc w:val="both"/>
        <w:rPr>
          <w:rFonts w:ascii="Times New Roman" w:eastAsia="Times New Roman" w:hAnsi="Times New Roman" w:cs="Times New Roman"/>
          <w:sz w:val="28"/>
          <w:szCs w:val="28"/>
        </w:rPr>
      </w:pPr>
    </w:p>
    <w:p w:rsidR="00D74754" w:rsidRPr="00CE6933" w:rsidRDefault="00D74754" w:rsidP="00D74754">
      <w:pPr>
        <w:numPr>
          <w:ilvl w:val="0"/>
          <w:numId w:val="61"/>
        </w:numPr>
        <w:tabs>
          <w:tab w:val="left" w:pos="-284"/>
        </w:tabs>
        <w:spacing w:after="0" w:line="234" w:lineRule="auto"/>
        <w:ind w:left="284" w:hanging="418"/>
        <w:jc w:val="both"/>
        <w:rPr>
          <w:rFonts w:ascii="Times New Roman" w:eastAsia="Times New Roman" w:hAnsi="Times New Roman" w:cs="Times New Roman"/>
          <w:sz w:val="28"/>
          <w:szCs w:val="28"/>
        </w:rPr>
      </w:pPr>
      <w:r w:rsidRPr="006C0661">
        <w:rPr>
          <w:rFonts w:ascii="Times New Roman" w:eastAsia="Times New Roman" w:hAnsi="Times New Roman" w:cs="Times New Roman"/>
          <w:iCs/>
          <w:sz w:val="28"/>
          <w:szCs w:val="28"/>
        </w:rPr>
        <w:t>Шорникова,</w:t>
      </w:r>
      <w:r w:rsidRPr="00CE6933">
        <w:rPr>
          <w:rFonts w:ascii="Times New Roman" w:eastAsia="Times New Roman" w:hAnsi="Times New Roman" w:cs="Times New Roman"/>
          <w:i/>
          <w:iCs/>
          <w:sz w:val="28"/>
          <w:szCs w:val="28"/>
        </w:rPr>
        <w:t xml:space="preserve"> М. </w:t>
      </w:r>
      <w:r w:rsidRPr="00CE6933">
        <w:rPr>
          <w:rFonts w:ascii="Times New Roman" w:eastAsia="Times New Roman" w:hAnsi="Times New Roman" w:cs="Times New Roman"/>
          <w:sz w:val="28"/>
          <w:szCs w:val="28"/>
        </w:rPr>
        <w:t>Музыкальная литература.</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Музыка,</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ее формы и жанры.</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Первый год</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обучения.</w:t>
      </w:r>
      <w:r>
        <w:rPr>
          <w:rFonts w:ascii="Times New Roman" w:eastAsia="Times New Roman" w:hAnsi="Times New Roman" w:cs="Times New Roman"/>
          <w:sz w:val="28"/>
          <w:szCs w:val="28"/>
        </w:rPr>
        <w:t>/ М. Шорникова</w:t>
      </w:r>
      <w:r w:rsidRPr="00CE6933">
        <w:rPr>
          <w:rFonts w:ascii="Times New Roman" w:eastAsia="Times New Roman" w:hAnsi="Times New Roman" w:cs="Times New Roman"/>
          <w:sz w:val="28"/>
          <w:szCs w:val="28"/>
        </w:rPr>
        <w:t xml:space="preserve"> – Р/н-Д: Феникс, 2004.</w:t>
      </w:r>
    </w:p>
    <w:p w:rsidR="00D74754" w:rsidRPr="00CE6933" w:rsidRDefault="00D74754" w:rsidP="00D74754">
      <w:pPr>
        <w:tabs>
          <w:tab w:val="left" w:pos="-284"/>
        </w:tabs>
        <w:spacing w:after="0" w:line="13" w:lineRule="exact"/>
        <w:ind w:left="284"/>
        <w:jc w:val="both"/>
        <w:rPr>
          <w:rFonts w:ascii="Times New Roman" w:eastAsia="Times New Roman" w:hAnsi="Times New Roman" w:cs="Times New Roman"/>
          <w:sz w:val="28"/>
          <w:szCs w:val="28"/>
        </w:rPr>
      </w:pPr>
    </w:p>
    <w:p w:rsidR="00D74754" w:rsidRPr="00CE6933" w:rsidRDefault="00D74754" w:rsidP="00D74754">
      <w:pPr>
        <w:numPr>
          <w:ilvl w:val="0"/>
          <w:numId w:val="61"/>
        </w:numPr>
        <w:tabs>
          <w:tab w:val="left" w:pos="-284"/>
        </w:tabs>
        <w:spacing w:after="0" w:line="234" w:lineRule="auto"/>
        <w:ind w:left="284" w:hanging="418"/>
        <w:jc w:val="both"/>
        <w:rPr>
          <w:rFonts w:ascii="Times New Roman" w:eastAsia="Times New Roman" w:hAnsi="Times New Roman" w:cs="Times New Roman"/>
          <w:sz w:val="28"/>
          <w:szCs w:val="28"/>
        </w:rPr>
      </w:pPr>
      <w:r w:rsidRPr="006C0661">
        <w:rPr>
          <w:rFonts w:ascii="Times New Roman" w:eastAsia="Times New Roman" w:hAnsi="Times New Roman" w:cs="Times New Roman"/>
          <w:iCs/>
          <w:sz w:val="28"/>
          <w:szCs w:val="28"/>
        </w:rPr>
        <w:t>Шорникова М.</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Музыкальная литература.</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Развитие западно-европейской музыки.</w:t>
      </w:r>
      <w:r w:rsidRPr="00CE6933">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Вто</w:t>
      </w:r>
      <w:r w:rsidRPr="00CE6933">
        <w:rPr>
          <w:rFonts w:ascii="Times New Roman" w:eastAsia="Times New Roman" w:hAnsi="Times New Roman" w:cs="Times New Roman"/>
          <w:sz w:val="28"/>
          <w:szCs w:val="28"/>
        </w:rPr>
        <w:t>рой год обучения.</w:t>
      </w:r>
      <w:r>
        <w:rPr>
          <w:rFonts w:ascii="Times New Roman" w:eastAsia="Times New Roman" w:hAnsi="Times New Roman" w:cs="Times New Roman"/>
          <w:sz w:val="28"/>
          <w:szCs w:val="28"/>
        </w:rPr>
        <w:t xml:space="preserve"> /</w:t>
      </w:r>
      <w:r w:rsidRPr="00CE693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 Шорникова</w:t>
      </w:r>
      <w:r w:rsidRPr="00CE6933">
        <w:rPr>
          <w:rFonts w:ascii="Times New Roman" w:eastAsia="Times New Roman" w:hAnsi="Times New Roman" w:cs="Times New Roman"/>
          <w:sz w:val="28"/>
          <w:szCs w:val="28"/>
        </w:rPr>
        <w:t xml:space="preserve"> – Р/н-Д: Феникс, 2004.</w:t>
      </w:r>
    </w:p>
    <w:p w:rsidR="00D74754" w:rsidRPr="00CE6933" w:rsidRDefault="00D74754" w:rsidP="00D74754">
      <w:pPr>
        <w:tabs>
          <w:tab w:val="left" w:pos="-284"/>
        </w:tabs>
        <w:spacing w:after="0" w:line="13" w:lineRule="exact"/>
        <w:ind w:left="284"/>
        <w:jc w:val="both"/>
        <w:rPr>
          <w:rFonts w:ascii="Times New Roman" w:eastAsia="Times New Roman" w:hAnsi="Times New Roman" w:cs="Times New Roman"/>
          <w:sz w:val="28"/>
          <w:szCs w:val="28"/>
        </w:rPr>
      </w:pPr>
    </w:p>
    <w:p w:rsidR="00D74754" w:rsidRPr="00CE6933" w:rsidRDefault="00D74754" w:rsidP="00D74754">
      <w:pPr>
        <w:numPr>
          <w:ilvl w:val="0"/>
          <w:numId w:val="61"/>
        </w:numPr>
        <w:tabs>
          <w:tab w:val="left" w:pos="-284"/>
          <w:tab w:val="left" w:pos="740"/>
        </w:tabs>
        <w:spacing w:after="0" w:line="234" w:lineRule="auto"/>
        <w:ind w:left="284" w:hanging="418"/>
        <w:jc w:val="both"/>
        <w:rPr>
          <w:rFonts w:ascii="Times New Roman" w:eastAsia="Times New Roman" w:hAnsi="Times New Roman" w:cs="Times New Roman"/>
          <w:sz w:val="28"/>
          <w:szCs w:val="28"/>
        </w:rPr>
      </w:pPr>
      <w:r w:rsidRPr="006C0661">
        <w:rPr>
          <w:rFonts w:ascii="Times New Roman" w:eastAsia="Times New Roman" w:hAnsi="Times New Roman" w:cs="Times New Roman"/>
          <w:iCs/>
          <w:sz w:val="28"/>
          <w:szCs w:val="28"/>
        </w:rPr>
        <w:t>Шорникова М.</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Музыкальная литература.</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Русская музыкальная классика.</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Третий год</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обучения.</w:t>
      </w:r>
      <w:r w:rsidRPr="005B1E8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CE693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 Шорникова</w:t>
      </w:r>
      <w:r w:rsidRPr="00CE6933">
        <w:rPr>
          <w:rFonts w:ascii="Times New Roman" w:eastAsia="Times New Roman" w:hAnsi="Times New Roman" w:cs="Times New Roman"/>
          <w:sz w:val="28"/>
          <w:szCs w:val="28"/>
        </w:rPr>
        <w:t xml:space="preserve"> – Р/н-Д: Феникс ,2004.</w:t>
      </w:r>
    </w:p>
    <w:p w:rsidR="00D74754" w:rsidRPr="00CE6933" w:rsidRDefault="00D74754" w:rsidP="00D74754">
      <w:pPr>
        <w:tabs>
          <w:tab w:val="left" w:pos="-284"/>
        </w:tabs>
        <w:spacing w:after="0" w:line="14" w:lineRule="exact"/>
        <w:ind w:left="284"/>
        <w:jc w:val="both"/>
        <w:rPr>
          <w:rFonts w:ascii="Times New Roman" w:eastAsia="Times New Roman" w:hAnsi="Times New Roman" w:cs="Times New Roman"/>
          <w:sz w:val="28"/>
          <w:szCs w:val="28"/>
        </w:rPr>
      </w:pPr>
    </w:p>
    <w:p w:rsidR="00D74754" w:rsidRPr="00CE6933" w:rsidRDefault="00D74754" w:rsidP="00D74754">
      <w:pPr>
        <w:numPr>
          <w:ilvl w:val="0"/>
          <w:numId w:val="61"/>
        </w:numPr>
        <w:tabs>
          <w:tab w:val="left" w:pos="-284"/>
          <w:tab w:val="left" w:pos="740"/>
        </w:tabs>
        <w:spacing w:after="0" w:line="234" w:lineRule="auto"/>
        <w:ind w:left="284" w:hanging="418"/>
        <w:jc w:val="both"/>
        <w:rPr>
          <w:rFonts w:ascii="Times New Roman" w:eastAsia="Times New Roman" w:hAnsi="Times New Roman" w:cs="Times New Roman"/>
          <w:sz w:val="28"/>
          <w:szCs w:val="28"/>
        </w:rPr>
      </w:pPr>
      <w:r w:rsidRPr="006C0661">
        <w:rPr>
          <w:rFonts w:ascii="Times New Roman" w:eastAsia="Times New Roman" w:hAnsi="Times New Roman" w:cs="Times New Roman"/>
          <w:iCs/>
          <w:sz w:val="28"/>
          <w:szCs w:val="28"/>
        </w:rPr>
        <w:t>Шорникова М.</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Музыкальная литература:</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Русская музыка ХХ века.</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Четвертый год</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обучения: учебное пособие.</w:t>
      </w:r>
      <w:r w:rsidRPr="005B1E8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CE693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 Шорникова</w:t>
      </w:r>
      <w:r w:rsidRPr="00CE6933">
        <w:rPr>
          <w:rFonts w:ascii="Times New Roman" w:eastAsia="Times New Roman" w:hAnsi="Times New Roman" w:cs="Times New Roman"/>
          <w:sz w:val="28"/>
          <w:szCs w:val="28"/>
        </w:rPr>
        <w:t xml:space="preserve"> – Р/н-Д: Феникс, 2004.</w:t>
      </w:r>
    </w:p>
    <w:p w:rsidR="00D74754" w:rsidRDefault="00D74754" w:rsidP="00D74754">
      <w:pPr>
        <w:tabs>
          <w:tab w:val="left" w:pos="-284"/>
        </w:tabs>
        <w:spacing w:after="0" w:line="126" w:lineRule="exact"/>
        <w:ind w:left="284"/>
        <w:jc w:val="both"/>
        <w:rPr>
          <w:rFonts w:ascii="Times New Roman" w:eastAsia="Times New Roman" w:hAnsi="Times New Roman" w:cs="Times New Roman"/>
          <w:sz w:val="28"/>
          <w:szCs w:val="28"/>
        </w:rPr>
      </w:pPr>
    </w:p>
    <w:p w:rsidR="00D74754" w:rsidRDefault="00D74754" w:rsidP="00D74754">
      <w:pPr>
        <w:tabs>
          <w:tab w:val="left" w:pos="-284"/>
        </w:tabs>
        <w:spacing w:after="0" w:line="126" w:lineRule="exact"/>
        <w:ind w:left="284"/>
        <w:jc w:val="both"/>
        <w:rPr>
          <w:rFonts w:ascii="Times New Roman" w:eastAsia="Times New Roman" w:hAnsi="Times New Roman" w:cs="Times New Roman"/>
          <w:sz w:val="28"/>
          <w:szCs w:val="28"/>
        </w:rPr>
      </w:pPr>
    </w:p>
    <w:p w:rsidR="00D74754" w:rsidRPr="00CE6933" w:rsidRDefault="00D74754" w:rsidP="00D74754">
      <w:pPr>
        <w:tabs>
          <w:tab w:val="left" w:pos="-284"/>
        </w:tabs>
        <w:spacing w:after="0" w:line="126" w:lineRule="exact"/>
        <w:ind w:left="284"/>
        <w:jc w:val="both"/>
        <w:rPr>
          <w:rFonts w:ascii="Times New Roman" w:eastAsia="Times New Roman" w:hAnsi="Times New Roman" w:cs="Times New Roman"/>
          <w:sz w:val="28"/>
          <w:szCs w:val="28"/>
        </w:rPr>
      </w:pPr>
    </w:p>
    <w:p w:rsidR="00D74754" w:rsidRDefault="00D74754" w:rsidP="00D74754">
      <w:pPr>
        <w:numPr>
          <w:ilvl w:val="1"/>
          <w:numId w:val="61"/>
        </w:numPr>
        <w:tabs>
          <w:tab w:val="left" w:pos="-284"/>
          <w:tab w:val="left" w:pos="4460"/>
        </w:tabs>
        <w:spacing w:after="0" w:line="240" w:lineRule="auto"/>
        <w:ind w:left="284" w:hanging="230"/>
        <w:jc w:val="center"/>
        <w:rPr>
          <w:rFonts w:ascii="Times New Roman" w:eastAsia="Times New Roman" w:hAnsi="Times New Roman" w:cs="Times New Roman"/>
          <w:b/>
          <w:bCs/>
          <w:sz w:val="28"/>
          <w:szCs w:val="28"/>
        </w:rPr>
      </w:pPr>
      <w:r w:rsidRPr="00CE6933">
        <w:rPr>
          <w:rFonts w:ascii="Times New Roman" w:eastAsia="Times New Roman" w:hAnsi="Times New Roman" w:cs="Times New Roman"/>
          <w:b/>
          <w:bCs/>
          <w:sz w:val="28"/>
          <w:szCs w:val="28"/>
        </w:rPr>
        <w:t>Учебные пособия</w:t>
      </w:r>
    </w:p>
    <w:p w:rsidR="00D74754" w:rsidRPr="00CE6933" w:rsidRDefault="00D74754" w:rsidP="00D74754">
      <w:pPr>
        <w:tabs>
          <w:tab w:val="left" w:pos="-284"/>
        </w:tabs>
        <w:spacing w:after="0" w:line="7" w:lineRule="exact"/>
        <w:ind w:left="284"/>
        <w:jc w:val="both"/>
        <w:rPr>
          <w:rFonts w:ascii="Times New Roman" w:hAnsi="Times New Roman" w:cs="Times New Roman"/>
          <w:sz w:val="28"/>
          <w:szCs w:val="28"/>
        </w:rPr>
      </w:pPr>
    </w:p>
    <w:p w:rsidR="00D74754" w:rsidRPr="00CE6933" w:rsidRDefault="00D74754" w:rsidP="00D74754">
      <w:pPr>
        <w:tabs>
          <w:tab w:val="left" w:pos="-284"/>
        </w:tabs>
        <w:spacing w:after="0" w:line="13" w:lineRule="exact"/>
        <w:ind w:left="284"/>
        <w:jc w:val="both"/>
        <w:rPr>
          <w:rFonts w:ascii="Times New Roman" w:eastAsia="Times New Roman" w:hAnsi="Times New Roman" w:cs="Times New Roman"/>
          <w:sz w:val="28"/>
          <w:szCs w:val="28"/>
        </w:rPr>
      </w:pPr>
    </w:p>
    <w:p w:rsidR="00D74754" w:rsidRPr="00704B91" w:rsidRDefault="00D74754" w:rsidP="00D74754">
      <w:pPr>
        <w:pStyle w:val="a4"/>
        <w:numPr>
          <w:ilvl w:val="0"/>
          <w:numId w:val="62"/>
        </w:numPr>
        <w:tabs>
          <w:tab w:val="left" w:pos="-993"/>
          <w:tab w:val="left" w:pos="-284"/>
        </w:tabs>
        <w:spacing w:after="0" w:line="240" w:lineRule="auto"/>
        <w:ind w:left="284" w:hanging="283"/>
        <w:jc w:val="both"/>
        <w:rPr>
          <w:rFonts w:ascii="Times New Roman" w:eastAsia="Times New Roman" w:hAnsi="Times New Roman" w:cs="Times New Roman"/>
          <w:i/>
          <w:iCs/>
          <w:sz w:val="28"/>
          <w:szCs w:val="28"/>
        </w:rPr>
      </w:pPr>
      <w:r w:rsidRPr="00704B91">
        <w:rPr>
          <w:rFonts w:ascii="Times New Roman" w:eastAsia="Times New Roman" w:hAnsi="Times New Roman" w:cs="Times New Roman"/>
          <w:iCs/>
          <w:sz w:val="28"/>
          <w:szCs w:val="28"/>
        </w:rPr>
        <w:t>Акимова Л.Ю.</w:t>
      </w:r>
      <w:r w:rsidRPr="00704B91">
        <w:rPr>
          <w:rFonts w:ascii="Times New Roman" w:eastAsia="Times New Roman" w:hAnsi="Times New Roman" w:cs="Times New Roman"/>
          <w:i/>
          <w:iCs/>
          <w:sz w:val="28"/>
          <w:szCs w:val="28"/>
        </w:rPr>
        <w:t xml:space="preserve"> </w:t>
      </w:r>
      <w:r w:rsidRPr="00704B91">
        <w:rPr>
          <w:rFonts w:ascii="Times New Roman" w:eastAsia="Times New Roman" w:hAnsi="Times New Roman" w:cs="Times New Roman"/>
          <w:sz w:val="28"/>
          <w:szCs w:val="28"/>
        </w:rPr>
        <w:t>Музыкальная литература:</w:t>
      </w:r>
      <w:r w:rsidRPr="00704B91">
        <w:rPr>
          <w:rFonts w:ascii="Times New Roman" w:eastAsia="Times New Roman" w:hAnsi="Times New Roman" w:cs="Times New Roman"/>
          <w:i/>
          <w:iCs/>
          <w:sz w:val="28"/>
          <w:szCs w:val="28"/>
        </w:rPr>
        <w:t xml:space="preserve"> </w:t>
      </w:r>
      <w:r w:rsidRPr="00704B91">
        <w:rPr>
          <w:rFonts w:ascii="Times New Roman" w:eastAsia="Times New Roman" w:hAnsi="Times New Roman" w:cs="Times New Roman"/>
          <w:sz w:val="28"/>
          <w:szCs w:val="28"/>
        </w:rPr>
        <w:t>Дидактические материалы. –</w:t>
      </w:r>
      <w:r w:rsidRPr="00704B91">
        <w:rPr>
          <w:rFonts w:ascii="Times New Roman" w:eastAsia="Times New Roman" w:hAnsi="Times New Roman" w:cs="Times New Roman"/>
          <w:i/>
          <w:iCs/>
          <w:sz w:val="28"/>
          <w:szCs w:val="28"/>
        </w:rPr>
        <w:t xml:space="preserve"> </w:t>
      </w:r>
      <w:r w:rsidRPr="00704B91">
        <w:rPr>
          <w:rFonts w:ascii="Times New Roman" w:eastAsia="Times New Roman" w:hAnsi="Times New Roman" w:cs="Times New Roman"/>
          <w:sz w:val="28"/>
          <w:szCs w:val="28"/>
        </w:rPr>
        <w:t>Вып. 1/</w:t>
      </w:r>
      <w:r w:rsidRPr="00704B91">
        <w:rPr>
          <w:rFonts w:ascii="Times New Roman" w:eastAsia="Times New Roman" w:hAnsi="Times New Roman" w:cs="Times New Roman"/>
          <w:i/>
          <w:iCs/>
          <w:sz w:val="28"/>
          <w:szCs w:val="28"/>
        </w:rPr>
        <w:t xml:space="preserve"> </w:t>
      </w:r>
      <w:r w:rsidRPr="00704B91">
        <w:rPr>
          <w:rFonts w:ascii="Times New Roman" w:eastAsia="Times New Roman" w:hAnsi="Times New Roman" w:cs="Times New Roman"/>
          <w:iCs/>
          <w:sz w:val="28"/>
          <w:szCs w:val="28"/>
        </w:rPr>
        <w:t>Л.Ю Акимова</w:t>
      </w:r>
      <w:r w:rsidRPr="00704B91">
        <w:rPr>
          <w:rFonts w:ascii="Times New Roman" w:eastAsia="Times New Roman" w:hAnsi="Times New Roman" w:cs="Times New Roman"/>
          <w:sz w:val="28"/>
          <w:szCs w:val="28"/>
        </w:rPr>
        <w:t xml:space="preserve"> –</w:t>
      </w:r>
      <w:r w:rsidRPr="00704B91">
        <w:rPr>
          <w:rFonts w:ascii="Times New Roman" w:eastAsia="Times New Roman" w:hAnsi="Times New Roman" w:cs="Times New Roman"/>
          <w:i/>
          <w:iCs/>
          <w:sz w:val="28"/>
          <w:szCs w:val="28"/>
        </w:rPr>
        <w:t xml:space="preserve"> </w:t>
      </w:r>
      <w:r w:rsidRPr="00704B91">
        <w:rPr>
          <w:rFonts w:ascii="Times New Roman" w:eastAsia="Times New Roman" w:hAnsi="Times New Roman" w:cs="Times New Roman"/>
          <w:sz w:val="28"/>
          <w:szCs w:val="28"/>
        </w:rPr>
        <w:t>М.,2002.</w:t>
      </w:r>
    </w:p>
    <w:p w:rsidR="00D74754" w:rsidRPr="00704B91" w:rsidRDefault="00D74754" w:rsidP="00D74754">
      <w:pPr>
        <w:pStyle w:val="a4"/>
        <w:numPr>
          <w:ilvl w:val="0"/>
          <w:numId w:val="62"/>
        </w:numPr>
        <w:tabs>
          <w:tab w:val="left" w:pos="-993"/>
          <w:tab w:val="left" w:pos="-284"/>
        </w:tabs>
        <w:spacing w:after="0" w:line="240" w:lineRule="auto"/>
        <w:ind w:left="284" w:hanging="283"/>
        <w:jc w:val="both"/>
        <w:rPr>
          <w:rFonts w:ascii="Times New Roman" w:eastAsia="Times New Roman" w:hAnsi="Times New Roman" w:cs="Times New Roman"/>
          <w:i/>
          <w:iCs/>
          <w:sz w:val="28"/>
          <w:szCs w:val="28"/>
        </w:rPr>
      </w:pPr>
      <w:r w:rsidRPr="00704B91">
        <w:rPr>
          <w:rFonts w:ascii="Times New Roman" w:eastAsia="Times New Roman" w:hAnsi="Times New Roman" w:cs="Times New Roman"/>
          <w:iCs/>
          <w:sz w:val="28"/>
          <w:szCs w:val="28"/>
        </w:rPr>
        <w:t>Акимова Л.Ю.</w:t>
      </w:r>
      <w:r w:rsidRPr="00704B91">
        <w:rPr>
          <w:rFonts w:ascii="Times New Roman" w:eastAsia="Times New Roman" w:hAnsi="Times New Roman" w:cs="Times New Roman"/>
          <w:i/>
          <w:iCs/>
          <w:sz w:val="28"/>
          <w:szCs w:val="28"/>
        </w:rPr>
        <w:t xml:space="preserve"> </w:t>
      </w:r>
      <w:r w:rsidRPr="00704B91">
        <w:rPr>
          <w:rFonts w:ascii="Times New Roman" w:eastAsia="Times New Roman" w:hAnsi="Times New Roman" w:cs="Times New Roman"/>
          <w:sz w:val="28"/>
          <w:szCs w:val="28"/>
        </w:rPr>
        <w:t>Музыкальная литература:</w:t>
      </w:r>
      <w:r w:rsidRPr="00704B91">
        <w:rPr>
          <w:rFonts w:ascii="Times New Roman" w:eastAsia="Times New Roman" w:hAnsi="Times New Roman" w:cs="Times New Roman"/>
          <w:i/>
          <w:iCs/>
          <w:sz w:val="28"/>
          <w:szCs w:val="28"/>
        </w:rPr>
        <w:t xml:space="preserve"> </w:t>
      </w:r>
      <w:r w:rsidRPr="00704B91">
        <w:rPr>
          <w:rFonts w:ascii="Times New Roman" w:eastAsia="Times New Roman" w:hAnsi="Times New Roman" w:cs="Times New Roman"/>
          <w:sz w:val="28"/>
          <w:szCs w:val="28"/>
        </w:rPr>
        <w:t>Дидактические материалы. –</w:t>
      </w:r>
      <w:r w:rsidRPr="00704B91">
        <w:rPr>
          <w:rFonts w:ascii="Times New Roman" w:eastAsia="Times New Roman" w:hAnsi="Times New Roman" w:cs="Times New Roman"/>
          <w:i/>
          <w:iCs/>
          <w:sz w:val="28"/>
          <w:szCs w:val="28"/>
        </w:rPr>
        <w:t xml:space="preserve"> </w:t>
      </w:r>
      <w:r w:rsidRPr="00704B91">
        <w:rPr>
          <w:rFonts w:ascii="Times New Roman" w:eastAsia="Times New Roman" w:hAnsi="Times New Roman" w:cs="Times New Roman"/>
          <w:sz w:val="28"/>
          <w:szCs w:val="28"/>
        </w:rPr>
        <w:t>Вып. 2./</w:t>
      </w:r>
      <w:r w:rsidRPr="00704B91">
        <w:rPr>
          <w:rFonts w:ascii="Times New Roman" w:eastAsia="Times New Roman" w:hAnsi="Times New Roman" w:cs="Times New Roman"/>
          <w:iCs/>
          <w:sz w:val="28"/>
          <w:szCs w:val="28"/>
        </w:rPr>
        <w:t xml:space="preserve"> Л.Ю Акимова.</w:t>
      </w:r>
      <w:r w:rsidRPr="00704B91">
        <w:rPr>
          <w:rFonts w:ascii="Times New Roman" w:eastAsia="Times New Roman" w:hAnsi="Times New Roman" w:cs="Times New Roman"/>
          <w:i/>
          <w:iCs/>
          <w:sz w:val="28"/>
          <w:szCs w:val="28"/>
        </w:rPr>
        <w:t xml:space="preserve"> </w:t>
      </w:r>
      <w:r w:rsidRPr="00704B91">
        <w:rPr>
          <w:rFonts w:ascii="Times New Roman" w:eastAsia="Times New Roman" w:hAnsi="Times New Roman" w:cs="Times New Roman"/>
          <w:sz w:val="28"/>
          <w:szCs w:val="28"/>
        </w:rPr>
        <w:t>–</w:t>
      </w:r>
      <w:r w:rsidRPr="00704B91">
        <w:rPr>
          <w:rFonts w:ascii="Times New Roman" w:eastAsia="Times New Roman" w:hAnsi="Times New Roman" w:cs="Times New Roman"/>
          <w:i/>
          <w:iCs/>
          <w:sz w:val="28"/>
          <w:szCs w:val="28"/>
        </w:rPr>
        <w:t xml:space="preserve"> </w:t>
      </w:r>
      <w:r w:rsidRPr="00704B91">
        <w:rPr>
          <w:rFonts w:ascii="Times New Roman" w:eastAsia="Times New Roman" w:hAnsi="Times New Roman" w:cs="Times New Roman"/>
          <w:sz w:val="28"/>
          <w:szCs w:val="28"/>
        </w:rPr>
        <w:t>М.,2002.</w:t>
      </w:r>
    </w:p>
    <w:p w:rsidR="00D74754" w:rsidRPr="005A591E" w:rsidRDefault="00D74754" w:rsidP="00D74754">
      <w:pPr>
        <w:numPr>
          <w:ilvl w:val="0"/>
          <w:numId w:val="62"/>
        </w:numPr>
        <w:tabs>
          <w:tab w:val="left" w:pos="-284"/>
        </w:tabs>
        <w:spacing w:after="0" w:line="235" w:lineRule="auto"/>
        <w:ind w:left="284" w:hanging="418"/>
        <w:jc w:val="both"/>
        <w:rPr>
          <w:rFonts w:ascii="Times New Roman" w:eastAsia="Times New Roman" w:hAnsi="Times New Roman" w:cs="Times New Roman"/>
          <w:i/>
          <w:iCs/>
          <w:sz w:val="28"/>
          <w:szCs w:val="28"/>
        </w:rPr>
      </w:pPr>
      <w:r w:rsidRPr="006C0661">
        <w:rPr>
          <w:rFonts w:ascii="Times New Roman" w:eastAsia="Times New Roman" w:hAnsi="Times New Roman" w:cs="Times New Roman"/>
          <w:iCs/>
          <w:sz w:val="28"/>
          <w:szCs w:val="28"/>
        </w:rPr>
        <w:t>Исабаева Е. В.</w:t>
      </w:r>
      <w:r>
        <w:rPr>
          <w:rFonts w:ascii="Times New Roman" w:eastAsia="Times New Roman" w:hAnsi="Times New Roman" w:cs="Times New Roman"/>
          <w:i/>
          <w:iCs/>
          <w:sz w:val="28"/>
          <w:szCs w:val="28"/>
        </w:rPr>
        <w:t xml:space="preserve"> </w:t>
      </w:r>
      <w:r w:rsidRPr="005A591E">
        <w:rPr>
          <w:rFonts w:ascii="Times New Roman" w:eastAsia="Times New Roman" w:hAnsi="Times New Roman" w:cs="Times New Roman"/>
          <w:iCs/>
          <w:sz w:val="28"/>
          <w:szCs w:val="28"/>
        </w:rPr>
        <w:t>Рабочая тетрадь по музыкальной литературе</w:t>
      </w:r>
      <w:r>
        <w:rPr>
          <w:rFonts w:ascii="Times New Roman" w:eastAsia="Times New Roman" w:hAnsi="Times New Roman" w:cs="Times New Roman"/>
          <w:iCs/>
          <w:sz w:val="28"/>
          <w:szCs w:val="28"/>
        </w:rPr>
        <w:t>: русская классика./ Е. В. Исабаева. – Ростов н/Д: Феникс, 2011.</w:t>
      </w:r>
    </w:p>
    <w:p w:rsidR="00D74754" w:rsidRPr="005A591E" w:rsidRDefault="00D74754" w:rsidP="00D74754">
      <w:pPr>
        <w:numPr>
          <w:ilvl w:val="0"/>
          <w:numId w:val="62"/>
        </w:numPr>
        <w:tabs>
          <w:tab w:val="left" w:pos="-284"/>
        </w:tabs>
        <w:spacing w:after="0" w:line="240" w:lineRule="auto"/>
        <w:ind w:left="284"/>
        <w:jc w:val="both"/>
        <w:rPr>
          <w:rFonts w:ascii="Times New Roman" w:eastAsia="Times New Roman" w:hAnsi="Times New Roman" w:cs="Times New Roman"/>
          <w:sz w:val="28"/>
          <w:szCs w:val="28"/>
        </w:rPr>
      </w:pPr>
      <w:r w:rsidRPr="00CE6933">
        <w:rPr>
          <w:rFonts w:ascii="Times New Roman" w:eastAsia="Times New Roman" w:hAnsi="Times New Roman" w:cs="Times New Roman"/>
          <w:i/>
          <w:iCs/>
          <w:sz w:val="28"/>
          <w:szCs w:val="28"/>
        </w:rPr>
        <w:t xml:space="preserve">Калинина Г.Ф. </w:t>
      </w:r>
      <w:r w:rsidRPr="00CE6933">
        <w:rPr>
          <w:rFonts w:ascii="Times New Roman" w:eastAsia="Times New Roman" w:hAnsi="Times New Roman" w:cs="Times New Roman"/>
          <w:sz w:val="28"/>
          <w:szCs w:val="28"/>
        </w:rPr>
        <w:t>Игры на уроках музыкальной литературы.</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Вып.</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I.</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Вводный курс. –</w:t>
      </w:r>
      <w:r w:rsidRPr="005A591E">
        <w:rPr>
          <w:rFonts w:ascii="Times New Roman" w:eastAsia="Times New Roman" w:hAnsi="Times New Roman" w:cs="Times New Roman"/>
          <w:sz w:val="28"/>
          <w:szCs w:val="28"/>
        </w:rPr>
        <w:t>М., 2003.</w:t>
      </w:r>
    </w:p>
    <w:p w:rsidR="00D74754" w:rsidRPr="00CE6933" w:rsidRDefault="00D74754" w:rsidP="00D74754">
      <w:pPr>
        <w:numPr>
          <w:ilvl w:val="0"/>
          <w:numId w:val="62"/>
        </w:numPr>
        <w:tabs>
          <w:tab w:val="left" w:pos="-284"/>
        </w:tabs>
        <w:spacing w:after="0" w:line="240" w:lineRule="auto"/>
        <w:ind w:left="284" w:hanging="418"/>
        <w:jc w:val="both"/>
        <w:rPr>
          <w:rFonts w:ascii="Times New Roman" w:eastAsia="Times New Roman" w:hAnsi="Times New Roman" w:cs="Times New Roman"/>
          <w:sz w:val="28"/>
          <w:szCs w:val="28"/>
        </w:rPr>
      </w:pPr>
      <w:r w:rsidRPr="006C0661">
        <w:rPr>
          <w:rFonts w:ascii="Times New Roman" w:eastAsia="Times New Roman" w:hAnsi="Times New Roman" w:cs="Times New Roman"/>
          <w:iCs/>
          <w:sz w:val="28"/>
          <w:szCs w:val="28"/>
        </w:rPr>
        <w:t>Калинина Г.Ф</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Музыкальная литература.</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Вып.</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I.</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Вопросы,</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задания,</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тесты.</w:t>
      </w:r>
      <w:r>
        <w:rPr>
          <w:rFonts w:ascii="Times New Roman" w:eastAsia="Times New Roman" w:hAnsi="Times New Roman" w:cs="Times New Roman"/>
          <w:sz w:val="28"/>
          <w:szCs w:val="28"/>
        </w:rPr>
        <w:t>/</w:t>
      </w:r>
      <w:r w:rsidRPr="00CE693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Г. Ф. Калинина.</w:t>
      </w:r>
      <w:r w:rsidRPr="00CE6933">
        <w:rPr>
          <w:rFonts w:ascii="Times New Roman" w:eastAsia="Times New Roman" w:hAnsi="Times New Roman" w:cs="Times New Roman"/>
          <w:sz w:val="28"/>
          <w:szCs w:val="28"/>
        </w:rPr>
        <w:t>–</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М., 2000.</w:t>
      </w:r>
    </w:p>
    <w:p w:rsidR="00D74754" w:rsidRPr="00CE6933" w:rsidRDefault="00D74754" w:rsidP="00D74754">
      <w:pPr>
        <w:tabs>
          <w:tab w:val="left" w:pos="-284"/>
        </w:tabs>
        <w:spacing w:after="0" w:line="12" w:lineRule="exact"/>
        <w:ind w:left="284"/>
        <w:jc w:val="both"/>
        <w:rPr>
          <w:rFonts w:ascii="Times New Roman" w:eastAsia="Times New Roman" w:hAnsi="Times New Roman" w:cs="Times New Roman"/>
          <w:sz w:val="28"/>
          <w:szCs w:val="28"/>
        </w:rPr>
      </w:pPr>
    </w:p>
    <w:p w:rsidR="00D74754" w:rsidRPr="00CE6933" w:rsidRDefault="00D74754" w:rsidP="00D74754">
      <w:pPr>
        <w:numPr>
          <w:ilvl w:val="0"/>
          <w:numId w:val="62"/>
        </w:numPr>
        <w:tabs>
          <w:tab w:val="left" w:pos="-284"/>
        </w:tabs>
        <w:spacing w:after="0" w:line="234" w:lineRule="auto"/>
        <w:ind w:left="284" w:hanging="418"/>
        <w:jc w:val="both"/>
        <w:rPr>
          <w:rFonts w:ascii="Times New Roman" w:eastAsia="Times New Roman" w:hAnsi="Times New Roman" w:cs="Times New Roman"/>
          <w:sz w:val="28"/>
          <w:szCs w:val="28"/>
        </w:rPr>
      </w:pPr>
      <w:r w:rsidRPr="006C0661">
        <w:rPr>
          <w:rFonts w:ascii="Times New Roman" w:eastAsia="Times New Roman" w:hAnsi="Times New Roman" w:cs="Times New Roman"/>
          <w:iCs/>
          <w:sz w:val="28"/>
          <w:szCs w:val="28"/>
        </w:rPr>
        <w:t>Калинина Г.Ф., Егорова Л.Н.</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Музыкальная литература. –</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Вып.</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IV.</w:t>
      </w:r>
      <w:r w:rsidRPr="00CE6933">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Тесты по отечест</w:t>
      </w:r>
      <w:r w:rsidRPr="00CE6933">
        <w:rPr>
          <w:rFonts w:ascii="Times New Roman" w:eastAsia="Times New Roman" w:hAnsi="Times New Roman" w:cs="Times New Roman"/>
          <w:sz w:val="28"/>
          <w:szCs w:val="28"/>
        </w:rPr>
        <w:t>венной музыке XX века.</w:t>
      </w:r>
      <w:r>
        <w:rPr>
          <w:rFonts w:ascii="Times New Roman" w:eastAsia="Times New Roman" w:hAnsi="Times New Roman" w:cs="Times New Roman"/>
          <w:sz w:val="28"/>
          <w:szCs w:val="28"/>
        </w:rPr>
        <w:t>/</w:t>
      </w:r>
      <w:r w:rsidRPr="00CE693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Г. Ф. Калинина.</w:t>
      </w:r>
      <w:r w:rsidRPr="00CE6933">
        <w:rPr>
          <w:rFonts w:ascii="Times New Roman" w:eastAsia="Times New Roman" w:hAnsi="Times New Roman" w:cs="Times New Roman"/>
          <w:sz w:val="28"/>
          <w:szCs w:val="28"/>
        </w:rPr>
        <w:t>–</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 М., 1999.</w:t>
      </w:r>
    </w:p>
    <w:p w:rsidR="00D74754" w:rsidRPr="00CE6933" w:rsidRDefault="00D74754" w:rsidP="00D74754">
      <w:pPr>
        <w:tabs>
          <w:tab w:val="left" w:pos="-284"/>
        </w:tabs>
        <w:spacing w:after="0" w:line="13" w:lineRule="exact"/>
        <w:ind w:left="284"/>
        <w:jc w:val="both"/>
        <w:rPr>
          <w:rFonts w:ascii="Times New Roman" w:eastAsia="Times New Roman" w:hAnsi="Times New Roman" w:cs="Times New Roman"/>
          <w:sz w:val="28"/>
          <w:szCs w:val="28"/>
        </w:rPr>
      </w:pPr>
    </w:p>
    <w:p w:rsidR="00D74754" w:rsidRPr="00CE6933" w:rsidRDefault="00D74754" w:rsidP="00D74754">
      <w:pPr>
        <w:tabs>
          <w:tab w:val="left" w:pos="-284"/>
        </w:tabs>
        <w:spacing w:after="0" w:line="25" w:lineRule="exact"/>
        <w:ind w:left="284"/>
        <w:jc w:val="both"/>
        <w:rPr>
          <w:rFonts w:ascii="Times New Roman" w:eastAsia="Times New Roman" w:hAnsi="Times New Roman" w:cs="Times New Roman"/>
          <w:sz w:val="28"/>
          <w:szCs w:val="28"/>
        </w:rPr>
      </w:pPr>
    </w:p>
    <w:p w:rsidR="00D74754" w:rsidRPr="00CE6933" w:rsidRDefault="00D74754" w:rsidP="00D74754">
      <w:pPr>
        <w:tabs>
          <w:tab w:val="left" w:pos="-284"/>
        </w:tabs>
        <w:spacing w:after="0" w:line="15" w:lineRule="exact"/>
        <w:ind w:left="284"/>
        <w:jc w:val="both"/>
        <w:rPr>
          <w:rFonts w:ascii="Times New Roman" w:eastAsia="Times New Roman" w:hAnsi="Times New Roman" w:cs="Times New Roman"/>
          <w:sz w:val="28"/>
          <w:szCs w:val="28"/>
        </w:rPr>
      </w:pPr>
    </w:p>
    <w:p w:rsidR="00D74754" w:rsidRPr="006647D9" w:rsidRDefault="00D74754" w:rsidP="00D74754">
      <w:pPr>
        <w:pStyle w:val="a4"/>
        <w:widowControl w:val="0"/>
        <w:numPr>
          <w:ilvl w:val="0"/>
          <w:numId w:val="62"/>
        </w:numPr>
        <w:tabs>
          <w:tab w:val="left" w:pos="-567"/>
          <w:tab w:val="left" w:pos="-426"/>
          <w:tab w:val="left" w:pos="-284"/>
        </w:tabs>
        <w:spacing w:after="0"/>
        <w:ind w:left="284" w:right="105" w:hanging="360"/>
        <w:contextualSpacing w:val="0"/>
        <w:jc w:val="both"/>
        <w:rPr>
          <w:rFonts w:ascii="Times New Roman" w:hAnsi="Times New Roman" w:cs="Times New Roman"/>
          <w:sz w:val="28"/>
          <w:szCs w:val="28"/>
        </w:rPr>
      </w:pPr>
      <w:r w:rsidRPr="006647D9">
        <w:rPr>
          <w:rFonts w:ascii="Times New Roman" w:hAnsi="Times New Roman" w:cs="Times New Roman"/>
          <w:color w:val="000000"/>
          <w:sz w:val="28"/>
          <w:szCs w:val="28"/>
          <w:shd w:val="clear" w:color="auto" w:fill="FFFFFF"/>
        </w:rPr>
        <w:t>Островская Я., Фролова Л., Цес Н Рабочая тетрадь по музыкальной литературе. Учебное пособие для детской музы</w:t>
      </w:r>
      <w:r>
        <w:rPr>
          <w:rFonts w:ascii="Times New Roman" w:hAnsi="Times New Roman" w:cs="Times New Roman"/>
          <w:color w:val="000000"/>
          <w:sz w:val="28"/>
          <w:szCs w:val="28"/>
          <w:shd w:val="clear" w:color="auto" w:fill="FFFFFF"/>
        </w:rPr>
        <w:t>кальной школы. 1-й год обучения./</w:t>
      </w:r>
      <w:r w:rsidRPr="006647D9">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Я. Островская. Л. </w:t>
      </w:r>
      <w:r w:rsidRPr="006647D9">
        <w:rPr>
          <w:rFonts w:ascii="Times New Roman" w:hAnsi="Times New Roman" w:cs="Times New Roman"/>
          <w:color w:val="000000"/>
          <w:sz w:val="28"/>
          <w:szCs w:val="28"/>
          <w:shd w:val="clear" w:color="auto" w:fill="FFFFFF"/>
        </w:rPr>
        <w:t xml:space="preserve">Фролова </w:t>
      </w:r>
      <w:r>
        <w:rPr>
          <w:rFonts w:ascii="Times New Roman" w:hAnsi="Times New Roman" w:cs="Times New Roman"/>
          <w:color w:val="000000"/>
          <w:sz w:val="28"/>
          <w:szCs w:val="28"/>
          <w:shd w:val="clear" w:color="auto" w:fill="FFFFFF"/>
        </w:rPr>
        <w:t xml:space="preserve">- </w:t>
      </w:r>
      <w:r w:rsidRPr="006647D9">
        <w:rPr>
          <w:rFonts w:ascii="Times New Roman" w:hAnsi="Times New Roman" w:cs="Times New Roman"/>
          <w:color w:val="000000"/>
          <w:sz w:val="28"/>
          <w:szCs w:val="28"/>
          <w:shd w:val="clear" w:color="auto" w:fill="FFFFFF"/>
        </w:rPr>
        <w:t>Санкт-Петербург</w:t>
      </w:r>
      <w:r>
        <w:rPr>
          <w:rFonts w:ascii="Times New Roman" w:hAnsi="Times New Roman" w:cs="Times New Roman"/>
          <w:color w:val="000000"/>
          <w:sz w:val="28"/>
          <w:szCs w:val="28"/>
          <w:shd w:val="clear" w:color="auto" w:fill="FFFFFF"/>
        </w:rPr>
        <w:t xml:space="preserve">: </w:t>
      </w:r>
      <w:r w:rsidRPr="006647D9">
        <w:rPr>
          <w:rFonts w:ascii="Times New Roman" w:hAnsi="Times New Roman" w:cs="Times New Roman"/>
          <w:color w:val="000000"/>
          <w:sz w:val="28"/>
          <w:szCs w:val="28"/>
          <w:shd w:val="clear" w:color="auto" w:fill="FFFFFF"/>
        </w:rPr>
        <w:t xml:space="preserve"> «Композитор» </w:t>
      </w:r>
      <w:r w:rsidRPr="006647D9">
        <w:rPr>
          <w:rFonts w:ascii="Times New Roman" w:hAnsi="Times New Roman" w:cs="Times New Roman"/>
          <w:color w:val="000000"/>
          <w:sz w:val="28"/>
          <w:szCs w:val="28"/>
          <w:shd w:val="clear" w:color="auto" w:fill="FFFFFF"/>
        </w:rPr>
        <w:lastRenderedPageBreak/>
        <w:t>2002.</w:t>
      </w:r>
    </w:p>
    <w:p w:rsidR="00D74754" w:rsidRPr="006647D9" w:rsidRDefault="00D74754" w:rsidP="00D74754">
      <w:pPr>
        <w:pStyle w:val="a4"/>
        <w:widowControl w:val="0"/>
        <w:numPr>
          <w:ilvl w:val="0"/>
          <w:numId w:val="62"/>
        </w:numPr>
        <w:tabs>
          <w:tab w:val="left" w:pos="-567"/>
          <w:tab w:val="left" w:pos="-426"/>
          <w:tab w:val="left" w:pos="-284"/>
        </w:tabs>
        <w:spacing w:after="0"/>
        <w:ind w:left="284" w:right="105" w:hanging="360"/>
        <w:contextualSpacing w:val="0"/>
        <w:jc w:val="both"/>
        <w:rPr>
          <w:rFonts w:ascii="Times New Roman" w:hAnsi="Times New Roman" w:cs="Times New Roman"/>
          <w:sz w:val="28"/>
          <w:szCs w:val="28"/>
        </w:rPr>
      </w:pPr>
      <w:r w:rsidRPr="006647D9">
        <w:rPr>
          <w:rFonts w:ascii="Times New Roman" w:hAnsi="Times New Roman" w:cs="Times New Roman"/>
          <w:color w:val="000000"/>
          <w:sz w:val="28"/>
          <w:szCs w:val="28"/>
          <w:shd w:val="clear" w:color="auto" w:fill="FFFFFF"/>
        </w:rPr>
        <w:t>Островская Я., Фролова Л. Музыкальная литература в определениях и нотных примерах : учебное пособие для детской музык</w:t>
      </w:r>
      <w:r>
        <w:rPr>
          <w:rFonts w:ascii="Times New Roman" w:hAnsi="Times New Roman" w:cs="Times New Roman"/>
          <w:color w:val="000000"/>
          <w:sz w:val="28"/>
          <w:szCs w:val="28"/>
          <w:shd w:val="clear" w:color="auto" w:fill="FFFFFF"/>
        </w:rPr>
        <w:t>альной школы. 1-й год обучения,/</w:t>
      </w:r>
      <w:r w:rsidRPr="006647D9">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Я. Островская. Л. </w:t>
      </w:r>
      <w:r w:rsidRPr="006647D9">
        <w:rPr>
          <w:rFonts w:ascii="Times New Roman" w:hAnsi="Times New Roman" w:cs="Times New Roman"/>
          <w:color w:val="000000"/>
          <w:sz w:val="28"/>
          <w:szCs w:val="28"/>
          <w:shd w:val="clear" w:color="auto" w:fill="FFFFFF"/>
        </w:rPr>
        <w:t xml:space="preserve">Фролова </w:t>
      </w:r>
      <w:r>
        <w:rPr>
          <w:rFonts w:ascii="Times New Roman" w:hAnsi="Times New Roman" w:cs="Times New Roman"/>
          <w:color w:val="000000"/>
          <w:sz w:val="28"/>
          <w:szCs w:val="28"/>
          <w:shd w:val="clear" w:color="auto" w:fill="FFFFFF"/>
        </w:rPr>
        <w:t xml:space="preserve">- </w:t>
      </w:r>
      <w:r w:rsidRPr="006647D9">
        <w:rPr>
          <w:rFonts w:ascii="Times New Roman" w:hAnsi="Times New Roman" w:cs="Times New Roman"/>
          <w:color w:val="000000"/>
          <w:sz w:val="28"/>
          <w:szCs w:val="28"/>
          <w:shd w:val="clear" w:color="auto" w:fill="FFFFFF"/>
        </w:rPr>
        <w:t>Санкт-Петербург</w:t>
      </w:r>
      <w:r>
        <w:rPr>
          <w:rFonts w:ascii="Times New Roman" w:hAnsi="Times New Roman" w:cs="Times New Roman"/>
          <w:color w:val="000000"/>
          <w:sz w:val="28"/>
          <w:szCs w:val="28"/>
          <w:shd w:val="clear" w:color="auto" w:fill="FFFFFF"/>
        </w:rPr>
        <w:t xml:space="preserve">: </w:t>
      </w:r>
      <w:r w:rsidRPr="006647D9">
        <w:rPr>
          <w:rFonts w:ascii="Times New Roman" w:hAnsi="Times New Roman" w:cs="Times New Roman"/>
          <w:color w:val="000000"/>
          <w:sz w:val="28"/>
          <w:szCs w:val="28"/>
          <w:shd w:val="clear" w:color="auto" w:fill="FFFFFF"/>
        </w:rPr>
        <w:t xml:space="preserve"> «Композитор» 20</w:t>
      </w:r>
      <w:r>
        <w:rPr>
          <w:rFonts w:ascii="Times New Roman" w:hAnsi="Times New Roman" w:cs="Times New Roman"/>
          <w:color w:val="000000"/>
          <w:sz w:val="28"/>
          <w:szCs w:val="28"/>
          <w:shd w:val="clear" w:color="auto" w:fill="FFFFFF"/>
        </w:rPr>
        <w:t>10</w:t>
      </w:r>
      <w:r w:rsidRPr="006647D9">
        <w:rPr>
          <w:rFonts w:ascii="Times New Roman" w:hAnsi="Times New Roman" w:cs="Times New Roman"/>
          <w:color w:val="000000"/>
          <w:sz w:val="28"/>
          <w:szCs w:val="28"/>
          <w:shd w:val="clear" w:color="auto" w:fill="FFFFFF"/>
        </w:rPr>
        <w:t>.</w:t>
      </w:r>
    </w:p>
    <w:p w:rsidR="00D74754" w:rsidRPr="00CE6933" w:rsidRDefault="00D74754" w:rsidP="00D74754">
      <w:pPr>
        <w:tabs>
          <w:tab w:val="left" w:pos="-284"/>
        </w:tabs>
        <w:spacing w:after="0" w:line="12" w:lineRule="exact"/>
        <w:ind w:left="284"/>
        <w:jc w:val="both"/>
        <w:rPr>
          <w:rFonts w:ascii="Times New Roman" w:eastAsia="Times New Roman" w:hAnsi="Times New Roman" w:cs="Times New Roman"/>
          <w:sz w:val="28"/>
          <w:szCs w:val="28"/>
        </w:rPr>
      </w:pPr>
    </w:p>
    <w:p w:rsidR="00D74754" w:rsidRPr="00113ED5" w:rsidRDefault="00D74754" w:rsidP="00D74754">
      <w:pPr>
        <w:pStyle w:val="a4"/>
        <w:widowControl w:val="0"/>
        <w:numPr>
          <w:ilvl w:val="0"/>
          <w:numId w:val="63"/>
        </w:numPr>
        <w:tabs>
          <w:tab w:val="left" w:pos="-567"/>
          <w:tab w:val="left" w:pos="-426"/>
          <w:tab w:val="left" w:pos="-284"/>
        </w:tabs>
        <w:spacing w:after="0"/>
        <w:ind w:left="284" w:right="105" w:hanging="360"/>
        <w:contextualSpacing w:val="0"/>
        <w:jc w:val="both"/>
        <w:rPr>
          <w:rFonts w:ascii="Times New Roman" w:hAnsi="Times New Roman" w:cs="Times New Roman"/>
          <w:sz w:val="28"/>
          <w:szCs w:val="28"/>
        </w:rPr>
      </w:pPr>
      <w:r w:rsidRPr="006647D9">
        <w:rPr>
          <w:rFonts w:ascii="Times New Roman" w:hAnsi="Times New Roman" w:cs="Times New Roman"/>
          <w:color w:val="000000"/>
          <w:sz w:val="28"/>
          <w:szCs w:val="28"/>
          <w:shd w:val="clear" w:color="auto" w:fill="FFFFFF"/>
        </w:rPr>
        <w:t>Сорокотягин Д. А. Рабочая тетрадь по музыкальной литературе : музыка, ее формы и жанры.</w:t>
      </w:r>
      <w:r>
        <w:rPr>
          <w:rFonts w:ascii="Times New Roman" w:hAnsi="Times New Roman" w:cs="Times New Roman"/>
          <w:color w:val="000000"/>
          <w:sz w:val="28"/>
          <w:szCs w:val="28"/>
          <w:shd w:val="clear" w:color="auto" w:fill="FFFFFF"/>
        </w:rPr>
        <w:t xml:space="preserve">/ Д. А. </w:t>
      </w:r>
      <w:r w:rsidRPr="006647D9">
        <w:rPr>
          <w:rFonts w:ascii="Times New Roman" w:hAnsi="Times New Roman" w:cs="Times New Roman"/>
          <w:color w:val="000000"/>
          <w:sz w:val="28"/>
          <w:szCs w:val="28"/>
          <w:shd w:val="clear" w:color="auto" w:fill="FFFFFF"/>
        </w:rPr>
        <w:t>Сорокотягин – Ростов н/Дону : Феникс, 2011.</w:t>
      </w:r>
    </w:p>
    <w:p w:rsidR="00D74754" w:rsidRPr="002332D6" w:rsidRDefault="00D74754" w:rsidP="00D74754">
      <w:pPr>
        <w:pStyle w:val="Standard"/>
        <w:numPr>
          <w:ilvl w:val="0"/>
          <w:numId w:val="63"/>
        </w:numPr>
        <w:tabs>
          <w:tab w:val="left" w:pos="-284"/>
        </w:tabs>
        <w:spacing w:line="276" w:lineRule="auto"/>
        <w:ind w:left="284" w:hanging="425"/>
        <w:rPr>
          <w:rFonts w:cs="Times New Roman"/>
          <w:sz w:val="28"/>
          <w:szCs w:val="28"/>
        </w:rPr>
      </w:pPr>
      <w:r w:rsidRPr="002332D6">
        <w:rPr>
          <w:rFonts w:cs="Times New Roman"/>
          <w:sz w:val="28"/>
          <w:szCs w:val="28"/>
        </w:rPr>
        <w:t xml:space="preserve">Третьякова Л.С.Русская музыка </w:t>
      </w:r>
      <w:r w:rsidRPr="002332D6">
        <w:rPr>
          <w:rFonts w:cs="Times New Roman"/>
          <w:sz w:val="28"/>
          <w:szCs w:val="28"/>
          <w:lang w:val="en-US"/>
        </w:rPr>
        <w:t>XIX</w:t>
      </w:r>
      <w:r w:rsidRPr="002332D6">
        <w:rPr>
          <w:rFonts w:cs="Times New Roman"/>
          <w:sz w:val="28"/>
          <w:szCs w:val="28"/>
        </w:rPr>
        <w:t xml:space="preserve">  века.Книга для учащихся старших классов/Л.С. Третьякова — Москва.: Просвящение 1976</w:t>
      </w:r>
    </w:p>
    <w:p w:rsidR="00D74754" w:rsidRPr="00CE6933" w:rsidRDefault="00D74754" w:rsidP="00D74754">
      <w:pPr>
        <w:tabs>
          <w:tab w:val="left" w:pos="-284"/>
        </w:tabs>
        <w:spacing w:after="0" w:line="1" w:lineRule="exact"/>
        <w:ind w:left="284"/>
        <w:jc w:val="both"/>
        <w:rPr>
          <w:rFonts w:ascii="Times New Roman" w:eastAsia="Times New Roman" w:hAnsi="Times New Roman" w:cs="Times New Roman"/>
          <w:sz w:val="28"/>
          <w:szCs w:val="28"/>
        </w:rPr>
      </w:pPr>
    </w:p>
    <w:p w:rsidR="00D74754" w:rsidRPr="002332D6" w:rsidRDefault="00D74754" w:rsidP="00D74754">
      <w:pPr>
        <w:pStyle w:val="a4"/>
        <w:widowControl w:val="0"/>
        <w:numPr>
          <w:ilvl w:val="0"/>
          <w:numId w:val="63"/>
        </w:numPr>
        <w:tabs>
          <w:tab w:val="left" w:pos="-567"/>
          <w:tab w:val="left" w:pos="-426"/>
          <w:tab w:val="left" w:pos="-284"/>
        </w:tabs>
        <w:spacing w:after="0"/>
        <w:ind w:left="284" w:right="105" w:hanging="360"/>
        <w:contextualSpacing w:val="0"/>
        <w:jc w:val="both"/>
        <w:rPr>
          <w:rFonts w:ascii="Times New Roman" w:hAnsi="Times New Roman" w:cs="Times New Roman"/>
          <w:sz w:val="28"/>
          <w:szCs w:val="28"/>
        </w:rPr>
      </w:pPr>
      <w:r w:rsidRPr="006C0661">
        <w:rPr>
          <w:rFonts w:ascii="Times New Roman" w:hAnsi="Times New Roman" w:cs="Times New Roman"/>
          <w:color w:val="000000"/>
          <w:sz w:val="28"/>
          <w:szCs w:val="28"/>
          <w:shd w:val="clear" w:color="auto" w:fill="FFFFFF"/>
        </w:rPr>
        <w:t>Чупова А. Г.</w:t>
      </w:r>
      <w:r w:rsidRPr="006647D9">
        <w:rPr>
          <w:rFonts w:ascii="Times New Roman" w:hAnsi="Times New Roman" w:cs="Times New Roman"/>
          <w:color w:val="000000"/>
          <w:sz w:val="28"/>
          <w:szCs w:val="28"/>
          <w:shd w:val="clear" w:color="auto" w:fill="FFFFFF"/>
        </w:rPr>
        <w:t xml:space="preserve"> Тетрадь для домашних за</w:t>
      </w:r>
      <w:r>
        <w:rPr>
          <w:rFonts w:ascii="Times New Roman" w:hAnsi="Times New Roman" w:cs="Times New Roman"/>
          <w:color w:val="000000"/>
          <w:sz w:val="28"/>
          <w:szCs w:val="28"/>
          <w:shd w:val="clear" w:color="auto" w:fill="FFFFFF"/>
        </w:rPr>
        <w:t>даний по музыкальной литературе</w:t>
      </w:r>
      <w:r w:rsidRPr="006647D9">
        <w:rPr>
          <w:rFonts w:ascii="Times New Roman" w:hAnsi="Times New Roman" w:cs="Times New Roman"/>
          <w:color w:val="000000"/>
          <w:sz w:val="28"/>
          <w:szCs w:val="28"/>
          <w:shd w:val="clear" w:color="auto" w:fill="FFFFFF"/>
        </w:rPr>
        <w:t xml:space="preserve">: первый год обучения учебное пособие. </w:t>
      </w:r>
      <w:r>
        <w:rPr>
          <w:rFonts w:ascii="Times New Roman" w:hAnsi="Times New Roman" w:cs="Times New Roman"/>
          <w:color w:val="000000"/>
          <w:sz w:val="28"/>
          <w:szCs w:val="28"/>
          <w:shd w:val="clear" w:color="auto" w:fill="FFFFFF"/>
        </w:rPr>
        <w:t>/ А. Г.</w:t>
      </w:r>
      <w:r w:rsidRPr="005B1E8A">
        <w:rPr>
          <w:rFonts w:ascii="Times New Roman" w:hAnsi="Times New Roman" w:cs="Times New Roman"/>
          <w:color w:val="000000"/>
          <w:sz w:val="28"/>
          <w:szCs w:val="28"/>
          <w:shd w:val="clear" w:color="auto" w:fill="FFFFFF"/>
        </w:rPr>
        <w:t xml:space="preserve"> </w:t>
      </w:r>
      <w:r w:rsidRPr="006C0661">
        <w:rPr>
          <w:rFonts w:ascii="Times New Roman" w:hAnsi="Times New Roman" w:cs="Times New Roman"/>
          <w:color w:val="000000"/>
          <w:sz w:val="28"/>
          <w:szCs w:val="28"/>
          <w:shd w:val="clear" w:color="auto" w:fill="FFFFFF"/>
        </w:rPr>
        <w:t>Чупова</w:t>
      </w:r>
      <w:r>
        <w:rPr>
          <w:rFonts w:ascii="Times New Roman" w:hAnsi="Times New Roman" w:cs="Times New Roman"/>
          <w:color w:val="000000"/>
          <w:sz w:val="28"/>
          <w:szCs w:val="28"/>
          <w:shd w:val="clear" w:color="auto" w:fill="FFFFFF"/>
        </w:rPr>
        <w:t xml:space="preserve"> </w:t>
      </w:r>
      <w:r w:rsidRPr="006647D9">
        <w:rPr>
          <w:rFonts w:ascii="Times New Roman" w:hAnsi="Times New Roman" w:cs="Times New Roman"/>
          <w:color w:val="000000"/>
          <w:sz w:val="28"/>
          <w:szCs w:val="28"/>
          <w:shd w:val="clear" w:color="auto" w:fill="FFFFFF"/>
        </w:rPr>
        <w:t>– «Союз художников»., 2014</w:t>
      </w:r>
    </w:p>
    <w:p w:rsidR="00D74754" w:rsidRDefault="00D74754" w:rsidP="00D74754">
      <w:pPr>
        <w:pStyle w:val="a6"/>
        <w:numPr>
          <w:ilvl w:val="0"/>
          <w:numId w:val="63"/>
        </w:numPr>
        <w:shd w:val="clear" w:color="auto" w:fill="auto"/>
        <w:tabs>
          <w:tab w:val="left" w:pos="-284"/>
        </w:tabs>
        <w:suppressAutoHyphens w:val="0"/>
        <w:spacing w:after="0" w:line="276" w:lineRule="auto"/>
        <w:ind w:left="284" w:hanging="360"/>
        <w:rPr>
          <w:rFonts w:ascii="Times New Roman" w:hAnsi="Times New Roman" w:cs="Times New Roman"/>
          <w:sz w:val="28"/>
          <w:szCs w:val="28"/>
        </w:rPr>
      </w:pPr>
      <w:r w:rsidRPr="006647D9">
        <w:rPr>
          <w:rFonts w:ascii="Times New Roman" w:hAnsi="Times New Roman" w:cs="Times New Roman"/>
          <w:sz w:val="28"/>
          <w:szCs w:val="28"/>
        </w:rPr>
        <w:t>Царева Н.</w:t>
      </w:r>
      <w:r w:rsidRPr="006647D9">
        <w:rPr>
          <w:rFonts w:ascii="Times New Roman" w:hAnsi="Times New Roman" w:cs="Times New Roman"/>
          <w:i/>
          <w:sz w:val="28"/>
          <w:szCs w:val="28"/>
        </w:rPr>
        <w:t xml:space="preserve"> </w:t>
      </w:r>
      <w:r w:rsidRPr="006647D9">
        <w:rPr>
          <w:rFonts w:ascii="Times New Roman" w:hAnsi="Times New Roman" w:cs="Times New Roman"/>
          <w:sz w:val="28"/>
          <w:szCs w:val="28"/>
        </w:rPr>
        <w:t>Уроки госпожи Мелодии. Учебные пособия 1, 2классы.</w:t>
      </w:r>
      <w:r>
        <w:rPr>
          <w:rFonts w:ascii="Times New Roman" w:hAnsi="Times New Roman" w:cs="Times New Roman"/>
          <w:sz w:val="28"/>
          <w:szCs w:val="28"/>
        </w:rPr>
        <w:t xml:space="preserve">/ Н. Царева. - </w:t>
      </w:r>
      <w:r w:rsidRPr="002332D6">
        <w:rPr>
          <w:rFonts w:ascii="Times New Roman" w:hAnsi="Times New Roman" w:cs="Times New Roman"/>
          <w:sz w:val="28"/>
          <w:szCs w:val="28"/>
        </w:rPr>
        <w:t>М.,2001.</w:t>
      </w:r>
    </w:p>
    <w:p w:rsidR="00D74754" w:rsidRDefault="00D74754" w:rsidP="00D74754">
      <w:pPr>
        <w:pStyle w:val="a6"/>
        <w:shd w:val="clear" w:color="auto" w:fill="auto"/>
        <w:tabs>
          <w:tab w:val="left" w:pos="-284"/>
        </w:tabs>
        <w:suppressAutoHyphens w:val="0"/>
        <w:spacing w:after="0" w:line="276" w:lineRule="auto"/>
        <w:ind w:left="284"/>
        <w:rPr>
          <w:rFonts w:ascii="Times New Roman" w:hAnsi="Times New Roman" w:cs="Times New Roman"/>
          <w:sz w:val="28"/>
          <w:szCs w:val="28"/>
        </w:rPr>
      </w:pPr>
    </w:p>
    <w:p w:rsidR="00D74754" w:rsidRPr="00CE6933" w:rsidRDefault="00D74754" w:rsidP="00D74754">
      <w:pPr>
        <w:tabs>
          <w:tab w:val="left" w:pos="-284"/>
        </w:tabs>
        <w:spacing w:after="0" w:line="5" w:lineRule="exact"/>
        <w:ind w:left="284"/>
        <w:jc w:val="both"/>
        <w:rPr>
          <w:rFonts w:ascii="Times New Roman" w:hAnsi="Times New Roman" w:cs="Times New Roman"/>
          <w:sz w:val="28"/>
          <w:szCs w:val="28"/>
        </w:rPr>
      </w:pPr>
    </w:p>
    <w:p w:rsidR="00D74754" w:rsidRPr="00CE6933" w:rsidRDefault="00D74754" w:rsidP="00D74754">
      <w:pPr>
        <w:numPr>
          <w:ilvl w:val="2"/>
          <w:numId w:val="64"/>
        </w:numPr>
        <w:tabs>
          <w:tab w:val="left" w:pos="-284"/>
          <w:tab w:val="left" w:pos="4700"/>
        </w:tabs>
        <w:spacing w:after="0" w:line="240" w:lineRule="auto"/>
        <w:ind w:left="284" w:hanging="237"/>
        <w:jc w:val="center"/>
        <w:rPr>
          <w:rFonts w:ascii="Times New Roman" w:eastAsia="Times New Roman" w:hAnsi="Times New Roman" w:cs="Times New Roman"/>
          <w:b/>
          <w:bCs/>
          <w:sz w:val="28"/>
          <w:szCs w:val="28"/>
        </w:rPr>
      </w:pPr>
      <w:r w:rsidRPr="00CE6933">
        <w:rPr>
          <w:rFonts w:ascii="Times New Roman" w:eastAsia="Times New Roman" w:hAnsi="Times New Roman" w:cs="Times New Roman"/>
          <w:b/>
          <w:bCs/>
          <w:sz w:val="28"/>
          <w:szCs w:val="28"/>
        </w:rPr>
        <w:t>Хрестоматии</w:t>
      </w:r>
    </w:p>
    <w:p w:rsidR="00D74754" w:rsidRPr="00CE6933" w:rsidRDefault="00D74754" w:rsidP="00D74754">
      <w:pPr>
        <w:tabs>
          <w:tab w:val="left" w:pos="-284"/>
        </w:tabs>
        <w:spacing w:after="0" w:line="7" w:lineRule="exact"/>
        <w:ind w:left="284"/>
        <w:jc w:val="both"/>
        <w:rPr>
          <w:rFonts w:ascii="Times New Roman" w:eastAsia="Times New Roman" w:hAnsi="Times New Roman" w:cs="Times New Roman"/>
          <w:b/>
          <w:bCs/>
          <w:sz w:val="28"/>
          <w:szCs w:val="28"/>
        </w:rPr>
      </w:pPr>
    </w:p>
    <w:p w:rsidR="00D74754" w:rsidRPr="002332D6" w:rsidRDefault="00D74754" w:rsidP="00D74754">
      <w:pPr>
        <w:pStyle w:val="Standard"/>
        <w:numPr>
          <w:ilvl w:val="0"/>
          <w:numId w:val="65"/>
        </w:numPr>
        <w:tabs>
          <w:tab w:val="left" w:pos="-284"/>
        </w:tabs>
        <w:ind w:left="284" w:hanging="425"/>
        <w:jc w:val="both"/>
        <w:rPr>
          <w:rFonts w:cs="Times New Roman"/>
          <w:sz w:val="28"/>
          <w:szCs w:val="28"/>
        </w:rPr>
      </w:pPr>
      <w:r w:rsidRPr="002332D6">
        <w:rPr>
          <w:rFonts w:cs="Times New Roman"/>
          <w:sz w:val="28"/>
          <w:szCs w:val="28"/>
        </w:rPr>
        <w:t>Слово о музыке:</w:t>
      </w:r>
      <w:r>
        <w:rPr>
          <w:rFonts w:cs="Times New Roman"/>
          <w:sz w:val="28"/>
          <w:szCs w:val="28"/>
        </w:rPr>
        <w:t xml:space="preserve"> </w:t>
      </w:r>
      <w:r w:rsidRPr="002332D6">
        <w:rPr>
          <w:rFonts w:cs="Times New Roman"/>
          <w:sz w:val="28"/>
          <w:szCs w:val="28"/>
        </w:rPr>
        <w:t>Рус. Композиторы 19 века.:Хрестоматия:кн. Для учащихся ст. классов/сост.В.Б. Григорович.-М.:Просвящение, 1990</w:t>
      </w:r>
    </w:p>
    <w:p w:rsidR="00D74754" w:rsidRPr="00CE6933" w:rsidRDefault="00D74754" w:rsidP="00D74754">
      <w:pPr>
        <w:numPr>
          <w:ilvl w:val="0"/>
          <w:numId w:val="65"/>
        </w:numPr>
        <w:tabs>
          <w:tab w:val="left" w:pos="-284"/>
        </w:tabs>
        <w:spacing w:after="0" w:line="234" w:lineRule="auto"/>
        <w:ind w:left="284" w:hanging="418"/>
        <w:jc w:val="both"/>
        <w:rPr>
          <w:rFonts w:ascii="Times New Roman" w:eastAsia="Times New Roman" w:hAnsi="Times New Roman" w:cs="Times New Roman"/>
          <w:sz w:val="28"/>
          <w:szCs w:val="28"/>
        </w:rPr>
      </w:pPr>
      <w:r w:rsidRPr="00CE6933">
        <w:rPr>
          <w:rFonts w:ascii="Times New Roman" w:eastAsia="Times New Roman" w:hAnsi="Times New Roman" w:cs="Times New Roman"/>
          <w:sz w:val="28"/>
          <w:szCs w:val="28"/>
        </w:rPr>
        <w:t>Хрестоматия по музыкальной литературе для 4 класса ДМШ. / сост. Владимиров В.Н., Лагутин А. – М.: Музыка, 19</w:t>
      </w:r>
      <w:r>
        <w:rPr>
          <w:rFonts w:ascii="Times New Roman" w:eastAsia="Times New Roman" w:hAnsi="Times New Roman" w:cs="Times New Roman"/>
          <w:sz w:val="28"/>
          <w:szCs w:val="28"/>
        </w:rPr>
        <w:t>87</w:t>
      </w:r>
      <w:r w:rsidRPr="00CE6933">
        <w:rPr>
          <w:rFonts w:ascii="Times New Roman" w:eastAsia="Times New Roman" w:hAnsi="Times New Roman" w:cs="Times New Roman"/>
          <w:sz w:val="28"/>
          <w:szCs w:val="28"/>
        </w:rPr>
        <w:t>.</w:t>
      </w:r>
    </w:p>
    <w:p w:rsidR="00D74754" w:rsidRPr="00CE6933" w:rsidRDefault="00D74754" w:rsidP="00D74754">
      <w:pPr>
        <w:tabs>
          <w:tab w:val="left" w:pos="-284"/>
        </w:tabs>
        <w:spacing w:after="0" w:line="14" w:lineRule="exact"/>
        <w:ind w:left="284"/>
        <w:jc w:val="both"/>
        <w:rPr>
          <w:rFonts w:ascii="Times New Roman" w:eastAsia="Times New Roman" w:hAnsi="Times New Roman" w:cs="Times New Roman"/>
          <w:sz w:val="28"/>
          <w:szCs w:val="28"/>
        </w:rPr>
      </w:pPr>
    </w:p>
    <w:p w:rsidR="00D74754" w:rsidRPr="00CE6933" w:rsidRDefault="00D74754" w:rsidP="00D74754">
      <w:pPr>
        <w:numPr>
          <w:ilvl w:val="0"/>
          <w:numId w:val="65"/>
        </w:numPr>
        <w:tabs>
          <w:tab w:val="left" w:pos="-284"/>
        </w:tabs>
        <w:spacing w:after="0" w:line="234" w:lineRule="auto"/>
        <w:ind w:left="284" w:hanging="418"/>
        <w:jc w:val="both"/>
        <w:rPr>
          <w:rFonts w:ascii="Times New Roman" w:eastAsia="Times New Roman" w:hAnsi="Times New Roman" w:cs="Times New Roman"/>
          <w:sz w:val="28"/>
          <w:szCs w:val="28"/>
        </w:rPr>
      </w:pPr>
      <w:r w:rsidRPr="00CE6933">
        <w:rPr>
          <w:rFonts w:ascii="Times New Roman" w:eastAsia="Times New Roman" w:hAnsi="Times New Roman" w:cs="Times New Roman"/>
          <w:sz w:val="28"/>
          <w:szCs w:val="28"/>
        </w:rPr>
        <w:t>Хрестоматия по музыкальной литературе зарубежных стран для 5 класса ДМШ. / cост. Прохорова И. – М.: Музыка, 1990.</w:t>
      </w:r>
    </w:p>
    <w:p w:rsidR="00D74754" w:rsidRPr="00CE6933" w:rsidRDefault="00D74754" w:rsidP="00D74754">
      <w:pPr>
        <w:tabs>
          <w:tab w:val="left" w:pos="-284"/>
        </w:tabs>
        <w:spacing w:after="0" w:line="11" w:lineRule="exact"/>
        <w:ind w:left="284"/>
        <w:jc w:val="both"/>
        <w:rPr>
          <w:rFonts w:ascii="Times New Roman" w:eastAsia="Times New Roman" w:hAnsi="Times New Roman" w:cs="Times New Roman"/>
          <w:sz w:val="28"/>
          <w:szCs w:val="28"/>
        </w:rPr>
      </w:pPr>
    </w:p>
    <w:p w:rsidR="00D74754" w:rsidRPr="00CE6933" w:rsidRDefault="00D74754" w:rsidP="00D74754">
      <w:pPr>
        <w:numPr>
          <w:ilvl w:val="0"/>
          <w:numId w:val="65"/>
        </w:numPr>
        <w:tabs>
          <w:tab w:val="left" w:pos="-284"/>
        </w:tabs>
        <w:spacing w:after="0" w:line="234" w:lineRule="auto"/>
        <w:ind w:left="284" w:hanging="418"/>
        <w:jc w:val="both"/>
        <w:rPr>
          <w:rFonts w:ascii="Times New Roman" w:eastAsia="Times New Roman" w:hAnsi="Times New Roman" w:cs="Times New Roman"/>
          <w:sz w:val="28"/>
          <w:szCs w:val="28"/>
        </w:rPr>
      </w:pPr>
      <w:r w:rsidRPr="00CE6933">
        <w:rPr>
          <w:rFonts w:ascii="Times New Roman" w:eastAsia="Times New Roman" w:hAnsi="Times New Roman" w:cs="Times New Roman"/>
          <w:sz w:val="28"/>
          <w:szCs w:val="28"/>
        </w:rPr>
        <w:t>Хрестоматия по русской музыкальной литературе для 6 -7 классов ДМШ. / cост. Смирнова Э.С., Самонов А. – М.: Музыка, 1968.</w:t>
      </w:r>
    </w:p>
    <w:p w:rsidR="00D74754" w:rsidRPr="00CE6933" w:rsidRDefault="00D74754" w:rsidP="00D74754">
      <w:pPr>
        <w:tabs>
          <w:tab w:val="left" w:pos="-284"/>
        </w:tabs>
        <w:spacing w:after="0" w:line="13" w:lineRule="exact"/>
        <w:ind w:left="284"/>
        <w:jc w:val="both"/>
        <w:rPr>
          <w:rFonts w:ascii="Times New Roman" w:eastAsia="Times New Roman" w:hAnsi="Times New Roman" w:cs="Times New Roman"/>
          <w:sz w:val="28"/>
          <w:szCs w:val="28"/>
        </w:rPr>
      </w:pPr>
    </w:p>
    <w:p w:rsidR="00D74754" w:rsidRDefault="00D74754" w:rsidP="00D74754">
      <w:pPr>
        <w:numPr>
          <w:ilvl w:val="0"/>
          <w:numId w:val="65"/>
        </w:numPr>
        <w:tabs>
          <w:tab w:val="left" w:pos="-284"/>
        </w:tabs>
        <w:spacing w:after="0" w:line="234" w:lineRule="auto"/>
        <w:ind w:left="284" w:hanging="418"/>
        <w:jc w:val="both"/>
        <w:rPr>
          <w:rFonts w:ascii="Times New Roman" w:eastAsia="Times New Roman" w:hAnsi="Times New Roman" w:cs="Times New Roman"/>
          <w:sz w:val="28"/>
          <w:szCs w:val="28"/>
        </w:rPr>
      </w:pPr>
      <w:r w:rsidRPr="00CE6933">
        <w:rPr>
          <w:rFonts w:ascii="Times New Roman" w:eastAsia="Times New Roman" w:hAnsi="Times New Roman" w:cs="Times New Roman"/>
          <w:sz w:val="28"/>
          <w:szCs w:val="28"/>
        </w:rPr>
        <w:t>Хрестоматия по музыкальной литературе советского периода для 7 класса ДМШ. / cост. А. Самонов. – М.: Музыка, 19</w:t>
      </w:r>
      <w:r>
        <w:rPr>
          <w:rFonts w:ascii="Times New Roman" w:eastAsia="Times New Roman" w:hAnsi="Times New Roman" w:cs="Times New Roman"/>
          <w:sz w:val="28"/>
          <w:szCs w:val="28"/>
        </w:rPr>
        <w:t>75</w:t>
      </w:r>
      <w:r w:rsidRPr="00CE6933">
        <w:rPr>
          <w:rFonts w:ascii="Times New Roman" w:eastAsia="Times New Roman" w:hAnsi="Times New Roman" w:cs="Times New Roman"/>
          <w:sz w:val="28"/>
          <w:szCs w:val="28"/>
        </w:rPr>
        <w:t>.</w:t>
      </w:r>
    </w:p>
    <w:p w:rsidR="00D74754" w:rsidRDefault="00D74754" w:rsidP="00D74754">
      <w:pPr>
        <w:pStyle w:val="a4"/>
        <w:tabs>
          <w:tab w:val="left" w:pos="-284"/>
        </w:tabs>
        <w:ind w:left="284"/>
        <w:rPr>
          <w:rFonts w:ascii="Times New Roman" w:eastAsia="Times New Roman" w:hAnsi="Times New Roman" w:cs="Times New Roman"/>
          <w:sz w:val="28"/>
          <w:szCs w:val="28"/>
        </w:rPr>
      </w:pPr>
    </w:p>
    <w:p w:rsidR="00D74754" w:rsidRPr="00CE6933" w:rsidRDefault="00D74754" w:rsidP="00D74754">
      <w:pPr>
        <w:tabs>
          <w:tab w:val="left" w:pos="-284"/>
        </w:tabs>
        <w:spacing w:after="0" w:line="126" w:lineRule="exact"/>
        <w:ind w:left="284"/>
        <w:jc w:val="both"/>
        <w:rPr>
          <w:rFonts w:ascii="Times New Roman" w:eastAsia="Times New Roman" w:hAnsi="Times New Roman" w:cs="Times New Roman"/>
          <w:sz w:val="28"/>
          <w:szCs w:val="28"/>
        </w:rPr>
      </w:pPr>
    </w:p>
    <w:p w:rsidR="00D74754" w:rsidRPr="00CE6933" w:rsidRDefault="00D74754" w:rsidP="00D74754">
      <w:pPr>
        <w:numPr>
          <w:ilvl w:val="1"/>
          <w:numId w:val="65"/>
        </w:numPr>
        <w:tabs>
          <w:tab w:val="left" w:pos="-284"/>
          <w:tab w:val="left" w:pos="4000"/>
        </w:tabs>
        <w:spacing w:after="0" w:line="240" w:lineRule="auto"/>
        <w:ind w:left="284" w:hanging="248"/>
        <w:jc w:val="center"/>
        <w:rPr>
          <w:rFonts w:ascii="Times New Roman" w:eastAsia="Times New Roman" w:hAnsi="Times New Roman" w:cs="Times New Roman"/>
          <w:b/>
          <w:bCs/>
          <w:sz w:val="28"/>
          <w:szCs w:val="28"/>
        </w:rPr>
      </w:pPr>
      <w:r w:rsidRPr="00CE6933">
        <w:rPr>
          <w:rFonts w:ascii="Times New Roman" w:eastAsia="Times New Roman" w:hAnsi="Times New Roman" w:cs="Times New Roman"/>
          <w:b/>
          <w:bCs/>
          <w:sz w:val="28"/>
          <w:szCs w:val="28"/>
        </w:rPr>
        <w:t>Методическая литература</w:t>
      </w:r>
    </w:p>
    <w:p w:rsidR="00D74754" w:rsidRPr="00CE6933" w:rsidRDefault="00D74754" w:rsidP="00D74754">
      <w:pPr>
        <w:tabs>
          <w:tab w:val="left" w:pos="-284"/>
        </w:tabs>
        <w:spacing w:after="0" w:line="7" w:lineRule="exact"/>
        <w:ind w:left="284"/>
        <w:jc w:val="both"/>
        <w:rPr>
          <w:rFonts w:ascii="Times New Roman" w:hAnsi="Times New Roman" w:cs="Times New Roman"/>
          <w:sz w:val="28"/>
          <w:szCs w:val="28"/>
        </w:rPr>
      </w:pPr>
    </w:p>
    <w:p w:rsidR="00D74754" w:rsidRPr="00CE6933" w:rsidRDefault="00D74754" w:rsidP="00D74754">
      <w:pPr>
        <w:numPr>
          <w:ilvl w:val="0"/>
          <w:numId w:val="66"/>
        </w:numPr>
        <w:tabs>
          <w:tab w:val="left" w:pos="-284"/>
        </w:tabs>
        <w:spacing w:after="0" w:line="234" w:lineRule="auto"/>
        <w:ind w:left="284" w:hanging="418"/>
        <w:jc w:val="both"/>
        <w:rPr>
          <w:rFonts w:ascii="Times New Roman" w:eastAsia="Times New Roman" w:hAnsi="Times New Roman" w:cs="Times New Roman"/>
          <w:sz w:val="28"/>
          <w:szCs w:val="28"/>
        </w:rPr>
      </w:pPr>
      <w:r w:rsidRPr="006C0661">
        <w:rPr>
          <w:rFonts w:ascii="Times New Roman" w:eastAsia="Times New Roman" w:hAnsi="Times New Roman" w:cs="Times New Roman"/>
          <w:iCs/>
          <w:sz w:val="28"/>
          <w:szCs w:val="28"/>
        </w:rPr>
        <w:t>Лагутин А.И.</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Методика преподавания музыка</w:t>
      </w:r>
      <w:r>
        <w:rPr>
          <w:rFonts w:ascii="Times New Roman" w:eastAsia="Times New Roman" w:hAnsi="Times New Roman" w:cs="Times New Roman"/>
          <w:sz w:val="28"/>
          <w:szCs w:val="28"/>
        </w:rPr>
        <w:t>льной литературы в детской музы</w:t>
      </w:r>
      <w:r w:rsidRPr="00CE6933">
        <w:rPr>
          <w:rFonts w:ascii="Times New Roman" w:eastAsia="Times New Roman" w:hAnsi="Times New Roman" w:cs="Times New Roman"/>
          <w:sz w:val="28"/>
          <w:szCs w:val="28"/>
        </w:rPr>
        <w:t>кальной школе.</w:t>
      </w:r>
      <w:r>
        <w:rPr>
          <w:rFonts w:ascii="Times New Roman" w:eastAsia="Times New Roman" w:hAnsi="Times New Roman" w:cs="Times New Roman"/>
          <w:sz w:val="28"/>
          <w:szCs w:val="28"/>
        </w:rPr>
        <w:t>/А. И. Лагутин.</w:t>
      </w:r>
      <w:r w:rsidRPr="00CE6933">
        <w:rPr>
          <w:rFonts w:ascii="Times New Roman" w:eastAsia="Times New Roman" w:hAnsi="Times New Roman" w:cs="Times New Roman"/>
          <w:sz w:val="28"/>
          <w:szCs w:val="28"/>
        </w:rPr>
        <w:t xml:space="preserve"> – М.: Музыка, 1982.</w:t>
      </w:r>
    </w:p>
    <w:p w:rsidR="00D74754" w:rsidRPr="00CE6933" w:rsidRDefault="00D74754" w:rsidP="00D74754">
      <w:pPr>
        <w:tabs>
          <w:tab w:val="left" w:pos="-284"/>
        </w:tabs>
        <w:spacing w:after="0" w:line="13" w:lineRule="exact"/>
        <w:ind w:left="284"/>
        <w:jc w:val="both"/>
        <w:rPr>
          <w:rFonts w:ascii="Times New Roman" w:eastAsia="Times New Roman" w:hAnsi="Times New Roman" w:cs="Times New Roman"/>
          <w:sz w:val="28"/>
          <w:szCs w:val="28"/>
        </w:rPr>
      </w:pPr>
    </w:p>
    <w:p w:rsidR="00D74754" w:rsidRPr="00CE6933" w:rsidRDefault="00D74754" w:rsidP="00D74754">
      <w:pPr>
        <w:tabs>
          <w:tab w:val="left" w:pos="-284"/>
        </w:tabs>
        <w:spacing w:after="0" w:line="2" w:lineRule="exact"/>
        <w:ind w:left="284"/>
        <w:jc w:val="both"/>
        <w:rPr>
          <w:rFonts w:ascii="Times New Roman" w:eastAsia="Times New Roman" w:hAnsi="Times New Roman" w:cs="Times New Roman"/>
          <w:sz w:val="28"/>
          <w:szCs w:val="28"/>
        </w:rPr>
      </w:pPr>
    </w:p>
    <w:p w:rsidR="00D74754" w:rsidRDefault="00D74754" w:rsidP="00D74754">
      <w:pPr>
        <w:numPr>
          <w:ilvl w:val="0"/>
          <w:numId w:val="66"/>
        </w:numPr>
        <w:tabs>
          <w:tab w:val="left" w:pos="-284"/>
        </w:tabs>
        <w:spacing w:after="0" w:line="240" w:lineRule="auto"/>
        <w:ind w:left="284" w:hanging="418"/>
        <w:jc w:val="both"/>
        <w:rPr>
          <w:rFonts w:ascii="Times New Roman" w:eastAsia="Times New Roman" w:hAnsi="Times New Roman" w:cs="Times New Roman"/>
          <w:sz w:val="28"/>
          <w:szCs w:val="28"/>
        </w:rPr>
      </w:pPr>
      <w:r w:rsidRPr="006C0661">
        <w:rPr>
          <w:rFonts w:ascii="Times New Roman" w:eastAsia="Times New Roman" w:hAnsi="Times New Roman" w:cs="Times New Roman"/>
          <w:iCs/>
          <w:sz w:val="28"/>
          <w:szCs w:val="28"/>
        </w:rPr>
        <w:t>Лисянская Е.Б.</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Музыкальная литература:</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 xml:space="preserve">методическое пособие. </w:t>
      </w:r>
      <w:r>
        <w:rPr>
          <w:rFonts w:ascii="Times New Roman" w:eastAsia="Times New Roman" w:hAnsi="Times New Roman" w:cs="Times New Roman"/>
          <w:sz w:val="28"/>
          <w:szCs w:val="28"/>
        </w:rPr>
        <w:t xml:space="preserve">/ Е. Б. Лисянская. </w:t>
      </w:r>
      <w:r w:rsidRPr="00CE6933">
        <w:rPr>
          <w:rFonts w:ascii="Times New Roman" w:eastAsia="Times New Roman" w:hAnsi="Times New Roman" w:cs="Times New Roman"/>
          <w:sz w:val="28"/>
          <w:szCs w:val="28"/>
        </w:rPr>
        <w:t>–</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М.:</w:t>
      </w:r>
      <w:r w:rsidRPr="00CE6933">
        <w:rPr>
          <w:rFonts w:ascii="Times New Roman" w:eastAsia="Times New Roman" w:hAnsi="Times New Roman" w:cs="Times New Roman"/>
          <w:i/>
          <w:iCs/>
          <w:sz w:val="28"/>
          <w:szCs w:val="28"/>
        </w:rPr>
        <w:t xml:space="preserve"> </w:t>
      </w:r>
      <w:r w:rsidRPr="00CE6933">
        <w:rPr>
          <w:rFonts w:ascii="Times New Roman" w:eastAsia="Times New Roman" w:hAnsi="Times New Roman" w:cs="Times New Roman"/>
          <w:sz w:val="28"/>
          <w:szCs w:val="28"/>
        </w:rPr>
        <w:t>Росмэн, 2001.</w:t>
      </w:r>
    </w:p>
    <w:p w:rsidR="00D74754" w:rsidRPr="006647D9" w:rsidRDefault="00D74754" w:rsidP="00D74754">
      <w:pPr>
        <w:pStyle w:val="a4"/>
        <w:widowControl w:val="0"/>
        <w:numPr>
          <w:ilvl w:val="0"/>
          <w:numId w:val="66"/>
        </w:numPr>
        <w:tabs>
          <w:tab w:val="left" w:pos="-284"/>
        </w:tabs>
        <w:spacing w:after="0"/>
        <w:ind w:left="284" w:hanging="360"/>
        <w:contextualSpacing w:val="0"/>
        <w:jc w:val="both"/>
        <w:rPr>
          <w:rFonts w:ascii="Times New Roman" w:hAnsi="Times New Roman" w:cs="Times New Roman"/>
          <w:sz w:val="28"/>
          <w:szCs w:val="28"/>
        </w:rPr>
      </w:pPr>
      <w:r w:rsidRPr="006647D9">
        <w:rPr>
          <w:rFonts w:ascii="Times New Roman" w:hAnsi="Times New Roman" w:cs="Times New Roman"/>
          <w:sz w:val="28"/>
          <w:szCs w:val="28"/>
        </w:rPr>
        <w:t>Царев</w:t>
      </w:r>
      <w:r w:rsidRPr="006647D9">
        <w:rPr>
          <w:rFonts w:ascii="Times New Roman" w:hAnsi="Times New Roman" w:cs="Times New Roman"/>
          <w:spacing w:val="-8"/>
          <w:sz w:val="28"/>
          <w:szCs w:val="28"/>
        </w:rPr>
        <w:t xml:space="preserve">а </w:t>
      </w:r>
      <w:r w:rsidRPr="006647D9">
        <w:rPr>
          <w:rFonts w:ascii="Times New Roman" w:hAnsi="Times New Roman" w:cs="Times New Roman"/>
          <w:sz w:val="28"/>
          <w:szCs w:val="28"/>
        </w:rPr>
        <w:t>Н</w:t>
      </w:r>
      <w:r w:rsidRPr="006647D9">
        <w:rPr>
          <w:rFonts w:ascii="Times New Roman" w:hAnsi="Times New Roman" w:cs="Times New Roman"/>
          <w:spacing w:val="-10"/>
          <w:sz w:val="28"/>
          <w:szCs w:val="28"/>
        </w:rPr>
        <w:t>.</w:t>
      </w:r>
      <w:r w:rsidRPr="006647D9">
        <w:rPr>
          <w:rFonts w:ascii="Times New Roman" w:hAnsi="Times New Roman" w:cs="Times New Roman"/>
          <w:i/>
          <w:spacing w:val="-10"/>
          <w:sz w:val="28"/>
          <w:szCs w:val="28"/>
        </w:rPr>
        <w:t xml:space="preserve"> </w:t>
      </w:r>
      <w:r w:rsidRPr="006647D9">
        <w:rPr>
          <w:rFonts w:ascii="Times New Roman" w:hAnsi="Times New Roman" w:cs="Times New Roman"/>
          <w:sz w:val="28"/>
          <w:szCs w:val="28"/>
        </w:rPr>
        <w:t>Урок</w:t>
      </w:r>
      <w:r w:rsidRPr="006647D9">
        <w:rPr>
          <w:rFonts w:ascii="Times New Roman" w:hAnsi="Times New Roman" w:cs="Times New Roman"/>
          <w:spacing w:val="-9"/>
          <w:sz w:val="28"/>
          <w:szCs w:val="28"/>
        </w:rPr>
        <w:t xml:space="preserve">и </w:t>
      </w:r>
      <w:r w:rsidRPr="006647D9">
        <w:rPr>
          <w:rFonts w:ascii="Times New Roman" w:hAnsi="Times New Roman" w:cs="Times New Roman"/>
          <w:sz w:val="28"/>
          <w:szCs w:val="28"/>
        </w:rPr>
        <w:t>госпож</w:t>
      </w:r>
      <w:r w:rsidRPr="006647D9">
        <w:rPr>
          <w:rFonts w:ascii="Times New Roman" w:hAnsi="Times New Roman" w:cs="Times New Roman"/>
          <w:spacing w:val="-9"/>
          <w:sz w:val="28"/>
          <w:szCs w:val="28"/>
        </w:rPr>
        <w:t>и</w:t>
      </w:r>
      <w:r w:rsidRPr="006647D9">
        <w:rPr>
          <w:rFonts w:ascii="Times New Roman" w:hAnsi="Times New Roman" w:cs="Times New Roman"/>
          <w:spacing w:val="-3"/>
          <w:sz w:val="28"/>
          <w:szCs w:val="28"/>
        </w:rPr>
        <w:t xml:space="preserve"> Мелодии</w:t>
      </w:r>
      <w:r w:rsidRPr="006647D9">
        <w:rPr>
          <w:rFonts w:ascii="Times New Roman" w:hAnsi="Times New Roman" w:cs="Times New Roman"/>
          <w:spacing w:val="-10"/>
          <w:sz w:val="28"/>
          <w:szCs w:val="28"/>
        </w:rPr>
        <w:t>.</w:t>
      </w:r>
      <w:r w:rsidRPr="006647D9">
        <w:rPr>
          <w:rFonts w:ascii="Times New Roman" w:hAnsi="Times New Roman" w:cs="Times New Roman"/>
          <w:spacing w:val="-3"/>
          <w:sz w:val="28"/>
          <w:szCs w:val="28"/>
        </w:rPr>
        <w:t xml:space="preserve"> Методическо</w:t>
      </w:r>
      <w:r w:rsidRPr="006647D9">
        <w:rPr>
          <w:rFonts w:ascii="Times New Roman" w:hAnsi="Times New Roman" w:cs="Times New Roman"/>
          <w:spacing w:val="-11"/>
          <w:sz w:val="28"/>
          <w:szCs w:val="28"/>
        </w:rPr>
        <w:t>е</w:t>
      </w:r>
      <w:r w:rsidRPr="006647D9">
        <w:rPr>
          <w:rFonts w:ascii="Times New Roman" w:hAnsi="Times New Roman" w:cs="Times New Roman"/>
          <w:spacing w:val="-3"/>
          <w:sz w:val="28"/>
          <w:szCs w:val="28"/>
        </w:rPr>
        <w:t xml:space="preserve"> пособие</w:t>
      </w:r>
      <w:r w:rsidRPr="006647D9">
        <w:rPr>
          <w:rFonts w:ascii="Times New Roman" w:hAnsi="Times New Roman" w:cs="Times New Roman"/>
          <w:spacing w:val="-10"/>
          <w:sz w:val="28"/>
          <w:szCs w:val="28"/>
        </w:rPr>
        <w:t xml:space="preserve">. </w:t>
      </w:r>
      <w:r>
        <w:rPr>
          <w:rFonts w:ascii="Times New Roman" w:hAnsi="Times New Roman" w:cs="Times New Roman"/>
          <w:spacing w:val="-10"/>
          <w:sz w:val="28"/>
          <w:szCs w:val="28"/>
        </w:rPr>
        <w:t xml:space="preserve">/ </w:t>
      </w:r>
      <w:r>
        <w:rPr>
          <w:rFonts w:ascii="Times New Roman" w:hAnsi="Times New Roman" w:cs="Times New Roman"/>
          <w:sz w:val="28"/>
          <w:szCs w:val="28"/>
        </w:rPr>
        <w:t>Н. Царева</w:t>
      </w:r>
      <w:r w:rsidRPr="006647D9">
        <w:rPr>
          <w:rFonts w:ascii="Times New Roman" w:hAnsi="Times New Roman" w:cs="Times New Roman"/>
          <w:spacing w:val="-5"/>
          <w:sz w:val="28"/>
          <w:szCs w:val="28"/>
        </w:rPr>
        <w:t xml:space="preserve"> – </w:t>
      </w:r>
      <w:r w:rsidRPr="006647D9">
        <w:rPr>
          <w:rFonts w:ascii="Times New Roman" w:hAnsi="Times New Roman" w:cs="Times New Roman"/>
          <w:sz w:val="28"/>
          <w:szCs w:val="28"/>
        </w:rPr>
        <w:t>М.,2013.</w:t>
      </w:r>
    </w:p>
    <w:p w:rsidR="00D74754" w:rsidRPr="00CE6933" w:rsidRDefault="00D74754" w:rsidP="00D74754">
      <w:pPr>
        <w:tabs>
          <w:tab w:val="left" w:pos="-284"/>
        </w:tabs>
        <w:spacing w:after="0" w:line="240" w:lineRule="auto"/>
        <w:ind w:left="284"/>
        <w:jc w:val="both"/>
        <w:rPr>
          <w:rFonts w:ascii="Times New Roman" w:eastAsia="Times New Roman" w:hAnsi="Times New Roman" w:cs="Times New Roman"/>
          <w:sz w:val="28"/>
          <w:szCs w:val="28"/>
        </w:rPr>
      </w:pPr>
    </w:p>
    <w:p w:rsidR="00D74754" w:rsidRDefault="00D74754" w:rsidP="00D74754">
      <w:pPr>
        <w:numPr>
          <w:ilvl w:val="1"/>
          <w:numId w:val="67"/>
        </w:numPr>
        <w:tabs>
          <w:tab w:val="left" w:pos="-284"/>
          <w:tab w:val="left" w:pos="3020"/>
        </w:tabs>
        <w:spacing w:after="0" w:line="240" w:lineRule="auto"/>
        <w:ind w:left="284" w:hanging="240"/>
        <w:jc w:val="center"/>
        <w:rPr>
          <w:rFonts w:ascii="Times New Roman" w:eastAsia="Times New Roman" w:hAnsi="Times New Roman" w:cs="Times New Roman"/>
          <w:b/>
          <w:bCs/>
          <w:sz w:val="28"/>
          <w:szCs w:val="28"/>
        </w:rPr>
      </w:pPr>
      <w:r w:rsidRPr="00CE6933">
        <w:rPr>
          <w:rFonts w:ascii="Times New Roman" w:eastAsia="Times New Roman" w:hAnsi="Times New Roman" w:cs="Times New Roman"/>
          <w:b/>
          <w:bCs/>
          <w:sz w:val="28"/>
          <w:szCs w:val="28"/>
        </w:rPr>
        <w:t>Рекомендуемая дополнительная литература</w:t>
      </w:r>
    </w:p>
    <w:p w:rsidR="00D74754" w:rsidRDefault="00D74754" w:rsidP="00D74754">
      <w:pPr>
        <w:tabs>
          <w:tab w:val="left" w:pos="-284"/>
          <w:tab w:val="left" w:pos="3020"/>
        </w:tabs>
        <w:spacing w:after="0" w:line="240" w:lineRule="auto"/>
        <w:ind w:left="284"/>
        <w:jc w:val="both"/>
        <w:rPr>
          <w:rFonts w:ascii="Times New Roman" w:eastAsia="Times New Roman" w:hAnsi="Times New Roman" w:cs="Times New Roman"/>
          <w:b/>
          <w:bCs/>
          <w:sz w:val="28"/>
          <w:szCs w:val="28"/>
        </w:rPr>
      </w:pPr>
    </w:p>
    <w:p w:rsidR="00D74754" w:rsidRDefault="00D74754" w:rsidP="00D74754">
      <w:pPr>
        <w:pStyle w:val="Standard"/>
        <w:numPr>
          <w:ilvl w:val="0"/>
          <w:numId w:val="70"/>
        </w:numPr>
        <w:tabs>
          <w:tab w:val="left" w:pos="-284"/>
        </w:tabs>
        <w:spacing w:line="276" w:lineRule="auto"/>
        <w:ind w:left="284" w:hanging="284"/>
        <w:rPr>
          <w:rFonts w:cs="Times New Roman"/>
          <w:sz w:val="28"/>
          <w:szCs w:val="28"/>
        </w:rPr>
      </w:pPr>
      <w:r w:rsidRPr="002332D6">
        <w:rPr>
          <w:rFonts w:cs="Times New Roman"/>
          <w:sz w:val="28"/>
          <w:szCs w:val="28"/>
        </w:rPr>
        <w:t>Абрамян Г.В. Мастер Триоль:</w:t>
      </w:r>
      <w:r>
        <w:rPr>
          <w:rFonts w:cs="Times New Roman"/>
          <w:sz w:val="28"/>
          <w:szCs w:val="28"/>
        </w:rPr>
        <w:t xml:space="preserve"> </w:t>
      </w:r>
      <w:r w:rsidRPr="002332D6">
        <w:rPr>
          <w:rFonts w:cs="Times New Roman"/>
          <w:sz w:val="28"/>
          <w:szCs w:val="28"/>
        </w:rPr>
        <w:t>Сказка/Г.В. Абрамян.-М.:Дет.лит.,1981</w:t>
      </w:r>
    </w:p>
    <w:p w:rsidR="00D74754" w:rsidRDefault="00D74754" w:rsidP="00D74754">
      <w:pPr>
        <w:pStyle w:val="Standard"/>
        <w:numPr>
          <w:ilvl w:val="0"/>
          <w:numId w:val="70"/>
        </w:numPr>
        <w:tabs>
          <w:tab w:val="left" w:pos="-284"/>
        </w:tabs>
        <w:spacing w:line="276" w:lineRule="auto"/>
        <w:ind w:left="284" w:hanging="284"/>
        <w:rPr>
          <w:rFonts w:cs="Times New Roman"/>
          <w:sz w:val="28"/>
          <w:szCs w:val="28"/>
        </w:rPr>
      </w:pPr>
      <w:r w:rsidRPr="002332D6">
        <w:rPr>
          <w:rFonts w:cs="Times New Roman"/>
          <w:sz w:val="28"/>
          <w:szCs w:val="28"/>
        </w:rPr>
        <w:t>Бах. Моцарт. Бетховен.</w:t>
      </w:r>
      <w:r>
        <w:rPr>
          <w:rFonts w:cs="Times New Roman"/>
          <w:sz w:val="28"/>
          <w:szCs w:val="28"/>
        </w:rPr>
        <w:t xml:space="preserve"> </w:t>
      </w:r>
      <w:r w:rsidRPr="002332D6">
        <w:rPr>
          <w:rFonts w:cs="Times New Roman"/>
          <w:sz w:val="28"/>
          <w:szCs w:val="28"/>
        </w:rPr>
        <w:t>Шуман. Вагнер:Биогр.очерки.-М.:Республика,1999</w:t>
      </w:r>
    </w:p>
    <w:p w:rsidR="00D74754" w:rsidRPr="002332D6" w:rsidRDefault="00D74754" w:rsidP="00D74754">
      <w:pPr>
        <w:pStyle w:val="Standard"/>
        <w:numPr>
          <w:ilvl w:val="0"/>
          <w:numId w:val="70"/>
        </w:numPr>
        <w:tabs>
          <w:tab w:val="left" w:pos="-284"/>
        </w:tabs>
        <w:spacing w:line="276" w:lineRule="auto"/>
        <w:ind w:left="284" w:hanging="284"/>
        <w:rPr>
          <w:rFonts w:cs="Times New Roman"/>
          <w:sz w:val="28"/>
          <w:szCs w:val="28"/>
        </w:rPr>
      </w:pPr>
      <w:r w:rsidRPr="002332D6">
        <w:rPr>
          <w:rFonts w:cs="Times New Roman"/>
          <w:sz w:val="28"/>
          <w:szCs w:val="28"/>
        </w:rPr>
        <w:t>Бэлза.</w:t>
      </w:r>
      <w:r>
        <w:rPr>
          <w:rFonts w:cs="Times New Roman"/>
          <w:sz w:val="28"/>
          <w:szCs w:val="28"/>
        </w:rPr>
        <w:t xml:space="preserve"> И.</w:t>
      </w:r>
      <w:r w:rsidRPr="002332D6">
        <w:rPr>
          <w:rFonts w:cs="Times New Roman"/>
          <w:sz w:val="28"/>
          <w:szCs w:val="28"/>
        </w:rPr>
        <w:t xml:space="preserve"> Александр Николаевич Скрябин/редактор Т. Коровина.-М.Музыка,1982</w:t>
      </w:r>
    </w:p>
    <w:p w:rsidR="00D74754" w:rsidRPr="006647D9" w:rsidRDefault="00D74754" w:rsidP="00D74754">
      <w:pPr>
        <w:pStyle w:val="a4"/>
        <w:widowControl w:val="0"/>
        <w:numPr>
          <w:ilvl w:val="0"/>
          <w:numId w:val="70"/>
        </w:numPr>
        <w:tabs>
          <w:tab w:val="left" w:pos="-426"/>
          <w:tab w:val="left" w:pos="-284"/>
        </w:tabs>
        <w:spacing w:after="0"/>
        <w:ind w:left="284" w:right="105" w:hanging="284"/>
        <w:contextualSpacing w:val="0"/>
        <w:jc w:val="both"/>
        <w:rPr>
          <w:rFonts w:ascii="Times New Roman" w:hAnsi="Times New Roman" w:cs="Times New Roman"/>
          <w:sz w:val="28"/>
          <w:szCs w:val="28"/>
        </w:rPr>
      </w:pPr>
      <w:r w:rsidRPr="006647D9">
        <w:rPr>
          <w:rFonts w:ascii="Times New Roman" w:hAnsi="Times New Roman" w:cs="Times New Roman"/>
          <w:sz w:val="28"/>
          <w:szCs w:val="28"/>
        </w:rPr>
        <w:lastRenderedPageBreak/>
        <w:t xml:space="preserve">Блейз О. Все о музыке </w:t>
      </w:r>
      <w:r>
        <w:rPr>
          <w:rFonts w:ascii="Times New Roman" w:hAnsi="Times New Roman" w:cs="Times New Roman"/>
          <w:sz w:val="28"/>
          <w:szCs w:val="28"/>
        </w:rPr>
        <w:t>/ О. Блейз</w:t>
      </w:r>
      <w:r w:rsidRPr="006647D9">
        <w:rPr>
          <w:rFonts w:ascii="Times New Roman" w:hAnsi="Times New Roman" w:cs="Times New Roman"/>
          <w:sz w:val="28"/>
          <w:szCs w:val="28"/>
        </w:rPr>
        <w:t>- М.,: Астрель, АСТ,2001.</w:t>
      </w:r>
    </w:p>
    <w:p w:rsidR="00D74754" w:rsidRPr="006647D9" w:rsidRDefault="00D74754" w:rsidP="00D74754">
      <w:pPr>
        <w:pStyle w:val="a4"/>
        <w:widowControl w:val="0"/>
        <w:numPr>
          <w:ilvl w:val="0"/>
          <w:numId w:val="70"/>
        </w:numPr>
        <w:tabs>
          <w:tab w:val="left" w:pos="-426"/>
          <w:tab w:val="left" w:pos="-284"/>
        </w:tabs>
        <w:spacing w:after="0"/>
        <w:ind w:left="284" w:right="105" w:hanging="284"/>
        <w:contextualSpacing w:val="0"/>
        <w:jc w:val="both"/>
        <w:rPr>
          <w:rFonts w:ascii="Times New Roman" w:hAnsi="Times New Roman" w:cs="Times New Roman"/>
          <w:sz w:val="28"/>
          <w:szCs w:val="28"/>
        </w:rPr>
      </w:pPr>
      <w:r w:rsidRPr="006647D9">
        <w:rPr>
          <w:rFonts w:ascii="Times New Roman" w:hAnsi="Times New Roman" w:cs="Times New Roman"/>
          <w:sz w:val="28"/>
          <w:szCs w:val="28"/>
        </w:rPr>
        <w:t>Боффи Г. Большая энциклопедия музыки: пер.с итал./ Гвидо Боффи. –М.: АСТ: Астрель, 2008.</w:t>
      </w:r>
    </w:p>
    <w:p w:rsidR="00D74754" w:rsidRPr="006647D9" w:rsidRDefault="00D74754" w:rsidP="00D74754">
      <w:pPr>
        <w:pStyle w:val="a4"/>
        <w:widowControl w:val="0"/>
        <w:numPr>
          <w:ilvl w:val="0"/>
          <w:numId w:val="70"/>
        </w:numPr>
        <w:tabs>
          <w:tab w:val="left" w:pos="-426"/>
          <w:tab w:val="left" w:pos="-284"/>
        </w:tabs>
        <w:spacing w:after="0"/>
        <w:ind w:left="284" w:right="105" w:hanging="284"/>
        <w:contextualSpacing w:val="0"/>
        <w:jc w:val="both"/>
        <w:rPr>
          <w:rFonts w:ascii="Times New Roman" w:hAnsi="Times New Roman" w:cs="Times New Roman"/>
          <w:sz w:val="28"/>
          <w:szCs w:val="28"/>
        </w:rPr>
      </w:pPr>
      <w:r w:rsidRPr="006647D9">
        <w:rPr>
          <w:rFonts w:ascii="Times New Roman" w:hAnsi="Times New Roman" w:cs="Times New Roman"/>
          <w:sz w:val="28"/>
          <w:szCs w:val="28"/>
        </w:rPr>
        <w:t>Булучевский Ю., Фомин В. Краткий музыкальный словарь для учащихся.</w:t>
      </w:r>
      <w:r>
        <w:rPr>
          <w:rFonts w:ascii="Times New Roman" w:hAnsi="Times New Roman" w:cs="Times New Roman"/>
          <w:sz w:val="28"/>
          <w:szCs w:val="28"/>
        </w:rPr>
        <w:t>/ Ю.</w:t>
      </w:r>
      <w:r w:rsidRPr="006647D9">
        <w:rPr>
          <w:rFonts w:ascii="Times New Roman" w:hAnsi="Times New Roman" w:cs="Times New Roman"/>
          <w:sz w:val="28"/>
          <w:szCs w:val="28"/>
        </w:rPr>
        <w:t xml:space="preserve">Булучевский., </w:t>
      </w:r>
      <w:r>
        <w:rPr>
          <w:rFonts w:ascii="Times New Roman" w:hAnsi="Times New Roman" w:cs="Times New Roman"/>
          <w:sz w:val="28"/>
          <w:szCs w:val="28"/>
        </w:rPr>
        <w:t xml:space="preserve">В. </w:t>
      </w:r>
      <w:r w:rsidRPr="006647D9">
        <w:rPr>
          <w:rFonts w:ascii="Times New Roman" w:hAnsi="Times New Roman" w:cs="Times New Roman"/>
          <w:sz w:val="28"/>
          <w:szCs w:val="28"/>
        </w:rPr>
        <w:t>Фомин – Л.: Музыка, 1984.</w:t>
      </w:r>
    </w:p>
    <w:p w:rsidR="00D74754" w:rsidRDefault="00D74754" w:rsidP="00D74754">
      <w:pPr>
        <w:pStyle w:val="a4"/>
        <w:widowControl w:val="0"/>
        <w:numPr>
          <w:ilvl w:val="0"/>
          <w:numId w:val="70"/>
        </w:numPr>
        <w:tabs>
          <w:tab w:val="left" w:pos="-426"/>
          <w:tab w:val="left" w:pos="-284"/>
        </w:tabs>
        <w:spacing w:after="0"/>
        <w:ind w:left="284" w:right="105" w:hanging="284"/>
        <w:contextualSpacing w:val="0"/>
        <w:jc w:val="both"/>
        <w:rPr>
          <w:rFonts w:ascii="Times New Roman" w:hAnsi="Times New Roman" w:cs="Times New Roman"/>
          <w:sz w:val="28"/>
          <w:szCs w:val="28"/>
        </w:rPr>
      </w:pPr>
      <w:r w:rsidRPr="006647D9">
        <w:rPr>
          <w:rFonts w:ascii="Times New Roman" w:hAnsi="Times New Roman" w:cs="Times New Roman"/>
          <w:sz w:val="28"/>
          <w:szCs w:val="28"/>
        </w:rPr>
        <w:t>Вайнкоп Ю., Гусин И. Краткий биографический словарь композиторов.</w:t>
      </w:r>
      <w:r>
        <w:rPr>
          <w:rFonts w:ascii="Times New Roman" w:hAnsi="Times New Roman" w:cs="Times New Roman"/>
          <w:sz w:val="28"/>
          <w:szCs w:val="28"/>
        </w:rPr>
        <w:t xml:space="preserve">/ </w:t>
      </w:r>
      <w:r w:rsidRPr="006647D9">
        <w:rPr>
          <w:rFonts w:ascii="Times New Roman" w:hAnsi="Times New Roman" w:cs="Times New Roman"/>
          <w:sz w:val="28"/>
          <w:szCs w:val="28"/>
        </w:rPr>
        <w:t xml:space="preserve"> –</w:t>
      </w:r>
      <w:r w:rsidRPr="006F1960">
        <w:rPr>
          <w:rFonts w:ascii="Times New Roman" w:hAnsi="Times New Roman" w:cs="Times New Roman"/>
          <w:sz w:val="28"/>
          <w:szCs w:val="28"/>
        </w:rPr>
        <w:t xml:space="preserve"> </w:t>
      </w:r>
      <w:r>
        <w:rPr>
          <w:rFonts w:ascii="Times New Roman" w:hAnsi="Times New Roman" w:cs="Times New Roman"/>
          <w:sz w:val="28"/>
          <w:szCs w:val="28"/>
        </w:rPr>
        <w:t xml:space="preserve">Ю. </w:t>
      </w:r>
      <w:r w:rsidRPr="006647D9">
        <w:rPr>
          <w:rFonts w:ascii="Times New Roman" w:hAnsi="Times New Roman" w:cs="Times New Roman"/>
          <w:sz w:val="28"/>
          <w:szCs w:val="28"/>
        </w:rPr>
        <w:t>Вайнкоп</w:t>
      </w:r>
      <w:r>
        <w:rPr>
          <w:rFonts w:ascii="Times New Roman" w:hAnsi="Times New Roman" w:cs="Times New Roman"/>
          <w:sz w:val="28"/>
          <w:szCs w:val="28"/>
        </w:rPr>
        <w:t xml:space="preserve"> </w:t>
      </w:r>
      <w:r w:rsidRPr="006647D9">
        <w:rPr>
          <w:rFonts w:ascii="Times New Roman" w:hAnsi="Times New Roman" w:cs="Times New Roman"/>
          <w:sz w:val="28"/>
          <w:szCs w:val="28"/>
        </w:rPr>
        <w:t>,</w:t>
      </w:r>
      <w:r>
        <w:rPr>
          <w:rFonts w:ascii="Times New Roman" w:hAnsi="Times New Roman" w:cs="Times New Roman"/>
          <w:sz w:val="28"/>
          <w:szCs w:val="28"/>
        </w:rPr>
        <w:t xml:space="preserve"> Л</w:t>
      </w:r>
      <w:r w:rsidRPr="006647D9">
        <w:rPr>
          <w:rFonts w:ascii="Times New Roman" w:hAnsi="Times New Roman" w:cs="Times New Roman"/>
          <w:sz w:val="28"/>
          <w:szCs w:val="28"/>
        </w:rPr>
        <w:t xml:space="preserve"> Гусин</w:t>
      </w:r>
      <w:r>
        <w:rPr>
          <w:rFonts w:ascii="Times New Roman" w:hAnsi="Times New Roman" w:cs="Times New Roman"/>
          <w:sz w:val="28"/>
          <w:szCs w:val="28"/>
        </w:rPr>
        <w:t>.</w:t>
      </w:r>
      <w:r w:rsidRPr="006647D9">
        <w:rPr>
          <w:rFonts w:ascii="Times New Roman" w:hAnsi="Times New Roman" w:cs="Times New Roman"/>
          <w:sz w:val="28"/>
          <w:szCs w:val="28"/>
        </w:rPr>
        <w:t>Музыка, 198</w:t>
      </w:r>
      <w:r>
        <w:rPr>
          <w:rFonts w:ascii="Times New Roman" w:hAnsi="Times New Roman" w:cs="Times New Roman"/>
          <w:sz w:val="28"/>
          <w:szCs w:val="28"/>
        </w:rPr>
        <w:t>4</w:t>
      </w:r>
      <w:r w:rsidRPr="006647D9">
        <w:rPr>
          <w:rFonts w:ascii="Times New Roman" w:hAnsi="Times New Roman" w:cs="Times New Roman"/>
          <w:sz w:val="28"/>
          <w:szCs w:val="28"/>
        </w:rPr>
        <w:t>.</w:t>
      </w:r>
    </w:p>
    <w:p w:rsidR="00D74754" w:rsidRPr="002332D6" w:rsidRDefault="00D74754" w:rsidP="00D74754">
      <w:pPr>
        <w:pStyle w:val="Standard"/>
        <w:numPr>
          <w:ilvl w:val="0"/>
          <w:numId w:val="70"/>
        </w:numPr>
        <w:tabs>
          <w:tab w:val="left" w:pos="-284"/>
        </w:tabs>
        <w:spacing w:line="276" w:lineRule="auto"/>
        <w:ind w:left="284" w:hanging="284"/>
        <w:rPr>
          <w:rFonts w:cs="Times New Roman"/>
          <w:sz w:val="28"/>
          <w:szCs w:val="28"/>
        </w:rPr>
      </w:pPr>
      <w:r w:rsidRPr="002332D6">
        <w:rPr>
          <w:rFonts w:cs="Times New Roman"/>
          <w:sz w:val="28"/>
          <w:szCs w:val="28"/>
        </w:rPr>
        <w:t>-Васина-Гроссман В. Первая книжка о музыке/В.А. Васина-Гроссман.-М.:Музыка, 1976</w:t>
      </w:r>
    </w:p>
    <w:p w:rsidR="00D74754" w:rsidRPr="002332D6" w:rsidRDefault="00D74754" w:rsidP="00D74754">
      <w:pPr>
        <w:pStyle w:val="Standard"/>
        <w:numPr>
          <w:ilvl w:val="0"/>
          <w:numId w:val="70"/>
        </w:numPr>
        <w:tabs>
          <w:tab w:val="left" w:pos="-284"/>
        </w:tabs>
        <w:spacing w:line="276" w:lineRule="auto"/>
        <w:ind w:left="284" w:hanging="284"/>
        <w:rPr>
          <w:rFonts w:cs="Times New Roman"/>
          <w:sz w:val="28"/>
          <w:szCs w:val="28"/>
        </w:rPr>
      </w:pPr>
      <w:r w:rsidRPr="002332D6">
        <w:rPr>
          <w:rFonts w:cs="Times New Roman"/>
          <w:sz w:val="28"/>
          <w:szCs w:val="28"/>
        </w:rPr>
        <w:t xml:space="preserve">-Ф. Верфель. Верди. Роман оперы/пер. </w:t>
      </w:r>
      <w:r>
        <w:rPr>
          <w:rFonts w:cs="Times New Roman"/>
          <w:sz w:val="28"/>
          <w:szCs w:val="28"/>
        </w:rPr>
        <w:t>с</w:t>
      </w:r>
      <w:r w:rsidRPr="002332D6">
        <w:rPr>
          <w:rFonts w:cs="Times New Roman"/>
          <w:sz w:val="28"/>
          <w:szCs w:val="28"/>
        </w:rPr>
        <w:t xml:space="preserve"> нем. Н.Вольпин.-2-е изд.-М.: Москва. 1991</w:t>
      </w:r>
    </w:p>
    <w:p w:rsidR="00D74754" w:rsidRPr="002332D6" w:rsidRDefault="00D74754" w:rsidP="00D74754">
      <w:pPr>
        <w:pStyle w:val="Standard"/>
        <w:numPr>
          <w:ilvl w:val="0"/>
          <w:numId w:val="70"/>
        </w:numPr>
        <w:tabs>
          <w:tab w:val="left" w:pos="-284"/>
        </w:tabs>
        <w:spacing w:line="276" w:lineRule="auto"/>
        <w:ind w:left="284" w:hanging="284"/>
        <w:rPr>
          <w:rFonts w:cs="Times New Roman"/>
          <w:sz w:val="28"/>
          <w:szCs w:val="28"/>
        </w:rPr>
      </w:pPr>
      <w:r w:rsidRPr="002332D6">
        <w:rPr>
          <w:rFonts w:cs="Times New Roman"/>
          <w:sz w:val="28"/>
          <w:szCs w:val="28"/>
        </w:rPr>
        <w:t>Вудфорд П. Шуберт.</w:t>
      </w:r>
      <w:r>
        <w:rPr>
          <w:rFonts w:cs="Times New Roman"/>
          <w:sz w:val="28"/>
          <w:szCs w:val="28"/>
        </w:rPr>
        <w:t xml:space="preserve"> </w:t>
      </w:r>
      <w:r w:rsidRPr="002332D6">
        <w:rPr>
          <w:rFonts w:cs="Times New Roman"/>
          <w:sz w:val="28"/>
          <w:szCs w:val="28"/>
        </w:rPr>
        <w:t xml:space="preserve">/пер. </w:t>
      </w:r>
      <w:r>
        <w:rPr>
          <w:rFonts w:cs="Times New Roman"/>
          <w:sz w:val="28"/>
          <w:szCs w:val="28"/>
        </w:rPr>
        <w:t>с</w:t>
      </w:r>
      <w:r w:rsidRPr="002332D6">
        <w:rPr>
          <w:rFonts w:cs="Times New Roman"/>
          <w:sz w:val="28"/>
          <w:szCs w:val="28"/>
        </w:rPr>
        <w:t xml:space="preserve"> нем.</w:t>
      </w:r>
      <w:r>
        <w:rPr>
          <w:rFonts w:cs="Times New Roman"/>
          <w:sz w:val="28"/>
          <w:szCs w:val="28"/>
        </w:rPr>
        <w:t xml:space="preserve"> - </w:t>
      </w:r>
      <w:r w:rsidRPr="002332D6">
        <w:rPr>
          <w:rFonts w:cs="Times New Roman"/>
          <w:sz w:val="28"/>
          <w:szCs w:val="28"/>
        </w:rPr>
        <w:t xml:space="preserve"> Урал лтд издательство1999</w:t>
      </w:r>
    </w:p>
    <w:p w:rsidR="00D74754" w:rsidRPr="006647D9" w:rsidRDefault="00D74754" w:rsidP="00D74754">
      <w:pPr>
        <w:pStyle w:val="a4"/>
        <w:widowControl w:val="0"/>
        <w:numPr>
          <w:ilvl w:val="0"/>
          <w:numId w:val="70"/>
        </w:numPr>
        <w:tabs>
          <w:tab w:val="left" w:pos="-426"/>
          <w:tab w:val="left" w:pos="-284"/>
        </w:tabs>
        <w:spacing w:after="0"/>
        <w:ind w:left="284" w:right="105" w:hanging="284"/>
        <w:contextualSpacing w:val="0"/>
        <w:jc w:val="both"/>
        <w:rPr>
          <w:rFonts w:ascii="Times New Roman" w:hAnsi="Times New Roman" w:cs="Times New Roman"/>
          <w:sz w:val="28"/>
          <w:szCs w:val="28"/>
        </w:rPr>
      </w:pPr>
      <w:r w:rsidRPr="002332D6">
        <w:rPr>
          <w:rFonts w:ascii="Times New Roman" w:hAnsi="Times New Roman" w:cs="Times New Roman"/>
          <w:sz w:val="28"/>
          <w:szCs w:val="28"/>
        </w:rPr>
        <w:t>Друскин М.С. И.С. Бах/М.С. Друскин.-</w:t>
      </w:r>
      <w:r>
        <w:rPr>
          <w:rFonts w:ascii="Times New Roman" w:hAnsi="Times New Roman" w:cs="Times New Roman"/>
          <w:sz w:val="28"/>
          <w:szCs w:val="28"/>
        </w:rPr>
        <w:t xml:space="preserve"> </w:t>
      </w:r>
      <w:r w:rsidRPr="002332D6">
        <w:rPr>
          <w:rFonts w:ascii="Times New Roman" w:hAnsi="Times New Roman" w:cs="Times New Roman"/>
          <w:sz w:val="28"/>
          <w:szCs w:val="28"/>
        </w:rPr>
        <w:t>М.:</w:t>
      </w:r>
      <w:r>
        <w:rPr>
          <w:rFonts w:ascii="Times New Roman" w:hAnsi="Times New Roman" w:cs="Times New Roman"/>
          <w:sz w:val="28"/>
          <w:szCs w:val="28"/>
        </w:rPr>
        <w:t xml:space="preserve"> </w:t>
      </w:r>
      <w:r w:rsidRPr="002332D6">
        <w:rPr>
          <w:rFonts w:ascii="Times New Roman" w:hAnsi="Times New Roman" w:cs="Times New Roman"/>
          <w:sz w:val="28"/>
          <w:szCs w:val="28"/>
        </w:rPr>
        <w:t>Музыка, 1982</w:t>
      </w:r>
    </w:p>
    <w:p w:rsidR="00D74754" w:rsidRPr="000769DE" w:rsidRDefault="00D74754" w:rsidP="00D74754">
      <w:pPr>
        <w:pStyle w:val="1"/>
        <w:numPr>
          <w:ilvl w:val="0"/>
          <w:numId w:val="70"/>
        </w:numPr>
        <w:shd w:val="clear" w:color="auto" w:fill="FFFFFF"/>
        <w:tabs>
          <w:tab w:val="left" w:pos="-426"/>
          <w:tab w:val="left" w:pos="-284"/>
        </w:tabs>
        <w:spacing w:before="0" w:beforeAutospacing="0" w:after="0" w:afterAutospacing="0" w:line="276" w:lineRule="auto"/>
        <w:ind w:left="284" w:hanging="284"/>
        <w:jc w:val="both"/>
        <w:textAlignment w:val="baseline"/>
        <w:rPr>
          <w:b w:val="0"/>
          <w:bCs w:val="0"/>
          <w:color w:val="000000"/>
          <w:sz w:val="28"/>
          <w:szCs w:val="28"/>
        </w:rPr>
      </w:pPr>
      <w:r w:rsidRPr="006647D9">
        <w:rPr>
          <w:b w:val="0"/>
          <w:color w:val="000000"/>
          <w:sz w:val="28"/>
          <w:szCs w:val="28"/>
          <w:shd w:val="clear" w:color="auto" w:fill="FFFFFF"/>
        </w:rPr>
        <w:t xml:space="preserve">Знаете ли вы музыку? </w:t>
      </w:r>
      <w:r>
        <w:rPr>
          <w:b w:val="0"/>
          <w:color w:val="000000"/>
          <w:sz w:val="28"/>
          <w:szCs w:val="28"/>
          <w:shd w:val="clear" w:color="auto" w:fill="FFFFFF"/>
        </w:rPr>
        <w:t>/</w:t>
      </w:r>
      <w:r w:rsidRPr="006647D9">
        <w:rPr>
          <w:b w:val="0"/>
          <w:color w:val="000000"/>
          <w:sz w:val="28"/>
          <w:szCs w:val="28"/>
          <w:shd w:val="clear" w:color="auto" w:fill="FFFFFF"/>
        </w:rPr>
        <w:t>Сост. Батицкий М. – М.: «Музыка», 1987.</w:t>
      </w:r>
    </w:p>
    <w:p w:rsidR="00D74754" w:rsidRPr="002332D6" w:rsidRDefault="00D74754" w:rsidP="00D74754">
      <w:pPr>
        <w:pStyle w:val="Standard"/>
        <w:numPr>
          <w:ilvl w:val="0"/>
          <w:numId w:val="70"/>
        </w:numPr>
        <w:tabs>
          <w:tab w:val="left" w:pos="-284"/>
        </w:tabs>
        <w:spacing w:line="276" w:lineRule="auto"/>
        <w:ind w:left="284" w:hanging="284"/>
        <w:rPr>
          <w:rFonts w:cs="Times New Roman"/>
          <w:sz w:val="28"/>
          <w:szCs w:val="28"/>
        </w:rPr>
      </w:pPr>
      <w:r w:rsidRPr="002332D6">
        <w:rPr>
          <w:rFonts w:cs="Times New Roman"/>
          <w:sz w:val="28"/>
          <w:szCs w:val="28"/>
        </w:rPr>
        <w:t>«Иван Сусанин» М.И. Глинки: Альбом/сост.А.Наумов.-М.Музыка.:1986</w:t>
      </w:r>
    </w:p>
    <w:p w:rsidR="00D74754" w:rsidRPr="002332D6" w:rsidRDefault="00D74754" w:rsidP="00D74754">
      <w:pPr>
        <w:pStyle w:val="Standard"/>
        <w:numPr>
          <w:ilvl w:val="0"/>
          <w:numId w:val="70"/>
        </w:numPr>
        <w:tabs>
          <w:tab w:val="left" w:pos="-284"/>
        </w:tabs>
        <w:spacing w:line="276" w:lineRule="auto"/>
        <w:ind w:left="284" w:hanging="284"/>
        <w:rPr>
          <w:rFonts w:cs="Times New Roman"/>
          <w:sz w:val="28"/>
          <w:szCs w:val="28"/>
        </w:rPr>
      </w:pPr>
      <w:r w:rsidRPr="002332D6">
        <w:rPr>
          <w:rFonts w:cs="Times New Roman"/>
          <w:sz w:val="28"/>
          <w:szCs w:val="28"/>
        </w:rPr>
        <w:t>-Крунтяева Т., Молокова Н. Словарь иностранных музыкальных терминов/Т.С. Крунтяева, Н.В. Молокова.-</w:t>
      </w:r>
      <w:r>
        <w:rPr>
          <w:rFonts w:cs="Times New Roman"/>
          <w:sz w:val="28"/>
          <w:szCs w:val="28"/>
        </w:rPr>
        <w:t xml:space="preserve"> </w:t>
      </w:r>
      <w:r w:rsidRPr="002332D6">
        <w:rPr>
          <w:rFonts w:cs="Times New Roman"/>
          <w:sz w:val="28"/>
          <w:szCs w:val="28"/>
        </w:rPr>
        <w:t>Л.;</w:t>
      </w:r>
      <w:r>
        <w:rPr>
          <w:rFonts w:cs="Times New Roman"/>
          <w:sz w:val="28"/>
          <w:szCs w:val="28"/>
        </w:rPr>
        <w:t xml:space="preserve"> </w:t>
      </w:r>
      <w:r w:rsidRPr="002332D6">
        <w:rPr>
          <w:rFonts w:cs="Times New Roman"/>
          <w:sz w:val="28"/>
          <w:szCs w:val="28"/>
        </w:rPr>
        <w:t>Музыка, 1987</w:t>
      </w:r>
    </w:p>
    <w:p w:rsidR="00D74754" w:rsidRPr="002332D6" w:rsidRDefault="00D74754" w:rsidP="00D74754">
      <w:pPr>
        <w:pStyle w:val="Standard"/>
        <w:numPr>
          <w:ilvl w:val="0"/>
          <w:numId w:val="70"/>
        </w:numPr>
        <w:tabs>
          <w:tab w:val="left" w:pos="-284"/>
        </w:tabs>
        <w:spacing w:line="276" w:lineRule="auto"/>
        <w:ind w:left="284" w:hanging="284"/>
        <w:rPr>
          <w:rFonts w:cs="Times New Roman"/>
          <w:sz w:val="28"/>
          <w:szCs w:val="28"/>
        </w:rPr>
      </w:pPr>
      <w:r w:rsidRPr="002332D6">
        <w:rPr>
          <w:rFonts w:cs="Times New Roman"/>
          <w:sz w:val="28"/>
          <w:szCs w:val="28"/>
        </w:rPr>
        <w:t>-Е.Канн-Новикова. Хоху правды. Повесть об Александре Даргомыжском.</w:t>
      </w:r>
      <w:r>
        <w:rPr>
          <w:rFonts w:cs="Times New Roman"/>
          <w:sz w:val="28"/>
          <w:szCs w:val="28"/>
        </w:rPr>
        <w:t xml:space="preserve"> </w:t>
      </w:r>
      <w:r w:rsidRPr="002332D6">
        <w:rPr>
          <w:rFonts w:cs="Times New Roman"/>
          <w:sz w:val="28"/>
          <w:szCs w:val="28"/>
        </w:rPr>
        <w:t>Серия «Рассказы о музыке школьников».Изд. 2-е. М.:Музыка,1976</w:t>
      </w:r>
    </w:p>
    <w:p w:rsidR="00D74754" w:rsidRPr="000769DE" w:rsidRDefault="00D74754" w:rsidP="00D74754">
      <w:pPr>
        <w:pStyle w:val="1"/>
        <w:numPr>
          <w:ilvl w:val="0"/>
          <w:numId w:val="70"/>
        </w:numPr>
        <w:shd w:val="clear" w:color="auto" w:fill="FFFFFF"/>
        <w:tabs>
          <w:tab w:val="left" w:pos="-426"/>
          <w:tab w:val="left" w:pos="-284"/>
        </w:tabs>
        <w:spacing w:before="0" w:beforeAutospacing="0" w:after="0" w:afterAutospacing="0" w:line="276" w:lineRule="auto"/>
        <w:ind w:left="284" w:hanging="284"/>
        <w:jc w:val="both"/>
        <w:textAlignment w:val="baseline"/>
        <w:rPr>
          <w:b w:val="0"/>
          <w:bCs w:val="0"/>
          <w:color w:val="000000"/>
          <w:sz w:val="28"/>
          <w:szCs w:val="28"/>
        </w:rPr>
      </w:pPr>
      <w:r w:rsidRPr="000769DE">
        <w:rPr>
          <w:b w:val="0"/>
          <w:sz w:val="28"/>
          <w:szCs w:val="28"/>
        </w:rPr>
        <w:t>Литературное наследие т.т1.С.Рахманинов/</w:t>
      </w:r>
      <w:r>
        <w:rPr>
          <w:b w:val="0"/>
          <w:sz w:val="28"/>
          <w:szCs w:val="28"/>
        </w:rPr>
        <w:t xml:space="preserve"> </w:t>
      </w:r>
      <w:r w:rsidRPr="000769DE">
        <w:rPr>
          <w:b w:val="0"/>
          <w:sz w:val="28"/>
          <w:szCs w:val="28"/>
        </w:rPr>
        <w:t>Ред. З.</w:t>
      </w:r>
      <w:r>
        <w:rPr>
          <w:b w:val="0"/>
          <w:sz w:val="28"/>
          <w:szCs w:val="28"/>
        </w:rPr>
        <w:t>А.</w:t>
      </w:r>
      <w:r w:rsidRPr="000769DE">
        <w:rPr>
          <w:b w:val="0"/>
          <w:sz w:val="28"/>
          <w:szCs w:val="28"/>
        </w:rPr>
        <w:t>Апетян.-</w:t>
      </w:r>
      <w:r>
        <w:rPr>
          <w:b w:val="0"/>
          <w:sz w:val="28"/>
          <w:szCs w:val="28"/>
        </w:rPr>
        <w:t xml:space="preserve"> </w:t>
      </w:r>
      <w:r w:rsidRPr="000769DE">
        <w:rPr>
          <w:b w:val="0"/>
          <w:sz w:val="28"/>
          <w:szCs w:val="28"/>
        </w:rPr>
        <w:t>М.: Советский композитор 1978</w:t>
      </w:r>
    </w:p>
    <w:p w:rsidR="00D74754" w:rsidRPr="006647D9" w:rsidRDefault="00D74754" w:rsidP="00D74754">
      <w:pPr>
        <w:pStyle w:val="a4"/>
        <w:widowControl w:val="0"/>
        <w:numPr>
          <w:ilvl w:val="0"/>
          <w:numId w:val="70"/>
        </w:numPr>
        <w:tabs>
          <w:tab w:val="left" w:pos="-426"/>
          <w:tab w:val="left" w:pos="-284"/>
          <w:tab w:val="left" w:pos="376"/>
        </w:tabs>
        <w:spacing w:after="0"/>
        <w:ind w:left="284" w:right="105" w:hanging="284"/>
        <w:contextualSpacing w:val="0"/>
        <w:jc w:val="both"/>
        <w:rPr>
          <w:rFonts w:ascii="Times New Roman" w:hAnsi="Times New Roman" w:cs="Times New Roman"/>
          <w:sz w:val="28"/>
          <w:szCs w:val="28"/>
        </w:rPr>
      </w:pPr>
      <w:r w:rsidRPr="006647D9">
        <w:rPr>
          <w:rFonts w:ascii="Times New Roman" w:hAnsi="Times New Roman" w:cs="Times New Roman"/>
          <w:sz w:val="28"/>
          <w:szCs w:val="28"/>
        </w:rPr>
        <w:t>Михеева Л. Словарь юного музыканта.</w:t>
      </w:r>
      <w:r>
        <w:rPr>
          <w:rFonts w:ascii="Times New Roman" w:hAnsi="Times New Roman" w:cs="Times New Roman"/>
          <w:sz w:val="28"/>
          <w:szCs w:val="28"/>
        </w:rPr>
        <w:t>/</w:t>
      </w:r>
      <w:r w:rsidRPr="006647D9">
        <w:rPr>
          <w:rFonts w:ascii="Times New Roman" w:hAnsi="Times New Roman" w:cs="Times New Roman"/>
          <w:sz w:val="28"/>
          <w:szCs w:val="28"/>
        </w:rPr>
        <w:t xml:space="preserve"> </w:t>
      </w:r>
      <w:r>
        <w:rPr>
          <w:rFonts w:ascii="Times New Roman" w:hAnsi="Times New Roman" w:cs="Times New Roman"/>
          <w:sz w:val="28"/>
          <w:szCs w:val="28"/>
        </w:rPr>
        <w:t xml:space="preserve">Л. </w:t>
      </w:r>
      <w:r w:rsidRPr="006647D9">
        <w:rPr>
          <w:rFonts w:ascii="Times New Roman" w:hAnsi="Times New Roman" w:cs="Times New Roman"/>
          <w:sz w:val="28"/>
          <w:szCs w:val="28"/>
        </w:rPr>
        <w:t>Михеева</w:t>
      </w:r>
      <w:r>
        <w:rPr>
          <w:rFonts w:ascii="Times New Roman" w:hAnsi="Times New Roman" w:cs="Times New Roman"/>
          <w:sz w:val="28"/>
          <w:szCs w:val="28"/>
        </w:rPr>
        <w:t>.</w:t>
      </w:r>
      <w:r w:rsidRPr="006647D9">
        <w:rPr>
          <w:rFonts w:ascii="Times New Roman" w:hAnsi="Times New Roman" w:cs="Times New Roman"/>
          <w:sz w:val="28"/>
          <w:szCs w:val="28"/>
        </w:rPr>
        <w:t>– М.: АСТ; СПб. «Сова», 2009.</w:t>
      </w:r>
    </w:p>
    <w:p w:rsidR="00D74754" w:rsidRDefault="00D74754" w:rsidP="00D74754">
      <w:pPr>
        <w:pStyle w:val="a4"/>
        <w:widowControl w:val="0"/>
        <w:numPr>
          <w:ilvl w:val="0"/>
          <w:numId w:val="70"/>
        </w:numPr>
        <w:tabs>
          <w:tab w:val="left" w:pos="-426"/>
          <w:tab w:val="left" w:pos="-284"/>
          <w:tab w:val="left" w:pos="376"/>
        </w:tabs>
        <w:spacing w:after="0"/>
        <w:ind w:left="284" w:right="105" w:hanging="284"/>
        <w:contextualSpacing w:val="0"/>
        <w:jc w:val="both"/>
        <w:rPr>
          <w:rFonts w:ascii="Times New Roman" w:hAnsi="Times New Roman" w:cs="Times New Roman"/>
          <w:sz w:val="28"/>
          <w:szCs w:val="28"/>
        </w:rPr>
      </w:pPr>
      <w:r w:rsidRPr="006647D9">
        <w:rPr>
          <w:rFonts w:ascii="Times New Roman" w:hAnsi="Times New Roman" w:cs="Times New Roman"/>
          <w:sz w:val="28"/>
          <w:szCs w:val="28"/>
        </w:rPr>
        <w:t>Михеева Л. Музыка</w:t>
      </w:r>
      <w:r>
        <w:rPr>
          <w:rFonts w:ascii="Times New Roman" w:hAnsi="Times New Roman" w:cs="Times New Roman"/>
          <w:sz w:val="28"/>
          <w:szCs w:val="28"/>
        </w:rPr>
        <w:t>льный словарь в рассказах</w:t>
      </w:r>
      <w:r w:rsidRPr="006647D9">
        <w:rPr>
          <w:rFonts w:ascii="Times New Roman" w:hAnsi="Times New Roman" w:cs="Times New Roman"/>
          <w:sz w:val="28"/>
          <w:szCs w:val="28"/>
        </w:rPr>
        <w:t>.</w:t>
      </w:r>
      <w:r>
        <w:rPr>
          <w:rFonts w:ascii="Times New Roman" w:hAnsi="Times New Roman" w:cs="Times New Roman"/>
          <w:sz w:val="28"/>
          <w:szCs w:val="28"/>
        </w:rPr>
        <w:t>/</w:t>
      </w:r>
      <w:r w:rsidRPr="006647D9">
        <w:rPr>
          <w:rFonts w:ascii="Times New Roman" w:hAnsi="Times New Roman" w:cs="Times New Roman"/>
          <w:sz w:val="28"/>
          <w:szCs w:val="28"/>
        </w:rPr>
        <w:t xml:space="preserve"> </w:t>
      </w:r>
      <w:r>
        <w:rPr>
          <w:rFonts w:ascii="Times New Roman" w:hAnsi="Times New Roman" w:cs="Times New Roman"/>
          <w:sz w:val="28"/>
          <w:szCs w:val="28"/>
        </w:rPr>
        <w:t xml:space="preserve">Л. </w:t>
      </w:r>
      <w:r w:rsidRPr="006647D9">
        <w:rPr>
          <w:rFonts w:ascii="Times New Roman" w:hAnsi="Times New Roman" w:cs="Times New Roman"/>
          <w:sz w:val="28"/>
          <w:szCs w:val="28"/>
        </w:rPr>
        <w:t>Михеева</w:t>
      </w:r>
      <w:r>
        <w:rPr>
          <w:rFonts w:ascii="Times New Roman" w:hAnsi="Times New Roman" w:cs="Times New Roman"/>
          <w:sz w:val="28"/>
          <w:szCs w:val="28"/>
        </w:rPr>
        <w:t>.</w:t>
      </w:r>
      <w:r w:rsidRPr="006647D9">
        <w:rPr>
          <w:rFonts w:ascii="Times New Roman" w:hAnsi="Times New Roman" w:cs="Times New Roman"/>
          <w:sz w:val="28"/>
          <w:szCs w:val="28"/>
        </w:rPr>
        <w:t>– – М., 1984.</w:t>
      </w:r>
    </w:p>
    <w:p w:rsidR="00D74754" w:rsidRPr="002332D6" w:rsidRDefault="00D74754" w:rsidP="00D74754">
      <w:pPr>
        <w:pStyle w:val="Standard"/>
        <w:numPr>
          <w:ilvl w:val="0"/>
          <w:numId w:val="70"/>
        </w:numPr>
        <w:tabs>
          <w:tab w:val="left" w:pos="-284"/>
        </w:tabs>
        <w:spacing w:line="276" w:lineRule="auto"/>
        <w:ind w:left="284" w:hanging="284"/>
        <w:rPr>
          <w:rFonts w:cs="Times New Roman"/>
          <w:sz w:val="28"/>
          <w:szCs w:val="28"/>
        </w:rPr>
      </w:pPr>
      <w:r w:rsidRPr="002332D6">
        <w:rPr>
          <w:rFonts w:cs="Times New Roman"/>
          <w:sz w:val="28"/>
          <w:szCs w:val="28"/>
        </w:rPr>
        <w:t xml:space="preserve">Метью-Уокер Р. Рахманинов. </w:t>
      </w:r>
      <w:r>
        <w:rPr>
          <w:rFonts w:cs="Times New Roman"/>
          <w:sz w:val="28"/>
          <w:szCs w:val="28"/>
        </w:rPr>
        <w:t>/ Р.</w:t>
      </w:r>
      <w:r w:rsidRPr="006F1960">
        <w:rPr>
          <w:rFonts w:cs="Times New Roman"/>
          <w:sz w:val="28"/>
          <w:szCs w:val="28"/>
        </w:rPr>
        <w:t xml:space="preserve"> </w:t>
      </w:r>
      <w:r w:rsidRPr="002332D6">
        <w:rPr>
          <w:rFonts w:cs="Times New Roman"/>
          <w:sz w:val="28"/>
          <w:szCs w:val="28"/>
        </w:rPr>
        <w:t>Метью-Уокер</w:t>
      </w:r>
      <w:r>
        <w:rPr>
          <w:rFonts w:cs="Times New Roman"/>
          <w:sz w:val="28"/>
          <w:szCs w:val="28"/>
        </w:rPr>
        <w:t xml:space="preserve"> -  </w:t>
      </w:r>
      <w:r w:rsidRPr="002332D6">
        <w:rPr>
          <w:rFonts w:cs="Times New Roman"/>
          <w:sz w:val="28"/>
          <w:szCs w:val="28"/>
        </w:rPr>
        <w:t xml:space="preserve">Урал </w:t>
      </w:r>
      <w:r>
        <w:rPr>
          <w:rFonts w:cs="Times New Roman"/>
          <w:sz w:val="28"/>
          <w:szCs w:val="28"/>
        </w:rPr>
        <w:t>ЛТД</w:t>
      </w:r>
      <w:r w:rsidRPr="002332D6">
        <w:rPr>
          <w:rFonts w:cs="Times New Roman"/>
          <w:sz w:val="28"/>
          <w:szCs w:val="28"/>
        </w:rPr>
        <w:t>1999</w:t>
      </w:r>
    </w:p>
    <w:p w:rsidR="00D74754" w:rsidRPr="002332D6" w:rsidRDefault="00D74754" w:rsidP="00D74754">
      <w:pPr>
        <w:pStyle w:val="Standard"/>
        <w:numPr>
          <w:ilvl w:val="0"/>
          <w:numId w:val="70"/>
        </w:numPr>
        <w:tabs>
          <w:tab w:val="left" w:pos="-284"/>
        </w:tabs>
        <w:spacing w:line="276" w:lineRule="auto"/>
        <w:ind w:left="284" w:hanging="284"/>
        <w:rPr>
          <w:rFonts w:cs="Times New Roman"/>
          <w:sz w:val="28"/>
          <w:szCs w:val="28"/>
        </w:rPr>
      </w:pPr>
      <w:r w:rsidRPr="002332D6">
        <w:rPr>
          <w:rFonts w:cs="Times New Roman"/>
          <w:sz w:val="28"/>
          <w:szCs w:val="28"/>
        </w:rPr>
        <w:t>Музыкальный энциклопедический словарь/Ред. Г.В. Келдыш.-М.:</w:t>
      </w:r>
      <w:r>
        <w:rPr>
          <w:rFonts w:cs="Times New Roman"/>
          <w:sz w:val="28"/>
          <w:szCs w:val="28"/>
        </w:rPr>
        <w:t xml:space="preserve"> </w:t>
      </w:r>
      <w:r w:rsidRPr="002332D6">
        <w:rPr>
          <w:rFonts w:cs="Times New Roman"/>
          <w:sz w:val="28"/>
          <w:szCs w:val="28"/>
        </w:rPr>
        <w:t>Советская энциклопедия . 1990</w:t>
      </w:r>
    </w:p>
    <w:p w:rsidR="00D74754" w:rsidRPr="002332D6" w:rsidRDefault="00D74754" w:rsidP="00D74754">
      <w:pPr>
        <w:pStyle w:val="Standard"/>
        <w:numPr>
          <w:ilvl w:val="0"/>
          <w:numId w:val="70"/>
        </w:numPr>
        <w:tabs>
          <w:tab w:val="left" w:pos="-284"/>
        </w:tabs>
        <w:spacing w:line="276" w:lineRule="auto"/>
        <w:ind w:left="284" w:hanging="284"/>
        <w:rPr>
          <w:rFonts w:cs="Times New Roman"/>
          <w:sz w:val="28"/>
          <w:szCs w:val="28"/>
        </w:rPr>
      </w:pPr>
      <w:r w:rsidRPr="002332D6">
        <w:rPr>
          <w:rFonts w:cs="Times New Roman"/>
          <w:sz w:val="28"/>
          <w:szCs w:val="28"/>
        </w:rPr>
        <w:t xml:space="preserve">Мусоргкий </w:t>
      </w:r>
      <w:r>
        <w:rPr>
          <w:rFonts w:cs="Times New Roman"/>
          <w:sz w:val="28"/>
          <w:szCs w:val="28"/>
        </w:rPr>
        <w:t xml:space="preserve"> </w:t>
      </w:r>
      <w:r w:rsidRPr="002332D6">
        <w:rPr>
          <w:rFonts w:cs="Times New Roman"/>
          <w:sz w:val="28"/>
          <w:szCs w:val="28"/>
        </w:rPr>
        <w:t>М. Альбом./сост. Р.</w:t>
      </w:r>
      <w:r>
        <w:rPr>
          <w:rFonts w:cs="Times New Roman"/>
          <w:sz w:val="28"/>
          <w:szCs w:val="28"/>
        </w:rPr>
        <w:t xml:space="preserve"> </w:t>
      </w:r>
      <w:r w:rsidRPr="002332D6">
        <w:rPr>
          <w:rFonts w:cs="Times New Roman"/>
          <w:sz w:val="28"/>
          <w:szCs w:val="28"/>
        </w:rPr>
        <w:t>Ширинян.-</w:t>
      </w:r>
      <w:r>
        <w:rPr>
          <w:rFonts w:cs="Times New Roman"/>
          <w:sz w:val="28"/>
          <w:szCs w:val="28"/>
        </w:rPr>
        <w:t xml:space="preserve"> </w:t>
      </w:r>
      <w:r w:rsidRPr="002332D6">
        <w:rPr>
          <w:rFonts w:cs="Times New Roman"/>
          <w:sz w:val="28"/>
          <w:szCs w:val="28"/>
        </w:rPr>
        <w:t>М.:</w:t>
      </w:r>
      <w:r>
        <w:rPr>
          <w:rFonts w:cs="Times New Roman"/>
          <w:sz w:val="28"/>
          <w:szCs w:val="28"/>
        </w:rPr>
        <w:t xml:space="preserve"> </w:t>
      </w:r>
      <w:r w:rsidRPr="002332D6">
        <w:rPr>
          <w:rFonts w:cs="Times New Roman"/>
          <w:sz w:val="28"/>
          <w:szCs w:val="28"/>
        </w:rPr>
        <w:t>Музыка, 1987</w:t>
      </w:r>
    </w:p>
    <w:p w:rsidR="00D74754" w:rsidRPr="002332D6" w:rsidRDefault="00D74754" w:rsidP="00D74754">
      <w:pPr>
        <w:pStyle w:val="Standard"/>
        <w:numPr>
          <w:ilvl w:val="0"/>
          <w:numId w:val="70"/>
        </w:numPr>
        <w:tabs>
          <w:tab w:val="left" w:pos="-284"/>
        </w:tabs>
        <w:spacing w:line="276" w:lineRule="auto"/>
        <w:ind w:left="284" w:hanging="284"/>
        <w:rPr>
          <w:rFonts w:cs="Times New Roman"/>
          <w:sz w:val="28"/>
          <w:szCs w:val="28"/>
        </w:rPr>
      </w:pPr>
      <w:r w:rsidRPr="002332D6">
        <w:rPr>
          <w:rFonts w:cs="Times New Roman"/>
          <w:sz w:val="28"/>
          <w:szCs w:val="28"/>
        </w:rPr>
        <w:t xml:space="preserve">Мусоргкий </w:t>
      </w:r>
      <w:r>
        <w:rPr>
          <w:rFonts w:cs="Times New Roman"/>
          <w:sz w:val="28"/>
          <w:szCs w:val="28"/>
        </w:rPr>
        <w:t xml:space="preserve"> </w:t>
      </w:r>
      <w:r w:rsidRPr="002332D6">
        <w:rPr>
          <w:rFonts w:cs="Times New Roman"/>
          <w:sz w:val="28"/>
          <w:szCs w:val="28"/>
        </w:rPr>
        <w:t xml:space="preserve">М.П. «Борис Годунов» опера. Партитура. Том </w:t>
      </w:r>
      <w:r w:rsidRPr="002332D6">
        <w:rPr>
          <w:rFonts w:cs="Times New Roman"/>
          <w:sz w:val="28"/>
          <w:szCs w:val="28"/>
          <w:lang w:val="en-US"/>
        </w:rPr>
        <w:t>I</w:t>
      </w:r>
      <w:r w:rsidRPr="002332D6">
        <w:rPr>
          <w:rFonts w:cs="Times New Roman"/>
          <w:sz w:val="28"/>
          <w:szCs w:val="28"/>
        </w:rPr>
        <w:t>/Ред. Ю.Оленев.-М.:</w:t>
      </w:r>
      <w:r>
        <w:rPr>
          <w:rFonts w:cs="Times New Roman"/>
          <w:sz w:val="28"/>
          <w:szCs w:val="28"/>
        </w:rPr>
        <w:t xml:space="preserve"> </w:t>
      </w:r>
      <w:r w:rsidRPr="002332D6">
        <w:rPr>
          <w:rFonts w:cs="Times New Roman"/>
          <w:sz w:val="28"/>
          <w:szCs w:val="28"/>
        </w:rPr>
        <w:t>Музыка, 1979</w:t>
      </w:r>
    </w:p>
    <w:p w:rsidR="00D74754" w:rsidRPr="002332D6" w:rsidRDefault="00D74754" w:rsidP="00D74754">
      <w:pPr>
        <w:pStyle w:val="Standard"/>
        <w:numPr>
          <w:ilvl w:val="0"/>
          <w:numId w:val="70"/>
        </w:numPr>
        <w:tabs>
          <w:tab w:val="left" w:pos="-284"/>
        </w:tabs>
        <w:spacing w:line="276" w:lineRule="auto"/>
        <w:ind w:left="284" w:hanging="284"/>
        <w:rPr>
          <w:rFonts w:cs="Times New Roman"/>
          <w:sz w:val="28"/>
          <w:szCs w:val="28"/>
        </w:rPr>
      </w:pPr>
      <w:r w:rsidRPr="002332D6">
        <w:rPr>
          <w:rFonts w:cs="Times New Roman"/>
          <w:sz w:val="28"/>
          <w:szCs w:val="28"/>
        </w:rPr>
        <w:t>Оперные либретто:краткое изложение содержаний опер. Т.2/Ред.-сост. М.Д.Сабинина.-Москва.:Музыка, 1985</w:t>
      </w:r>
    </w:p>
    <w:p w:rsidR="00D74754" w:rsidRPr="002332D6" w:rsidRDefault="00D74754" w:rsidP="00D74754">
      <w:pPr>
        <w:pStyle w:val="Standard"/>
        <w:numPr>
          <w:ilvl w:val="0"/>
          <w:numId w:val="70"/>
        </w:numPr>
        <w:tabs>
          <w:tab w:val="left" w:pos="-284"/>
        </w:tabs>
        <w:spacing w:line="276" w:lineRule="auto"/>
        <w:ind w:left="284" w:hanging="284"/>
        <w:rPr>
          <w:rFonts w:cs="Times New Roman"/>
          <w:sz w:val="28"/>
          <w:szCs w:val="28"/>
        </w:rPr>
      </w:pPr>
      <w:r w:rsidRPr="002332D6">
        <w:rPr>
          <w:rFonts w:cs="Times New Roman"/>
          <w:sz w:val="28"/>
          <w:szCs w:val="28"/>
        </w:rPr>
        <w:t>- Орлова Е.М. П.И. Чайковский./Е.М. Орлова.-М.:Музыка, 1980</w:t>
      </w:r>
    </w:p>
    <w:p w:rsidR="00D74754" w:rsidRPr="002332D6" w:rsidRDefault="00D74754" w:rsidP="00D74754">
      <w:pPr>
        <w:pStyle w:val="Standard"/>
        <w:numPr>
          <w:ilvl w:val="0"/>
          <w:numId w:val="70"/>
        </w:numPr>
        <w:tabs>
          <w:tab w:val="left" w:pos="-284"/>
        </w:tabs>
        <w:spacing w:line="276" w:lineRule="auto"/>
        <w:ind w:left="284" w:hanging="284"/>
        <w:rPr>
          <w:rFonts w:cs="Times New Roman"/>
          <w:sz w:val="28"/>
          <w:szCs w:val="28"/>
        </w:rPr>
      </w:pPr>
      <w:r w:rsidRPr="002332D6">
        <w:rPr>
          <w:rFonts w:cs="Times New Roman"/>
          <w:sz w:val="28"/>
          <w:szCs w:val="28"/>
        </w:rPr>
        <w:t>Римский-Корсаков Н.А. «Снегурочка». Опера. Клавир./Ред.В.Спасский.-М.:Музыка 1974</w:t>
      </w:r>
    </w:p>
    <w:p w:rsidR="00D74754" w:rsidRPr="002332D6" w:rsidRDefault="00D74754" w:rsidP="00D74754">
      <w:pPr>
        <w:pStyle w:val="Standard"/>
        <w:numPr>
          <w:ilvl w:val="0"/>
          <w:numId w:val="70"/>
        </w:numPr>
        <w:tabs>
          <w:tab w:val="left" w:pos="-284"/>
        </w:tabs>
        <w:spacing w:line="276" w:lineRule="auto"/>
        <w:ind w:left="284" w:hanging="284"/>
        <w:rPr>
          <w:rFonts w:cs="Times New Roman"/>
          <w:sz w:val="28"/>
          <w:szCs w:val="28"/>
        </w:rPr>
      </w:pPr>
      <w:r w:rsidRPr="002332D6">
        <w:rPr>
          <w:rFonts w:cs="Times New Roman"/>
          <w:sz w:val="28"/>
          <w:szCs w:val="28"/>
        </w:rPr>
        <w:t>100 великих музыкантов.</w:t>
      </w:r>
      <w:r>
        <w:rPr>
          <w:rFonts w:cs="Times New Roman"/>
          <w:sz w:val="28"/>
          <w:szCs w:val="28"/>
        </w:rPr>
        <w:t>/</w:t>
      </w:r>
      <w:r w:rsidRPr="002332D6">
        <w:rPr>
          <w:rFonts w:cs="Times New Roman"/>
          <w:sz w:val="28"/>
          <w:szCs w:val="28"/>
        </w:rPr>
        <w:t>Сост. Д.К. Самин.-М.: «Вече» 2002</w:t>
      </w:r>
    </w:p>
    <w:p w:rsidR="00D74754" w:rsidRPr="002332D6" w:rsidRDefault="00D74754" w:rsidP="00D74754">
      <w:pPr>
        <w:pStyle w:val="Standard"/>
        <w:numPr>
          <w:ilvl w:val="0"/>
          <w:numId w:val="70"/>
        </w:numPr>
        <w:tabs>
          <w:tab w:val="left" w:pos="-284"/>
        </w:tabs>
        <w:spacing w:line="276" w:lineRule="auto"/>
        <w:ind w:left="284" w:hanging="284"/>
        <w:rPr>
          <w:rFonts w:cs="Times New Roman"/>
          <w:sz w:val="28"/>
          <w:szCs w:val="28"/>
        </w:rPr>
      </w:pPr>
      <w:r w:rsidRPr="002332D6">
        <w:rPr>
          <w:rFonts w:cs="Times New Roman"/>
          <w:sz w:val="28"/>
          <w:szCs w:val="28"/>
        </w:rPr>
        <w:t xml:space="preserve">100 балетных либретто. </w:t>
      </w:r>
      <w:r>
        <w:rPr>
          <w:rFonts w:cs="Times New Roman"/>
          <w:sz w:val="28"/>
          <w:szCs w:val="28"/>
        </w:rPr>
        <w:t>/</w:t>
      </w:r>
      <w:r w:rsidRPr="002332D6">
        <w:rPr>
          <w:rFonts w:cs="Times New Roman"/>
          <w:sz w:val="28"/>
          <w:szCs w:val="28"/>
        </w:rPr>
        <w:t>Сост. Л.А. Энтелис.-Л.:Музыка,1971</w:t>
      </w:r>
    </w:p>
    <w:p w:rsidR="00D74754" w:rsidRPr="002332D6" w:rsidRDefault="00D74754" w:rsidP="00D74754">
      <w:pPr>
        <w:pStyle w:val="Standard"/>
        <w:numPr>
          <w:ilvl w:val="0"/>
          <w:numId w:val="70"/>
        </w:numPr>
        <w:tabs>
          <w:tab w:val="left" w:pos="-284"/>
        </w:tabs>
        <w:spacing w:line="276" w:lineRule="auto"/>
        <w:ind w:left="284" w:hanging="284"/>
        <w:rPr>
          <w:rFonts w:cs="Times New Roman"/>
          <w:sz w:val="28"/>
          <w:szCs w:val="28"/>
        </w:rPr>
      </w:pPr>
      <w:r w:rsidRPr="002332D6">
        <w:rPr>
          <w:rFonts w:cs="Times New Roman"/>
          <w:sz w:val="28"/>
          <w:szCs w:val="28"/>
        </w:rPr>
        <w:t>100 опер. История создания. Сужет. Музыка.</w:t>
      </w:r>
      <w:r>
        <w:rPr>
          <w:rFonts w:cs="Times New Roman"/>
          <w:sz w:val="28"/>
          <w:szCs w:val="28"/>
        </w:rPr>
        <w:t>/</w:t>
      </w:r>
      <w:r w:rsidRPr="002332D6">
        <w:rPr>
          <w:rFonts w:cs="Times New Roman"/>
          <w:sz w:val="28"/>
          <w:szCs w:val="28"/>
        </w:rPr>
        <w:t xml:space="preserve"> Под редак. М. Друскин.-Л.;Музыка, 1964</w:t>
      </w:r>
    </w:p>
    <w:p w:rsidR="00D74754" w:rsidRPr="002332D6" w:rsidRDefault="00D74754" w:rsidP="00D74754">
      <w:pPr>
        <w:pStyle w:val="Standard"/>
        <w:numPr>
          <w:ilvl w:val="0"/>
          <w:numId w:val="70"/>
        </w:numPr>
        <w:tabs>
          <w:tab w:val="left" w:pos="-284"/>
        </w:tabs>
        <w:spacing w:line="276" w:lineRule="auto"/>
        <w:ind w:left="284" w:hanging="284"/>
        <w:rPr>
          <w:rFonts w:cs="Times New Roman"/>
          <w:sz w:val="28"/>
          <w:szCs w:val="28"/>
        </w:rPr>
      </w:pPr>
      <w:r w:rsidRPr="002332D6">
        <w:rPr>
          <w:rFonts w:cs="Times New Roman"/>
          <w:sz w:val="28"/>
          <w:szCs w:val="28"/>
        </w:rPr>
        <w:t>Соловцова Л. Джузеппе Верди./Л. Соловцова.- М.: гос.муз. Изд.1963</w:t>
      </w:r>
    </w:p>
    <w:p w:rsidR="00D74754" w:rsidRPr="002332D6" w:rsidRDefault="00D74754" w:rsidP="00D74754">
      <w:pPr>
        <w:pStyle w:val="Standard"/>
        <w:numPr>
          <w:ilvl w:val="0"/>
          <w:numId w:val="70"/>
        </w:numPr>
        <w:tabs>
          <w:tab w:val="left" w:pos="-284"/>
        </w:tabs>
        <w:spacing w:line="276" w:lineRule="auto"/>
        <w:ind w:left="284" w:hanging="284"/>
        <w:rPr>
          <w:rFonts w:cs="Times New Roman"/>
          <w:sz w:val="28"/>
          <w:szCs w:val="28"/>
        </w:rPr>
      </w:pPr>
      <w:r w:rsidRPr="002332D6">
        <w:rPr>
          <w:rFonts w:cs="Times New Roman"/>
          <w:sz w:val="28"/>
          <w:szCs w:val="28"/>
        </w:rPr>
        <w:lastRenderedPageBreak/>
        <w:t>Скудина Г.Рассказы об И.С. Бахе/Г. Скудина.- М.: Музыкка, 1985</w:t>
      </w:r>
    </w:p>
    <w:p w:rsidR="00D74754" w:rsidRPr="002332D6" w:rsidRDefault="00D74754" w:rsidP="00D74754">
      <w:pPr>
        <w:pStyle w:val="Standard"/>
        <w:numPr>
          <w:ilvl w:val="0"/>
          <w:numId w:val="70"/>
        </w:numPr>
        <w:tabs>
          <w:tab w:val="left" w:pos="-284"/>
        </w:tabs>
        <w:spacing w:line="276" w:lineRule="auto"/>
        <w:ind w:left="284" w:hanging="284"/>
        <w:rPr>
          <w:rFonts w:cs="Times New Roman"/>
          <w:sz w:val="28"/>
          <w:szCs w:val="28"/>
        </w:rPr>
      </w:pPr>
      <w:r w:rsidRPr="002332D6">
        <w:rPr>
          <w:rFonts w:cs="Times New Roman"/>
          <w:sz w:val="28"/>
          <w:szCs w:val="28"/>
        </w:rPr>
        <w:t>Театр Ла Скала.Альбом./сост.И.Г. Константинова.-М.:Музыка, 1989</w:t>
      </w:r>
    </w:p>
    <w:p w:rsidR="00D74754" w:rsidRPr="002332D6" w:rsidRDefault="00D74754" w:rsidP="00D74754">
      <w:pPr>
        <w:pStyle w:val="Standard"/>
        <w:numPr>
          <w:ilvl w:val="0"/>
          <w:numId w:val="70"/>
        </w:numPr>
        <w:tabs>
          <w:tab w:val="left" w:pos="-284"/>
        </w:tabs>
        <w:ind w:left="284" w:hanging="284"/>
        <w:rPr>
          <w:rFonts w:cs="Times New Roman"/>
          <w:sz w:val="28"/>
          <w:szCs w:val="28"/>
        </w:rPr>
      </w:pPr>
      <w:r w:rsidRPr="002332D6">
        <w:rPr>
          <w:rFonts w:cs="Times New Roman"/>
          <w:sz w:val="28"/>
          <w:szCs w:val="28"/>
        </w:rPr>
        <w:t>Фрид Р. М.И. Глинка. Монографический очерк/Р.Фрид.-Л.:Советский композитор, 1973</w:t>
      </w:r>
    </w:p>
    <w:p w:rsidR="00D74754" w:rsidRPr="002332D6" w:rsidRDefault="00D74754" w:rsidP="00D74754">
      <w:pPr>
        <w:pStyle w:val="Standard"/>
        <w:numPr>
          <w:ilvl w:val="0"/>
          <w:numId w:val="70"/>
        </w:numPr>
        <w:tabs>
          <w:tab w:val="left" w:pos="-284"/>
        </w:tabs>
        <w:ind w:left="284" w:hanging="284"/>
        <w:rPr>
          <w:rFonts w:cs="Times New Roman"/>
          <w:sz w:val="28"/>
          <w:szCs w:val="28"/>
        </w:rPr>
      </w:pPr>
      <w:r w:rsidRPr="002332D6">
        <w:rPr>
          <w:rFonts w:cs="Times New Roman"/>
          <w:sz w:val="28"/>
          <w:szCs w:val="28"/>
        </w:rPr>
        <w:t>Хитц Клара Р. В стране музыкальных инструментов/Клара Р. Хитц.-М.: Адонис, 1995</w:t>
      </w:r>
    </w:p>
    <w:p w:rsidR="00D74754" w:rsidRPr="002332D6" w:rsidRDefault="00D74754" w:rsidP="00D74754">
      <w:pPr>
        <w:pStyle w:val="Standard"/>
        <w:numPr>
          <w:ilvl w:val="0"/>
          <w:numId w:val="70"/>
        </w:numPr>
        <w:tabs>
          <w:tab w:val="left" w:pos="-284"/>
        </w:tabs>
        <w:spacing w:line="276" w:lineRule="auto"/>
        <w:ind w:left="284" w:hanging="284"/>
        <w:rPr>
          <w:rFonts w:cs="Times New Roman"/>
          <w:sz w:val="28"/>
          <w:szCs w:val="28"/>
        </w:rPr>
      </w:pPr>
      <w:r w:rsidRPr="002332D6">
        <w:rPr>
          <w:rFonts w:cs="Times New Roman"/>
          <w:sz w:val="28"/>
          <w:szCs w:val="28"/>
        </w:rPr>
        <w:t xml:space="preserve">Шелудякова О.Е., Кобелева Т.В.Новые композиторские техники </w:t>
      </w:r>
      <w:r w:rsidRPr="002332D6">
        <w:rPr>
          <w:rFonts w:cs="Times New Roman"/>
          <w:sz w:val="28"/>
          <w:szCs w:val="28"/>
          <w:lang w:val="en-US"/>
        </w:rPr>
        <w:t>XX</w:t>
      </w:r>
      <w:r w:rsidRPr="002332D6">
        <w:rPr>
          <w:rFonts w:cs="Times New Roman"/>
          <w:sz w:val="28"/>
          <w:szCs w:val="28"/>
        </w:rPr>
        <w:t xml:space="preserve"> века и их отражение в отечественной музыкальной культуре: Учеб.-метод. Пособие для ДМШ/О.Е. Шелудякова, Т.В. Кобелева.- Екатеринбург,2002 г.</w:t>
      </w:r>
    </w:p>
    <w:p w:rsidR="00D74754" w:rsidRPr="002332D6" w:rsidRDefault="00D74754" w:rsidP="00D74754">
      <w:pPr>
        <w:pStyle w:val="Standard"/>
        <w:numPr>
          <w:ilvl w:val="0"/>
          <w:numId w:val="70"/>
        </w:numPr>
        <w:tabs>
          <w:tab w:val="left" w:pos="-284"/>
        </w:tabs>
        <w:spacing w:line="276" w:lineRule="auto"/>
        <w:ind w:left="284" w:hanging="284"/>
        <w:rPr>
          <w:rFonts w:cs="Times New Roman"/>
          <w:sz w:val="28"/>
          <w:szCs w:val="28"/>
        </w:rPr>
      </w:pPr>
      <w:r w:rsidRPr="002332D6">
        <w:rPr>
          <w:rFonts w:cs="Times New Roman"/>
          <w:sz w:val="28"/>
          <w:szCs w:val="28"/>
        </w:rPr>
        <w:t>-Юэн Д.Джордж Гершвин:Путь к славе/Д. Юэн.-М.:Музыка, 1989</w:t>
      </w:r>
    </w:p>
    <w:p w:rsidR="00D74754" w:rsidRPr="00113ED5" w:rsidRDefault="00D74754" w:rsidP="00D74754">
      <w:pPr>
        <w:pStyle w:val="Standard"/>
        <w:numPr>
          <w:ilvl w:val="0"/>
          <w:numId w:val="70"/>
        </w:numPr>
        <w:tabs>
          <w:tab w:val="left" w:pos="-284"/>
        </w:tabs>
        <w:spacing w:line="276" w:lineRule="auto"/>
        <w:ind w:left="284" w:hanging="284"/>
        <w:rPr>
          <w:rFonts w:cs="Times New Roman"/>
          <w:sz w:val="28"/>
          <w:szCs w:val="28"/>
        </w:rPr>
      </w:pPr>
      <w:r w:rsidRPr="00113ED5">
        <w:rPr>
          <w:rFonts w:cs="Times New Roman"/>
          <w:sz w:val="28"/>
          <w:szCs w:val="28"/>
        </w:rPr>
        <w:t>-Я познаю мир:Музыка:Дет. н.цинкл./С.В. Истомин.-М.:ООО АСТ 2003</w:t>
      </w:r>
    </w:p>
    <w:p w:rsidR="00D74754" w:rsidRPr="006647D9" w:rsidRDefault="00D74754" w:rsidP="00D74754">
      <w:pPr>
        <w:pStyle w:val="a4"/>
        <w:widowControl w:val="0"/>
        <w:tabs>
          <w:tab w:val="left" w:pos="-426"/>
          <w:tab w:val="left" w:pos="-284"/>
          <w:tab w:val="left" w:pos="376"/>
        </w:tabs>
        <w:spacing w:after="0"/>
        <w:ind w:left="284" w:right="105"/>
        <w:contextualSpacing w:val="0"/>
        <w:jc w:val="both"/>
        <w:rPr>
          <w:rFonts w:ascii="Times New Roman" w:hAnsi="Times New Roman" w:cs="Times New Roman"/>
          <w:sz w:val="28"/>
          <w:szCs w:val="28"/>
        </w:rPr>
      </w:pPr>
    </w:p>
    <w:p w:rsidR="00D74754" w:rsidRDefault="00D74754" w:rsidP="00D74754">
      <w:pPr>
        <w:tabs>
          <w:tab w:val="left" w:pos="3020"/>
        </w:tabs>
        <w:spacing w:after="0" w:line="240" w:lineRule="auto"/>
        <w:ind w:left="3020"/>
        <w:jc w:val="both"/>
        <w:rPr>
          <w:rFonts w:ascii="Times New Roman" w:eastAsia="Times New Roman" w:hAnsi="Times New Roman" w:cs="Times New Roman"/>
          <w:b/>
          <w:bCs/>
          <w:sz w:val="28"/>
          <w:szCs w:val="28"/>
        </w:rPr>
      </w:pPr>
    </w:p>
    <w:p w:rsidR="00D74754" w:rsidRDefault="00D74754" w:rsidP="00D74754">
      <w:pPr>
        <w:tabs>
          <w:tab w:val="left" w:pos="3020"/>
        </w:tabs>
        <w:spacing w:after="0" w:line="240" w:lineRule="auto"/>
        <w:ind w:left="3020"/>
        <w:jc w:val="both"/>
        <w:rPr>
          <w:rFonts w:ascii="Times New Roman" w:eastAsia="Times New Roman" w:hAnsi="Times New Roman" w:cs="Times New Roman"/>
          <w:b/>
          <w:bCs/>
          <w:sz w:val="28"/>
          <w:szCs w:val="28"/>
        </w:rPr>
      </w:pPr>
    </w:p>
    <w:p w:rsidR="00D74754" w:rsidRPr="002332D6" w:rsidRDefault="00D74754" w:rsidP="00D74754">
      <w:pPr>
        <w:spacing w:after="0"/>
        <w:jc w:val="both"/>
        <w:rPr>
          <w:rFonts w:ascii="Times New Roman" w:hAnsi="Times New Roman" w:cs="Times New Roman"/>
          <w:sz w:val="28"/>
          <w:szCs w:val="28"/>
        </w:rPr>
      </w:pPr>
    </w:p>
    <w:p w:rsidR="004D6F21" w:rsidRDefault="004D6F21"/>
    <w:sectPr w:rsidR="004D6F21" w:rsidSect="00114153">
      <w:pgSz w:w="11906" w:h="16838"/>
      <w:pgMar w:top="993"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name w:val="WW8Num6"/>
    <w:lvl w:ilvl="0">
      <w:start w:val="1"/>
      <w:numFmt w:val="decimal"/>
      <w:lvlText w:val="%1."/>
      <w:lvlJc w:val="left"/>
      <w:pPr>
        <w:tabs>
          <w:tab w:val="num" w:pos="720"/>
        </w:tabs>
        <w:ind w:left="720" w:hanging="360"/>
      </w:pPr>
      <w:rPr>
        <w:b w:val="0"/>
        <w:bCs w:val="0"/>
        <w:sz w:val="32"/>
        <w:szCs w:val="32"/>
        <w:lang w:val="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8"/>
    <w:multiLevelType w:val="multilevel"/>
    <w:tmpl w:val="FA44B63E"/>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b w:val="0"/>
        <w:lang w:val="ru-RU"/>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9"/>
    <w:multiLevelType w:val="multilevel"/>
    <w:tmpl w:val="00000009"/>
    <w:name w:val="WW8Num9"/>
    <w:lvl w:ilvl="0">
      <w:start w:val="1"/>
      <w:numFmt w:val="decimal"/>
      <w:lvlText w:val="%1."/>
      <w:lvlJc w:val="left"/>
      <w:pPr>
        <w:tabs>
          <w:tab w:val="num" w:pos="720"/>
        </w:tabs>
        <w:ind w:left="720" w:hanging="360"/>
      </w:pPr>
      <w:rPr>
        <w:lang w:val="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A"/>
    <w:multiLevelType w:val="multilevel"/>
    <w:tmpl w:val="0000000A"/>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B"/>
    <w:multiLevelType w:val="multilevel"/>
    <w:tmpl w:val="0000000B"/>
    <w:name w:val="WW8Num11"/>
    <w:lvl w:ilvl="0">
      <w:start w:val="1"/>
      <w:numFmt w:val="decimal"/>
      <w:lvlText w:val="%1."/>
      <w:lvlJc w:val="left"/>
      <w:pPr>
        <w:tabs>
          <w:tab w:val="num" w:pos="720"/>
        </w:tabs>
        <w:ind w:left="720" w:hanging="360"/>
      </w:pPr>
      <w:rPr>
        <w:lang w:val="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D"/>
    <w:multiLevelType w:val="multilevel"/>
    <w:tmpl w:val="0000000D"/>
    <w:name w:val="WW8Num13"/>
    <w:lvl w:ilvl="0">
      <w:start w:val="1"/>
      <w:numFmt w:val="decimal"/>
      <w:lvlText w:val="%1."/>
      <w:lvlJc w:val="left"/>
      <w:pPr>
        <w:tabs>
          <w:tab w:val="num" w:pos="720"/>
        </w:tabs>
        <w:ind w:left="720" w:hanging="360"/>
      </w:pPr>
      <w:rPr>
        <w:lang w:val="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E"/>
    <w:multiLevelType w:val="multilevel"/>
    <w:tmpl w:val="0000000E"/>
    <w:name w:val="WW8Num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F"/>
    <w:multiLevelType w:val="multilevel"/>
    <w:tmpl w:val="0000000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588"/>
    <w:multiLevelType w:val="hybridMultilevel"/>
    <w:tmpl w:val="2C42420C"/>
    <w:lvl w:ilvl="0" w:tplc="568CC9D6">
      <w:start w:val="7"/>
      <w:numFmt w:val="decimal"/>
      <w:lvlText w:val="%1."/>
      <w:lvlJc w:val="left"/>
    </w:lvl>
    <w:lvl w:ilvl="1" w:tplc="AC16466A">
      <w:numFmt w:val="decimal"/>
      <w:lvlText w:val=""/>
      <w:lvlJc w:val="left"/>
    </w:lvl>
    <w:lvl w:ilvl="2" w:tplc="E6A83738">
      <w:numFmt w:val="decimal"/>
      <w:lvlText w:val=""/>
      <w:lvlJc w:val="left"/>
    </w:lvl>
    <w:lvl w:ilvl="3" w:tplc="AA865858">
      <w:numFmt w:val="decimal"/>
      <w:lvlText w:val=""/>
      <w:lvlJc w:val="left"/>
    </w:lvl>
    <w:lvl w:ilvl="4" w:tplc="7EE0D44A">
      <w:numFmt w:val="decimal"/>
      <w:lvlText w:val=""/>
      <w:lvlJc w:val="left"/>
    </w:lvl>
    <w:lvl w:ilvl="5" w:tplc="C9148FE0">
      <w:numFmt w:val="decimal"/>
      <w:lvlText w:val=""/>
      <w:lvlJc w:val="left"/>
    </w:lvl>
    <w:lvl w:ilvl="6" w:tplc="28E40E28">
      <w:numFmt w:val="decimal"/>
      <w:lvlText w:val=""/>
      <w:lvlJc w:val="left"/>
    </w:lvl>
    <w:lvl w:ilvl="7" w:tplc="86BEAB36">
      <w:numFmt w:val="decimal"/>
      <w:lvlText w:val=""/>
      <w:lvlJc w:val="left"/>
    </w:lvl>
    <w:lvl w:ilvl="8" w:tplc="D0500A10">
      <w:numFmt w:val="decimal"/>
      <w:lvlText w:val=""/>
      <w:lvlJc w:val="left"/>
    </w:lvl>
  </w:abstractNum>
  <w:abstractNum w:abstractNumId="11">
    <w:nsid w:val="00000A4A"/>
    <w:multiLevelType w:val="hybridMultilevel"/>
    <w:tmpl w:val="56D82C4A"/>
    <w:lvl w:ilvl="0" w:tplc="90045DAC">
      <w:start w:val="1"/>
      <w:numFmt w:val="bullet"/>
      <w:lvlText w:val="В"/>
      <w:lvlJc w:val="left"/>
    </w:lvl>
    <w:lvl w:ilvl="1" w:tplc="FC82CC48">
      <w:numFmt w:val="decimal"/>
      <w:lvlText w:val=""/>
      <w:lvlJc w:val="left"/>
    </w:lvl>
    <w:lvl w:ilvl="2" w:tplc="9AD443B8">
      <w:numFmt w:val="decimal"/>
      <w:lvlText w:val=""/>
      <w:lvlJc w:val="left"/>
    </w:lvl>
    <w:lvl w:ilvl="3" w:tplc="3814B68C">
      <w:numFmt w:val="decimal"/>
      <w:lvlText w:val=""/>
      <w:lvlJc w:val="left"/>
    </w:lvl>
    <w:lvl w:ilvl="4" w:tplc="B5842F04">
      <w:numFmt w:val="decimal"/>
      <w:lvlText w:val=""/>
      <w:lvlJc w:val="left"/>
    </w:lvl>
    <w:lvl w:ilvl="5" w:tplc="2BB88308">
      <w:numFmt w:val="decimal"/>
      <w:lvlText w:val=""/>
      <w:lvlJc w:val="left"/>
    </w:lvl>
    <w:lvl w:ilvl="6" w:tplc="3DF2CEA4">
      <w:numFmt w:val="decimal"/>
      <w:lvlText w:val=""/>
      <w:lvlJc w:val="left"/>
    </w:lvl>
    <w:lvl w:ilvl="7" w:tplc="0E32E0CE">
      <w:numFmt w:val="decimal"/>
      <w:lvlText w:val=""/>
      <w:lvlJc w:val="left"/>
    </w:lvl>
    <w:lvl w:ilvl="8" w:tplc="E2545C08">
      <w:numFmt w:val="decimal"/>
      <w:lvlText w:val=""/>
      <w:lvlJc w:val="left"/>
    </w:lvl>
  </w:abstractNum>
  <w:abstractNum w:abstractNumId="12">
    <w:nsid w:val="000011F4"/>
    <w:multiLevelType w:val="hybridMultilevel"/>
    <w:tmpl w:val="31D4EC6C"/>
    <w:lvl w:ilvl="0" w:tplc="91A84A80">
      <w:start w:val="2"/>
      <w:numFmt w:val="decimal"/>
      <w:lvlText w:val="%1"/>
      <w:lvlJc w:val="left"/>
    </w:lvl>
    <w:lvl w:ilvl="1" w:tplc="A002D7CC">
      <w:numFmt w:val="decimal"/>
      <w:lvlText w:val=""/>
      <w:lvlJc w:val="left"/>
    </w:lvl>
    <w:lvl w:ilvl="2" w:tplc="69E87294">
      <w:numFmt w:val="decimal"/>
      <w:lvlText w:val=""/>
      <w:lvlJc w:val="left"/>
    </w:lvl>
    <w:lvl w:ilvl="3" w:tplc="2C4E24BE">
      <w:numFmt w:val="decimal"/>
      <w:lvlText w:val=""/>
      <w:lvlJc w:val="left"/>
    </w:lvl>
    <w:lvl w:ilvl="4" w:tplc="E2F210A8">
      <w:numFmt w:val="decimal"/>
      <w:lvlText w:val=""/>
      <w:lvlJc w:val="left"/>
    </w:lvl>
    <w:lvl w:ilvl="5" w:tplc="693801F8">
      <w:numFmt w:val="decimal"/>
      <w:lvlText w:val=""/>
      <w:lvlJc w:val="left"/>
    </w:lvl>
    <w:lvl w:ilvl="6" w:tplc="E7727E6A">
      <w:numFmt w:val="decimal"/>
      <w:lvlText w:val=""/>
      <w:lvlJc w:val="left"/>
    </w:lvl>
    <w:lvl w:ilvl="7" w:tplc="3024271A">
      <w:numFmt w:val="decimal"/>
      <w:lvlText w:val=""/>
      <w:lvlJc w:val="left"/>
    </w:lvl>
    <w:lvl w:ilvl="8" w:tplc="598A7AB2">
      <w:numFmt w:val="decimal"/>
      <w:lvlText w:val=""/>
      <w:lvlJc w:val="left"/>
    </w:lvl>
  </w:abstractNum>
  <w:abstractNum w:abstractNumId="13">
    <w:nsid w:val="00001316"/>
    <w:multiLevelType w:val="hybridMultilevel"/>
    <w:tmpl w:val="1326E822"/>
    <w:lvl w:ilvl="0" w:tplc="F04C27E8">
      <w:start w:val="1"/>
      <w:numFmt w:val="decimal"/>
      <w:lvlText w:val="%1."/>
      <w:lvlJc w:val="left"/>
    </w:lvl>
    <w:lvl w:ilvl="1" w:tplc="4F6C58EC">
      <w:numFmt w:val="decimal"/>
      <w:lvlText w:val=""/>
      <w:lvlJc w:val="left"/>
    </w:lvl>
    <w:lvl w:ilvl="2" w:tplc="B842602E">
      <w:numFmt w:val="decimal"/>
      <w:lvlText w:val=""/>
      <w:lvlJc w:val="left"/>
    </w:lvl>
    <w:lvl w:ilvl="3" w:tplc="3E107064">
      <w:numFmt w:val="decimal"/>
      <w:lvlText w:val=""/>
      <w:lvlJc w:val="left"/>
    </w:lvl>
    <w:lvl w:ilvl="4" w:tplc="2D9876D8">
      <w:numFmt w:val="decimal"/>
      <w:lvlText w:val=""/>
      <w:lvlJc w:val="left"/>
    </w:lvl>
    <w:lvl w:ilvl="5" w:tplc="D89E9E86">
      <w:numFmt w:val="decimal"/>
      <w:lvlText w:val=""/>
      <w:lvlJc w:val="left"/>
    </w:lvl>
    <w:lvl w:ilvl="6" w:tplc="0954592A">
      <w:numFmt w:val="decimal"/>
      <w:lvlText w:val=""/>
      <w:lvlJc w:val="left"/>
    </w:lvl>
    <w:lvl w:ilvl="7" w:tplc="28A215FA">
      <w:numFmt w:val="decimal"/>
      <w:lvlText w:val=""/>
      <w:lvlJc w:val="left"/>
    </w:lvl>
    <w:lvl w:ilvl="8" w:tplc="9C6A0052">
      <w:numFmt w:val="decimal"/>
      <w:lvlText w:val=""/>
      <w:lvlJc w:val="left"/>
    </w:lvl>
  </w:abstractNum>
  <w:abstractNum w:abstractNumId="14">
    <w:nsid w:val="00001481"/>
    <w:multiLevelType w:val="hybridMultilevel"/>
    <w:tmpl w:val="BC9AED84"/>
    <w:lvl w:ilvl="0" w:tplc="801628F4">
      <w:start w:val="2"/>
      <w:numFmt w:val="decimal"/>
      <w:lvlText w:val="%1."/>
      <w:lvlJc w:val="left"/>
    </w:lvl>
    <w:lvl w:ilvl="1" w:tplc="7B7CA0EE">
      <w:numFmt w:val="decimal"/>
      <w:lvlText w:val=""/>
      <w:lvlJc w:val="left"/>
    </w:lvl>
    <w:lvl w:ilvl="2" w:tplc="7A8E0B5C">
      <w:numFmt w:val="decimal"/>
      <w:lvlText w:val=""/>
      <w:lvlJc w:val="left"/>
    </w:lvl>
    <w:lvl w:ilvl="3" w:tplc="10109756">
      <w:numFmt w:val="decimal"/>
      <w:lvlText w:val=""/>
      <w:lvlJc w:val="left"/>
    </w:lvl>
    <w:lvl w:ilvl="4" w:tplc="39827796">
      <w:numFmt w:val="decimal"/>
      <w:lvlText w:val=""/>
      <w:lvlJc w:val="left"/>
    </w:lvl>
    <w:lvl w:ilvl="5" w:tplc="2DCE8C9A">
      <w:numFmt w:val="decimal"/>
      <w:lvlText w:val=""/>
      <w:lvlJc w:val="left"/>
    </w:lvl>
    <w:lvl w:ilvl="6" w:tplc="5EA41A7E">
      <w:numFmt w:val="decimal"/>
      <w:lvlText w:val=""/>
      <w:lvlJc w:val="left"/>
    </w:lvl>
    <w:lvl w:ilvl="7" w:tplc="D00A9898">
      <w:numFmt w:val="decimal"/>
      <w:lvlText w:val=""/>
      <w:lvlJc w:val="left"/>
    </w:lvl>
    <w:lvl w:ilvl="8" w:tplc="6BC845DE">
      <w:numFmt w:val="decimal"/>
      <w:lvlText w:val=""/>
      <w:lvlJc w:val="left"/>
    </w:lvl>
  </w:abstractNum>
  <w:abstractNum w:abstractNumId="15">
    <w:nsid w:val="00001916"/>
    <w:multiLevelType w:val="hybridMultilevel"/>
    <w:tmpl w:val="08B4662A"/>
    <w:lvl w:ilvl="0" w:tplc="D5DE48FA">
      <w:start w:val="1"/>
      <w:numFmt w:val="bullet"/>
      <w:lvlText w:val="-"/>
      <w:lvlJc w:val="left"/>
    </w:lvl>
    <w:lvl w:ilvl="1" w:tplc="F5F68126">
      <w:numFmt w:val="decimal"/>
      <w:lvlText w:val=""/>
      <w:lvlJc w:val="left"/>
    </w:lvl>
    <w:lvl w:ilvl="2" w:tplc="0C8CA46E">
      <w:numFmt w:val="decimal"/>
      <w:lvlText w:val=""/>
      <w:lvlJc w:val="left"/>
    </w:lvl>
    <w:lvl w:ilvl="3" w:tplc="A2B8DD84">
      <w:numFmt w:val="decimal"/>
      <w:lvlText w:val=""/>
      <w:lvlJc w:val="left"/>
    </w:lvl>
    <w:lvl w:ilvl="4" w:tplc="A63CF98E">
      <w:numFmt w:val="decimal"/>
      <w:lvlText w:val=""/>
      <w:lvlJc w:val="left"/>
    </w:lvl>
    <w:lvl w:ilvl="5" w:tplc="48A431BC">
      <w:numFmt w:val="decimal"/>
      <w:lvlText w:val=""/>
      <w:lvlJc w:val="left"/>
    </w:lvl>
    <w:lvl w:ilvl="6" w:tplc="7436A1FC">
      <w:numFmt w:val="decimal"/>
      <w:lvlText w:val=""/>
      <w:lvlJc w:val="left"/>
    </w:lvl>
    <w:lvl w:ilvl="7" w:tplc="F042B7A0">
      <w:numFmt w:val="decimal"/>
      <w:lvlText w:val=""/>
      <w:lvlJc w:val="left"/>
    </w:lvl>
    <w:lvl w:ilvl="8" w:tplc="2C24AEB6">
      <w:numFmt w:val="decimal"/>
      <w:lvlText w:val=""/>
      <w:lvlJc w:val="left"/>
    </w:lvl>
  </w:abstractNum>
  <w:abstractNum w:abstractNumId="16">
    <w:nsid w:val="000022CD"/>
    <w:multiLevelType w:val="hybridMultilevel"/>
    <w:tmpl w:val="1CC4FBF0"/>
    <w:lvl w:ilvl="0" w:tplc="C082BF12">
      <w:start w:val="5"/>
      <w:numFmt w:val="decimal"/>
      <w:lvlText w:val="%1."/>
      <w:lvlJc w:val="left"/>
    </w:lvl>
    <w:lvl w:ilvl="1" w:tplc="CBD421AA">
      <w:start w:val="1"/>
      <w:numFmt w:val="bullet"/>
      <w:lvlText w:val="-"/>
      <w:lvlJc w:val="left"/>
    </w:lvl>
    <w:lvl w:ilvl="2" w:tplc="E87C93FE">
      <w:numFmt w:val="decimal"/>
      <w:lvlText w:val=""/>
      <w:lvlJc w:val="left"/>
    </w:lvl>
    <w:lvl w:ilvl="3" w:tplc="10946EB0">
      <w:numFmt w:val="decimal"/>
      <w:lvlText w:val=""/>
      <w:lvlJc w:val="left"/>
    </w:lvl>
    <w:lvl w:ilvl="4" w:tplc="BA26D490">
      <w:numFmt w:val="decimal"/>
      <w:lvlText w:val=""/>
      <w:lvlJc w:val="left"/>
    </w:lvl>
    <w:lvl w:ilvl="5" w:tplc="416AFE92">
      <w:numFmt w:val="decimal"/>
      <w:lvlText w:val=""/>
      <w:lvlJc w:val="left"/>
    </w:lvl>
    <w:lvl w:ilvl="6" w:tplc="E8CA388E">
      <w:numFmt w:val="decimal"/>
      <w:lvlText w:val=""/>
      <w:lvlJc w:val="left"/>
    </w:lvl>
    <w:lvl w:ilvl="7" w:tplc="27426A8A">
      <w:numFmt w:val="decimal"/>
      <w:lvlText w:val=""/>
      <w:lvlJc w:val="left"/>
    </w:lvl>
    <w:lvl w:ilvl="8" w:tplc="AB820C50">
      <w:numFmt w:val="decimal"/>
      <w:lvlText w:val=""/>
      <w:lvlJc w:val="left"/>
    </w:lvl>
  </w:abstractNum>
  <w:abstractNum w:abstractNumId="17">
    <w:nsid w:val="0000249E"/>
    <w:multiLevelType w:val="hybridMultilevel"/>
    <w:tmpl w:val="1FD6A5B8"/>
    <w:lvl w:ilvl="0" w:tplc="0324C89A">
      <w:start w:val="4"/>
      <w:numFmt w:val="decimal"/>
      <w:lvlText w:val="%1"/>
      <w:lvlJc w:val="left"/>
    </w:lvl>
    <w:lvl w:ilvl="1" w:tplc="6F58EDD2">
      <w:numFmt w:val="decimal"/>
      <w:lvlText w:val=""/>
      <w:lvlJc w:val="left"/>
    </w:lvl>
    <w:lvl w:ilvl="2" w:tplc="1A7A392E">
      <w:numFmt w:val="decimal"/>
      <w:lvlText w:val=""/>
      <w:lvlJc w:val="left"/>
    </w:lvl>
    <w:lvl w:ilvl="3" w:tplc="E43A3E4A">
      <w:numFmt w:val="decimal"/>
      <w:lvlText w:val=""/>
      <w:lvlJc w:val="left"/>
    </w:lvl>
    <w:lvl w:ilvl="4" w:tplc="20A84ECE">
      <w:numFmt w:val="decimal"/>
      <w:lvlText w:val=""/>
      <w:lvlJc w:val="left"/>
    </w:lvl>
    <w:lvl w:ilvl="5" w:tplc="BCA481C8">
      <w:numFmt w:val="decimal"/>
      <w:lvlText w:val=""/>
      <w:lvlJc w:val="left"/>
    </w:lvl>
    <w:lvl w:ilvl="6" w:tplc="7CAE968C">
      <w:numFmt w:val="decimal"/>
      <w:lvlText w:val=""/>
      <w:lvlJc w:val="left"/>
    </w:lvl>
    <w:lvl w:ilvl="7" w:tplc="040A6446">
      <w:numFmt w:val="decimal"/>
      <w:lvlText w:val=""/>
      <w:lvlJc w:val="left"/>
    </w:lvl>
    <w:lvl w:ilvl="8" w:tplc="2A963138">
      <w:numFmt w:val="decimal"/>
      <w:lvlText w:val=""/>
      <w:lvlJc w:val="left"/>
    </w:lvl>
  </w:abstractNum>
  <w:abstractNum w:abstractNumId="18">
    <w:nsid w:val="0000261E"/>
    <w:multiLevelType w:val="hybridMultilevel"/>
    <w:tmpl w:val="191CA846"/>
    <w:lvl w:ilvl="0" w:tplc="288AA840">
      <w:start w:val="6"/>
      <w:numFmt w:val="decimal"/>
      <w:lvlText w:val="%1."/>
      <w:lvlJc w:val="left"/>
    </w:lvl>
    <w:lvl w:ilvl="1" w:tplc="4E2EC142">
      <w:start w:val="1"/>
      <w:numFmt w:val="bullet"/>
      <w:lvlText w:val="В"/>
      <w:lvlJc w:val="left"/>
    </w:lvl>
    <w:lvl w:ilvl="2" w:tplc="A5206AAA">
      <w:numFmt w:val="decimal"/>
      <w:lvlText w:val=""/>
      <w:lvlJc w:val="left"/>
    </w:lvl>
    <w:lvl w:ilvl="3" w:tplc="8B98BE9A">
      <w:numFmt w:val="decimal"/>
      <w:lvlText w:val=""/>
      <w:lvlJc w:val="left"/>
    </w:lvl>
    <w:lvl w:ilvl="4" w:tplc="D39248FC">
      <w:numFmt w:val="decimal"/>
      <w:lvlText w:val=""/>
      <w:lvlJc w:val="left"/>
    </w:lvl>
    <w:lvl w:ilvl="5" w:tplc="46BAB4C4">
      <w:numFmt w:val="decimal"/>
      <w:lvlText w:val=""/>
      <w:lvlJc w:val="left"/>
    </w:lvl>
    <w:lvl w:ilvl="6" w:tplc="376A6502">
      <w:numFmt w:val="decimal"/>
      <w:lvlText w:val=""/>
      <w:lvlJc w:val="left"/>
    </w:lvl>
    <w:lvl w:ilvl="7" w:tplc="6CE6314A">
      <w:numFmt w:val="decimal"/>
      <w:lvlText w:val=""/>
      <w:lvlJc w:val="left"/>
    </w:lvl>
    <w:lvl w:ilvl="8" w:tplc="653639C0">
      <w:numFmt w:val="decimal"/>
      <w:lvlText w:val=""/>
      <w:lvlJc w:val="left"/>
    </w:lvl>
  </w:abstractNum>
  <w:abstractNum w:abstractNumId="19">
    <w:nsid w:val="00002833"/>
    <w:multiLevelType w:val="hybridMultilevel"/>
    <w:tmpl w:val="85128F22"/>
    <w:lvl w:ilvl="0" w:tplc="7DFEED72">
      <w:start w:val="1"/>
      <w:numFmt w:val="decimal"/>
      <w:lvlText w:val="%1."/>
      <w:lvlJc w:val="left"/>
    </w:lvl>
    <w:lvl w:ilvl="1" w:tplc="E922645A">
      <w:numFmt w:val="decimal"/>
      <w:lvlText w:val=""/>
      <w:lvlJc w:val="left"/>
    </w:lvl>
    <w:lvl w:ilvl="2" w:tplc="6AC0A4B0">
      <w:numFmt w:val="decimal"/>
      <w:lvlText w:val=""/>
      <w:lvlJc w:val="left"/>
    </w:lvl>
    <w:lvl w:ilvl="3" w:tplc="91FE3E4C">
      <w:numFmt w:val="decimal"/>
      <w:lvlText w:val=""/>
      <w:lvlJc w:val="left"/>
    </w:lvl>
    <w:lvl w:ilvl="4" w:tplc="4C7EE872">
      <w:numFmt w:val="decimal"/>
      <w:lvlText w:val=""/>
      <w:lvlJc w:val="left"/>
    </w:lvl>
    <w:lvl w:ilvl="5" w:tplc="0882DD1A">
      <w:numFmt w:val="decimal"/>
      <w:lvlText w:val=""/>
      <w:lvlJc w:val="left"/>
    </w:lvl>
    <w:lvl w:ilvl="6" w:tplc="DC1CD3E8">
      <w:numFmt w:val="decimal"/>
      <w:lvlText w:val=""/>
      <w:lvlJc w:val="left"/>
    </w:lvl>
    <w:lvl w:ilvl="7" w:tplc="1340FE76">
      <w:numFmt w:val="decimal"/>
      <w:lvlText w:val=""/>
      <w:lvlJc w:val="left"/>
    </w:lvl>
    <w:lvl w:ilvl="8" w:tplc="A2F28D58">
      <w:numFmt w:val="decimal"/>
      <w:lvlText w:val=""/>
      <w:lvlJc w:val="left"/>
    </w:lvl>
  </w:abstractNum>
  <w:abstractNum w:abstractNumId="20">
    <w:nsid w:val="00002852"/>
    <w:multiLevelType w:val="hybridMultilevel"/>
    <w:tmpl w:val="E460E12C"/>
    <w:lvl w:ilvl="0" w:tplc="DD5CCC92">
      <w:start w:val="1"/>
      <w:numFmt w:val="decimal"/>
      <w:lvlText w:val="%1."/>
      <w:lvlJc w:val="left"/>
    </w:lvl>
    <w:lvl w:ilvl="1" w:tplc="8E1EAE3E">
      <w:numFmt w:val="decimal"/>
      <w:lvlText w:val=""/>
      <w:lvlJc w:val="left"/>
    </w:lvl>
    <w:lvl w:ilvl="2" w:tplc="0FFCB264">
      <w:numFmt w:val="decimal"/>
      <w:lvlText w:val=""/>
      <w:lvlJc w:val="left"/>
    </w:lvl>
    <w:lvl w:ilvl="3" w:tplc="1E5E5C02">
      <w:numFmt w:val="decimal"/>
      <w:lvlText w:val=""/>
      <w:lvlJc w:val="left"/>
    </w:lvl>
    <w:lvl w:ilvl="4" w:tplc="2A208D4A">
      <w:numFmt w:val="decimal"/>
      <w:lvlText w:val=""/>
      <w:lvlJc w:val="left"/>
    </w:lvl>
    <w:lvl w:ilvl="5" w:tplc="CB4CA21A">
      <w:numFmt w:val="decimal"/>
      <w:lvlText w:val=""/>
      <w:lvlJc w:val="left"/>
    </w:lvl>
    <w:lvl w:ilvl="6" w:tplc="3D008F76">
      <w:numFmt w:val="decimal"/>
      <w:lvlText w:val=""/>
      <w:lvlJc w:val="left"/>
    </w:lvl>
    <w:lvl w:ilvl="7" w:tplc="3D5EB24C">
      <w:numFmt w:val="decimal"/>
      <w:lvlText w:val=""/>
      <w:lvlJc w:val="left"/>
    </w:lvl>
    <w:lvl w:ilvl="8" w:tplc="93FA6100">
      <w:numFmt w:val="decimal"/>
      <w:lvlText w:val=""/>
      <w:lvlJc w:val="left"/>
    </w:lvl>
  </w:abstractNum>
  <w:abstractNum w:abstractNumId="21">
    <w:nsid w:val="0000288F"/>
    <w:multiLevelType w:val="hybridMultilevel"/>
    <w:tmpl w:val="4EA6C824"/>
    <w:lvl w:ilvl="0" w:tplc="8D4ACD9C">
      <w:start w:val="3"/>
      <w:numFmt w:val="decimal"/>
      <w:lvlText w:val="%1."/>
      <w:lvlJc w:val="left"/>
    </w:lvl>
    <w:lvl w:ilvl="1" w:tplc="596CD97A">
      <w:numFmt w:val="decimal"/>
      <w:lvlText w:val=""/>
      <w:lvlJc w:val="left"/>
    </w:lvl>
    <w:lvl w:ilvl="2" w:tplc="C2FE2C98">
      <w:numFmt w:val="decimal"/>
      <w:lvlText w:val=""/>
      <w:lvlJc w:val="left"/>
    </w:lvl>
    <w:lvl w:ilvl="3" w:tplc="1EE0FC8E">
      <w:numFmt w:val="decimal"/>
      <w:lvlText w:val=""/>
      <w:lvlJc w:val="left"/>
    </w:lvl>
    <w:lvl w:ilvl="4" w:tplc="71346E9E">
      <w:numFmt w:val="decimal"/>
      <w:lvlText w:val=""/>
      <w:lvlJc w:val="left"/>
    </w:lvl>
    <w:lvl w:ilvl="5" w:tplc="2FF2B7D4">
      <w:numFmt w:val="decimal"/>
      <w:lvlText w:val=""/>
      <w:lvlJc w:val="left"/>
    </w:lvl>
    <w:lvl w:ilvl="6" w:tplc="CD4EA818">
      <w:numFmt w:val="decimal"/>
      <w:lvlText w:val=""/>
      <w:lvlJc w:val="left"/>
    </w:lvl>
    <w:lvl w:ilvl="7" w:tplc="3660938E">
      <w:numFmt w:val="decimal"/>
      <w:lvlText w:val=""/>
      <w:lvlJc w:val="left"/>
    </w:lvl>
    <w:lvl w:ilvl="8" w:tplc="31E6CD9C">
      <w:numFmt w:val="decimal"/>
      <w:lvlText w:val=""/>
      <w:lvlJc w:val="left"/>
    </w:lvl>
  </w:abstractNum>
  <w:abstractNum w:abstractNumId="22">
    <w:nsid w:val="00002B0C"/>
    <w:multiLevelType w:val="hybridMultilevel"/>
    <w:tmpl w:val="A134C98E"/>
    <w:lvl w:ilvl="0" w:tplc="F61C218A">
      <w:start w:val="3"/>
      <w:numFmt w:val="decimal"/>
      <w:lvlText w:val="%1"/>
      <w:lvlJc w:val="left"/>
    </w:lvl>
    <w:lvl w:ilvl="1" w:tplc="FA8A39EC">
      <w:numFmt w:val="decimal"/>
      <w:lvlText w:val=""/>
      <w:lvlJc w:val="left"/>
    </w:lvl>
    <w:lvl w:ilvl="2" w:tplc="67A6A170">
      <w:numFmt w:val="decimal"/>
      <w:lvlText w:val=""/>
      <w:lvlJc w:val="left"/>
    </w:lvl>
    <w:lvl w:ilvl="3" w:tplc="F3FA3D0E">
      <w:numFmt w:val="decimal"/>
      <w:lvlText w:val=""/>
      <w:lvlJc w:val="left"/>
    </w:lvl>
    <w:lvl w:ilvl="4" w:tplc="C556072E">
      <w:numFmt w:val="decimal"/>
      <w:lvlText w:val=""/>
      <w:lvlJc w:val="left"/>
    </w:lvl>
    <w:lvl w:ilvl="5" w:tplc="E4C4CE82">
      <w:numFmt w:val="decimal"/>
      <w:lvlText w:val=""/>
      <w:lvlJc w:val="left"/>
    </w:lvl>
    <w:lvl w:ilvl="6" w:tplc="FB9E786A">
      <w:numFmt w:val="decimal"/>
      <w:lvlText w:val=""/>
      <w:lvlJc w:val="left"/>
    </w:lvl>
    <w:lvl w:ilvl="7" w:tplc="F41C6182">
      <w:numFmt w:val="decimal"/>
      <w:lvlText w:val=""/>
      <w:lvlJc w:val="left"/>
    </w:lvl>
    <w:lvl w:ilvl="8" w:tplc="1C0A3636">
      <w:numFmt w:val="decimal"/>
      <w:lvlText w:val=""/>
      <w:lvlJc w:val="left"/>
    </w:lvl>
  </w:abstractNum>
  <w:abstractNum w:abstractNumId="23">
    <w:nsid w:val="00002FFF"/>
    <w:multiLevelType w:val="hybridMultilevel"/>
    <w:tmpl w:val="60400C4A"/>
    <w:lvl w:ilvl="0" w:tplc="B276C6EE">
      <w:start w:val="1"/>
      <w:numFmt w:val="decimal"/>
      <w:lvlText w:val="%1."/>
      <w:lvlJc w:val="left"/>
    </w:lvl>
    <w:lvl w:ilvl="1" w:tplc="3F74D2FC">
      <w:numFmt w:val="decimal"/>
      <w:lvlText w:val=""/>
      <w:lvlJc w:val="left"/>
    </w:lvl>
    <w:lvl w:ilvl="2" w:tplc="B73AD40C">
      <w:numFmt w:val="decimal"/>
      <w:lvlText w:val=""/>
      <w:lvlJc w:val="left"/>
    </w:lvl>
    <w:lvl w:ilvl="3" w:tplc="4D88CC72">
      <w:numFmt w:val="decimal"/>
      <w:lvlText w:val=""/>
      <w:lvlJc w:val="left"/>
    </w:lvl>
    <w:lvl w:ilvl="4" w:tplc="AB6A7AAE">
      <w:numFmt w:val="decimal"/>
      <w:lvlText w:val=""/>
      <w:lvlJc w:val="left"/>
    </w:lvl>
    <w:lvl w:ilvl="5" w:tplc="F992E804">
      <w:numFmt w:val="decimal"/>
      <w:lvlText w:val=""/>
      <w:lvlJc w:val="left"/>
    </w:lvl>
    <w:lvl w:ilvl="6" w:tplc="5D90B698">
      <w:numFmt w:val="decimal"/>
      <w:lvlText w:val=""/>
      <w:lvlJc w:val="left"/>
    </w:lvl>
    <w:lvl w:ilvl="7" w:tplc="75AA77B6">
      <w:numFmt w:val="decimal"/>
      <w:lvlText w:val=""/>
      <w:lvlJc w:val="left"/>
    </w:lvl>
    <w:lvl w:ilvl="8" w:tplc="EF88E0FC">
      <w:numFmt w:val="decimal"/>
      <w:lvlText w:val=""/>
      <w:lvlJc w:val="left"/>
    </w:lvl>
  </w:abstractNum>
  <w:abstractNum w:abstractNumId="24">
    <w:nsid w:val="00003A61"/>
    <w:multiLevelType w:val="hybridMultilevel"/>
    <w:tmpl w:val="8B48DC8E"/>
    <w:lvl w:ilvl="0" w:tplc="AD202830">
      <w:start w:val="4"/>
      <w:numFmt w:val="decimal"/>
      <w:lvlText w:val="%1."/>
      <w:lvlJc w:val="left"/>
    </w:lvl>
    <w:lvl w:ilvl="1" w:tplc="125A4368">
      <w:numFmt w:val="decimal"/>
      <w:lvlText w:val=""/>
      <w:lvlJc w:val="left"/>
    </w:lvl>
    <w:lvl w:ilvl="2" w:tplc="4D621588">
      <w:numFmt w:val="decimal"/>
      <w:lvlText w:val=""/>
      <w:lvlJc w:val="left"/>
    </w:lvl>
    <w:lvl w:ilvl="3" w:tplc="78F01BD8">
      <w:numFmt w:val="decimal"/>
      <w:lvlText w:val=""/>
      <w:lvlJc w:val="left"/>
    </w:lvl>
    <w:lvl w:ilvl="4" w:tplc="B0D8EA02">
      <w:numFmt w:val="decimal"/>
      <w:lvlText w:val=""/>
      <w:lvlJc w:val="left"/>
    </w:lvl>
    <w:lvl w:ilvl="5" w:tplc="15886182">
      <w:numFmt w:val="decimal"/>
      <w:lvlText w:val=""/>
      <w:lvlJc w:val="left"/>
    </w:lvl>
    <w:lvl w:ilvl="6" w:tplc="35BCEED0">
      <w:numFmt w:val="decimal"/>
      <w:lvlText w:val=""/>
      <w:lvlJc w:val="left"/>
    </w:lvl>
    <w:lvl w:ilvl="7" w:tplc="2018A492">
      <w:numFmt w:val="decimal"/>
      <w:lvlText w:val=""/>
      <w:lvlJc w:val="left"/>
    </w:lvl>
    <w:lvl w:ilvl="8" w:tplc="FDB0EB0E">
      <w:numFmt w:val="decimal"/>
      <w:lvlText w:val=""/>
      <w:lvlJc w:val="left"/>
    </w:lvl>
  </w:abstractNum>
  <w:abstractNum w:abstractNumId="25">
    <w:nsid w:val="00003C61"/>
    <w:multiLevelType w:val="hybridMultilevel"/>
    <w:tmpl w:val="3044F898"/>
    <w:lvl w:ilvl="0" w:tplc="9D786CA8">
      <w:start w:val="1"/>
      <w:numFmt w:val="decimal"/>
      <w:lvlText w:val="%1."/>
      <w:lvlJc w:val="left"/>
    </w:lvl>
    <w:lvl w:ilvl="1" w:tplc="D9F2C5E6">
      <w:start w:val="1"/>
      <w:numFmt w:val="decimal"/>
      <w:lvlText w:val="%2"/>
      <w:lvlJc w:val="left"/>
    </w:lvl>
    <w:lvl w:ilvl="2" w:tplc="A024F0D4">
      <w:numFmt w:val="decimal"/>
      <w:lvlText w:val=""/>
      <w:lvlJc w:val="left"/>
    </w:lvl>
    <w:lvl w:ilvl="3" w:tplc="AC7CA0BC">
      <w:numFmt w:val="decimal"/>
      <w:lvlText w:val=""/>
      <w:lvlJc w:val="left"/>
    </w:lvl>
    <w:lvl w:ilvl="4" w:tplc="C2F0279C">
      <w:numFmt w:val="decimal"/>
      <w:lvlText w:val=""/>
      <w:lvlJc w:val="left"/>
    </w:lvl>
    <w:lvl w:ilvl="5" w:tplc="E0C0DDB8">
      <w:numFmt w:val="decimal"/>
      <w:lvlText w:val=""/>
      <w:lvlJc w:val="left"/>
    </w:lvl>
    <w:lvl w:ilvl="6" w:tplc="5E460D62">
      <w:numFmt w:val="decimal"/>
      <w:lvlText w:val=""/>
      <w:lvlJc w:val="left"/>
    </w:lvl>
    <w:lvl w:ilvl="7" w:tplc="E94CB214">
      <w:numFmt w:val="decimal"/>
      <w:lvlText w:val=""/>
      <w:lvlJc w:val="left"/>
    </w:lvl>
    <w:lvl w:ilvl="8" w:tplc="1FC29674">
      <w:numFmt w:val="decimal"/>
      <w:lvlText w:val=""/>
      <w:lvlJc w:val="left"/>
    </w:lvl>
  </w:abstractNum>
  <w:abstractNum w:abstractNumId="26">
    <w:nsid w:val="0000409D"/>
    <w:multiLevelType w:val="hybridMultilevel"/>
    <w:tmpl w:val="8ACE9D3E"/>
    <w:lvl w:ilvl="0" w:tplc="CBD8B0BC">
      <w:start w:val="1"/>
      <w:numFmt w:val="bullet"/>
      <w:lvlText w:val="В"/>
      <w:lvlJc w:val="left"/>
    </w:lvl>
    <w:lvl w:ilvl="1" w:tplc="CD943114">
      <w:numFmt w:val="decimal"/>
      <w:lvlText w:val=""/>
      <w:lvlJc w:val="left"/>
    </w:lvl>
    <w:lvl w:ilvl="2" w:tplc="1B529F48">
      <w:numFmt w:val="decimal"/>
      <w:lvlText w:val=""/>
      <w:lvlJc w:val="left"/>
    </w:lvl>
    <w:lvl w:ilvl="3" w:tplc="17AC7BCC">
      <w:numFmt w:val="decimal"/>
      <w:lvlText w:val=""/>
      <w:lvlJc w:val="left"/>
    </w:lvl>
    <w:lvl w:ilvl="4" w:tplc="DA7681BE">
      <w:numFmt w:val="decimal"/>
      <w:lvlText w:val=""/>
      <w:lvlJc w:val="left"/>
    </w:lvl>
    <w:lvl w:ilvl="5" w:tplc="C8D62EB4">
      <w:numFmt w:val="decimal"/>
      <w:lvlText w:val=""/>
      <w:lvlJc w:val="left"/>
    </w:lvl>
    <w:lvl w:ilvl="6" w:tplc="1E32DBC6">
      <w:numFmt w:val="decimal"/>
      <w:lvlText w:val=""/>
      <w:lvlJc w:val="left"/>
    </w:lvl>
    <w:lvl w:ilvl="7" w:tplc="B366E7E4">
      <w:numFmt w:val="decimal"/>
      <w:lvlText w:val=""/>
      <w:lvlJc w:val="left"/>
    </w:lvl>
    <w:lvl w:ilvl="8" w:tplc="D8A4B472">
      <w:numFmt w:val="decimal"/>
      <w:lvlText w:val=""/>
      <w:lvlJc w:val="left"/>
    </w:lvl>
  </w:abstractNum>
  <w:abstractNum w:abstractNumId="27">
    <w:nsid w:val="00004657"/>
    <w:multiLevelType w:val="hybridMultilevel"/>
    <w:tmpl w:val="67B4D608"/>
    <w:lvl w:ilvl="0" w:tplc="69C07B12">
      <w:start w:val="1"/>
      <w:numFmt w:val="decimal"/>
      <w:lvlText w:val="%1."/>
      <w:lvlJc w:val="left"/>
    </w:lvl>
    <w:lvl w:ilvl="1" w:tplc="03788D38">
      <w:numFmt w:val="decimal"/>
      <w:lvlText w:val=""/>
      <w:lvlJc w:val="left"/>
    </w:lvl>
    <w:lvl w:ilvl="2" w:tplc="20DAA142">
      <w:numFmt w:val="decimal"/>
      <w:lvlText w:val=""/>
      <w:lvlJc w:val="left"/>
    </w:lvl>
    <w:lvl w:ilvl="3" w:tplc="CC8EE57A">
      <w:numFmt w:val="decimal"/>
      <w:lvlText w:val=""/>
      <w:lvlJc w:val="left"/>
    </w:lvl>
    <w:lvl w:ilvl="4" w:tplc="0D0288B2">
      <w:numFmt w:val="decimal"/>
      <w:lvlText w:val=""/>
      <w:lvlJc w:val="left"/>
    </w:lvl>
    <w:lvl w:ilvl="5" w:tplc="7F64BDD6">
      <w:numFmt w:val="decimal"/>
      <w:lvlText w:val=""/>
      <w:lvlJc w:val="left"/>
    </w:lvl>
    <w:lvl w:ilvl="6" w:tplc="6A6ABB56">
      <w:numFmt w:val="decimal"/>
      <w:lvlText w:val=""/>
      <w:lvlJc w:val="left"/>
    </w:lvl>
    <w:lvl w:ilvl="7" w:tplc="5802D13C">
      <w:numFmt w:val="decimal"/>
      <w:lvlText w:val=""/>
      <w:lvlJc w:val="left"/>
    </w:lvl>
    <w:lvl w:ilvl="8" w:tplc="5FCA4696">
      <w:numFmt w:val="decimal"/>
      <w:lvlText w:val=""/>
      <w:lvlJc w:val="left"/>
    </w:lvl>
  </w:abstractNum>
  <w:abstractNum w:abstractNumId="28">
    <w:nsid w:val="0000489C"/>
    <w:multiLevelType w:val="hybridMultilevel"/>
    <w:tmpl w:val="73D8AEF8"/>
    <w:lvl w:ilvl="0" w:tplc="0748CA14">
      <w:start w:val="8"/>
      <w:numFmt w:val="decimal"/>
      <w:lvlText w:val="%1."/>
      <w:lvlJc w:val="left"/>
    </w:lvl>
    <w:lvl w:ilvl="1" w:tplc="D42886A6">
      <w:numFmt w:val="decimal"/>
      <w:lvlText w:val=""/>
      <w:lvlJc w:val="left"/>
    </w:lvl>
    <w:lvl w:ilvl="2" w:tplc="12243E1C">
      <w:numFmt w:val="decimal"/>
      <w:lvlText w:val=""/>
      <w:lvlJc w:val="left"/>
    </w:lvl>
    <w:lvl w:ilvl="3" w:tplc="0344A35C">
      <w:numFmt w:val="decimal"/>
      <w:lvlText w:val=""/>
      <w:lvlJc w:val="left"/>
    </w:lvl>
    <w:lvl w:ilvl="4" w:tplc="67E436C6">
      <w:numFmt w:val="decimal"/>
      <w:lvlText w:val=""/>
      <w:lvlJc w:val="left"/>
    </w:lvl>
    <w:lvl w:ilvl="5" w:tplc="D1B48ADA">
      <w:numFmt w:val="decimal"/>
      <w:lvlText w:val=""/>
      <w:lvlJc w:val="left"/>
    </w:lvl>
    <w:lvl w:ilvl="6" w:tplc="55C83400">
      <w:numFmt w:val="decimal"/>
      <w:lvlText w:val=""/>
      <w:lvlJc w:val="left"/>
    </w:lvl>
    <w:lvl w:ilvl="7" w:tplc="65F85562">
      <w:numFmt w:val="decimal"/>
      <w:lvlText w:val=""/>
      <w:lvlJc w:val="left"/>
    </w:lvl>
    <w:lvl w:ilvl="8" w:tplc="0EB202D6">
      <w:numFmt w:val="decimal"/>
      <w:lvlText w:val=""/>
      <w:lvlJc w:val="left"/>
    </w:lvl>
  </w:abstractNum>
  <w:abstractNum w:abstractNumId="29">
    <w:nsid w:val="000048DB"/>
    <w:multiLevelType w:val="hybridMultilevel"/>
    <w:tmpl w:val="D338C078"/>
    <w:lvl w:ilvl="0" w:tplc="31C00938">
      <w:start w:val="1"/>
      <w:numFmt w:val="decimal"/>
      <w:lvlText w:val="%1"/>
      <w:lvlJc w:val="left"/>
    </w:lvl>
    <w:lvl w:ilvl="1" w:tplc="0436F64A">
      <w:start w:val="5"/>
      <w:numFmt w:val="decimal"/>
      <w:lvlText w:val="%2."/>
      <w:lvlJc w:val="left"/>
    </w:lvl>
    <w:lvl w:ilvl="2" w:tplc="161A21A8">
      <w:numFmt w:val="decimal"/>
      <w:lvlText w:val=""/>
      <w:lvlJc w:val="left"/>
    </w:lvl>
    <w:lvl w:ilvl="3" w:tplc="91E0E0B2">
      <w:numFmt w:val="decimal"/>
      <w:lvlText w:val=""/>
      <w:lvlJc w:val="left"/>
    </w:lvl>
    <w:lvl w:ilvl="4" w:tplc="872299B8">
      <w:numFmt w:val="decimal"/>
      <w:lvlText w:val=""/>
      <w:lvlJc w:val="left"/>
    </w:lvl>
    <w:lvl w:ilvl="5" w:tplc="9FB2F9DC">
      <w:numFmt w:val="decimal"/>
      <w:lvlText w:val=""/>
      <w:lvlJc w:val="left"/>
    </w:lvl>
    <w:lvl w:ilvl="6" w:tplc="0C16FBB0">
      <w:numFmt w:val="decimal"/>
      <w:lvlText w:val=""/>
      <w:lvlJc w:val="left"/>
    </w:lvl>
    <w:lvl w:ilvl="7" w:tplc="1C44E5AE">
      <w:numFmt w:val="decimal"/>
      <w:lvlText w:val=""/>
      <w:lvlJc w:val="left"/>
    </w:lvl>
    <w:lvl w:ilvl="8" w:tplc="D17C1B62">
      <w:numFmt w:val="decimal"/>
      <w:lvlText w:val=""/>
      <w:lvlJc w:val="left"/>
    </w:lvl>
  </w:abstractNum>
  <w:abstractNum w:abstractNumId="30">
    <w:nsid w:val="000049BB"/>
    <w:multiLevelType w:val="hybridMultilevel"/>
    <w:tmpl w:val="8ED29A4A"/>
    <w:lvl w:ilvl="0" w:tplc="8FCC00D6">
      <w:start w:val="1"/>
      <w:numFmt w:val="bullet"/>
      <w:lvlText w:val="и"/>
      <w:lvlJc w:val="left"/>
    </w:lvl>
    <w:lvl w:ilvl="1" w:tplc="892022B6">
      <w:numFmt w:val="decimal"/>
      <w:lvlText w:val=""/>
      <w:lvlJc w:val="left"/>
    </w:lvl>
    <w:lvl w:ilvl="2" w:tplc="F31E49C2">
      <w:numFmt w:val="decimal"/>
      <w:lvlText w:val=""/>
      <w:lvlJc w:val="left"/>
    </w:lvl>
    <w:lvl w:ilvl="3" w:tplc="2FECD284">
      <w:numFmt w:val="decimal"/>
      <w:lvlText w:val=""/>
      <w:lvlJc w:val="left"/>
    </w:lvl>
    <w:lvl w:ilvl="4" w:tplc="ABDE0932">
      <w:numFmt w:val="decimal"/>
      <w:lvlText w:val=""/>
      <w:lvlJc w:val="left"/>
    </w:lvl>
    <w:lvl w:ilvl="5" w:tplc="FC4EC688">
      <w:numFmt w:val="decimal"/>
      <w:lvlText w:val=""/>
      <w:lvlJc w:val="left"/>
    </w:lvl>
    <w:lvl w:ilvl="6" w:tplc="E9EA54E8">
      <w:numFmt w:val="decimal"/>
      <w:lvlText w:val=""/>
      <w:lvlJc w:val="left"/>
    </w:lvl>
    <w:lvl w:ilvl="7" w:tplc="DF50873A">
      <w:numFmt w:val="decimal"/>
      <w:lvlText w:val=""/>
      <w:lvlJc w:val="left"/>
    </w:lvl>
    <w:lvl w:ilvl="8" w:tplc="5AEA425A">
      <w:numFmt w:val="decimal"/>
      <w:lvlText w:val=""/>
      <w:lvlJc w:val="left"/>
    </w:lvl>
  </w:abstractNum>
  <w:abstractNum w:abstractNumId="31">
    <w:nsid w:val="00004E57"/>
    <w:multiLevelType w:val="hybridMultilevel"/>
    <w:tmpl w:val="4A480962"/>
    <w:lvl w:ilvl="0" w:tplc="2DB01FD8">
      <w:start w:val="1"/>
      <w:numFmt w:val="bullet"/>
      <w:lvlText w:val="о"/>
      <w:lvlJc w:val="left"/>
    </w:lvl>
    <w:lvl w:ilvl="1" w:tplc="E5BC102C">
      <w:start w:val="2"/>
      <w:numFmt w:val="decimal"/>
      <w:lvlText w:val="%2."/>
      <w:lvlJc w:val="left"/>
    </w:lvl>
    <w:lvl w:ilvl="2" w:tplc="B720F3E2">
      <w:numFmt w:val="decimal"/>
      <w:lvlText w:val=""/>
      <w:lvlJc w:val="left"/>
    </w:lvl>
    <w:lvl w:ilvl="3" w:tplc="D7462054">
      <w:numFmt w:val="decimal"/>
      <w:lvlText w:val=""/>
      <w:lvlJc w:val="left"/>
    </w:lvl>
    <w:lvl w:ilvl="4" w:tplc="9250A446">
      <w:numFmt w:val="decimal"/>
      <w:lvlText w:val=""/>
      <w:lvlJc w:val="left"/>
    </w:lvl>
    <w:lvl w:ilvl="5" w:tplc="C37E3C98">
      <w:numFmt w:val="decimal"/>
      <w:lvlText w:val=""/>
      <w:lvlJc w:val="left"/>
    </w:lvl>
    <w:lvl w:ilvl="6" w:tplc="EF6EDF84">
      <w:numFmt w:val="decimal"/>
      <w:lvlText w:val=""/>
      <w:lvlJc w:val="left"/>
    </w:lvl>
    <w:lvl w:ilvl="7" w:tplc="47DAEB4E">
      <w:numFmt w:val="decimal"/>
      <w:lvlText w:val=""/>
      <w:lvlJc w:val="left"/>
    </w:lvl>
    <w:lvl w:ilvl="8" w:tplc="C9DA57FA">
      <w:numFmt w:val="decimal"/>
      <w:lvlText w:val=""/>
      <w:lvlJc w:val="left"/>
    </w:lvl>
  </w:abstractNum>
  <w:abstractNum w:abstractNumId="32">
    <w:nsid w:val="00004EAE"/>
    <w:multiLevelType w:val="hybridMultilevel"/>
    <w:tmpl w:val="EF123206"/>
    <w:lvl w:ilvl="0" w:tplc="91D41DA2">
      <w:start w:val="1"/>
      <w:numFmt w:val="decimal"/>
      <w:lvlText w:val="%1."/>
      <w:lvlJc w:val="left"/>
    </w:lvl>
    <w:lvl w:ilvl="1" w:tplc="59EC09A0">
      <w:start w:val="2"/>
      <w:numFmt w:val="decimal"/>
      <w:lvlText w:val="%2."/>
      <w:lvlJc w:val="left"/>
    </w:lvl>
    <w:lvl w:ilvl="2" w:tplc="7F0206E8">
      <w:start w:val="1"/>
      <w:numFmt w:val="decimal"/>
      <w:lvlText w:val="%3"/>
      <w:lvlJc w:val="left"/>
    </w:lvl>
    <w:lvl w:ilvl="3" w:tplc="4D6CB960">
      <w:numFmt w:val="decimal"/>
      <w:lvlText w:val=""/>
      <w:lvlJc w:val="left"/>
    </w:lvl>
    <w:lvl w:ilvl="4" w:tplc="37285D88">
      <w:numFmt w:val="decimal"/>
      <w:lvlText w:val=""/>
      <w:lvlJc w:val="left"/>
    </w:lvl>
    <w:lvl w:ilvl="5" w:tplc="ADA291D0">
      <w:numFmt w:val="decimal"/>
      <w:lvlText w:val=""/>
      <w:lvlJc w:val="left"/>
    </w:lvl>
    <w:lvl w:ilvl="6" w:tplc="810079DE">
      <w:numFmt w:val="decimal"/>
      <w:lvlText w:val=""/>
      <w:lvlJc w:val="left"/>
    </w:lvl>
    <w:lvl w:ilvl="7" w:tplc="D80CD29E">
      <w:numFmt w:val="decimal"/>
      <w:lvlText w:val=""/>
      <w:lvlJc w:val="left"/>
    </w:lvl>
    <w:lvl w:ilvl="8" w:tplc="94761F26">
      <w:numFmt w:val="decimal"/>
      <w:lvlText w:val=""/>
      <w:lvlJc w:val="left"/>
    </w:lvl>
  </w:abstractNum>
  <w:abstractNum w:abstractNumId="33">
    <w:nsid w:val="00004F68"/>
    <w:multiLevelType w:val="hybridMultilevel"/>
    <w:tmpl w:val="84424B46"/>
    <w:lvl w:ilvl="0" w:tplc="18D86206">
      <w:start w:val="1"/>
      <w:numFmt w:val="decimal"/>
      <w:lvlText w:val="%1."/>
      <w:lvlJc w:val="left"/>
    </w:lvl>
    <w:lvl w:ilvl="1" w:tplc="EDD49CAC">
      <w:numFmt w:val="decimal"/>
      <w:lvlText w:val=""/>
      <w:lvlJc w:val="left"/>
    </w:lvl>
    <w:lvl w:ilvl="2" w:tplc="0F545CC0">
      <w:numFmt w:val="decimal"/>
      <w:lvlText w:val=""/>
      <w:lvlJc w:val="left"/>
    </w:lvl>
    <w:lvl w:ilvl="3" w:tplc="992E0764">
      <w:numFmt w:val="decimal"/>
      <w:lvlText w:val=""/>
      <w:lvlJc w:val="left"/>
    </w:lvl>
    <w:lvl w:ilvl="4" w:tplc="F3C20AF2">
      <w:numFmt w:val="decimal"/>
      <w:lvlText w:val=""/>
      <w:lvlJc w:val="left"/>
    </w:lvl>
    <w:lvl w:ilvl="5" w:tplc="69F8D524">
      <w:numFmt w:val="decimal"/>
      <w:lvlText w:val=""/>
      <w:lvlJc w:val="left"/>
    </w:lvl>
    <w:lvl w:ilvl="6" w:tplc="62724B54">
      <w:numFmt w:val="decimal"/>
      <w:lvlText w:val=""/>
      <w:lvlJc w:val="left"/>
    </w:lvl>
    <w:lvl w:ilvl="7" w:tplc="6EDEC3EA">
      <w:numFmt w:val="decimal"/>
      <w:lvlText w:val=""/>
      <w:lvlJc w:val="left"/>
    </w:lvl>
    <w:lvl w:ilvl="8" w:tplc="A054401C">
      <w:numFmt w:val="decimal"/>
      <w:lvlText w:val=""/>
      <w:lvlJc w:val="left"/>
    </w:lvl>
  </w:abstractNum>
  <w:abstractNum w:abstractNumId="34">
    <w:nsid w:val="00005579"/>
    <w:multiLevelType w:val="hybridMultilevel"/>
    <w:tmpl w:val="8CE6DA78"/>
    <w:lvl w:ilvl="0" w:tplc="E8940FD4">
      <w:start w:val="1"/>
      <w:numFmt w:val="decimal"/>
      <w:lvlText w:val="%1"/>
      <w:lvlJc w:val="left"/>
    </w:lvl>
    <w:lvl w:ilvl="1" w:tplc="8D94D9E0">
      <w:start w:val="1"/>
      <w:numFmt w:val="decimal"/>
      <w:lvlText w:val="%2"/>
      <w:lvlJc w:val="left"/>
    </w:lvl>
    <w:lvl w:ilvl="2" w:tplc="F5403D14">
      <w:start w:val="3"/>
      <w:numFmt w:val="decimal"/>
      <w:lvlText w:val="%3."/>
      <w:lvlJc w:val="left"/>
    </w:lvl>
    <w:lvl w:ilvl="3" w:tplc="A272893E">
      <w:numFmt w:val="decimal"/>
      <w:lvlText w:val=""/>
      <w:lvlJc w:val="left"/>
    </w:lvl>
    <w:lvl w:ilvl="4" w:tplc="A910478C">
      <w:numFmt w:val="decimal"/>
      <w:lvlText w:val=""/>
      <w:lvlJc w:val="left"/>
    </w:lvl>
    <w:lvl w:ilvl="5" w:tplc="26945C7A">
      <w:numFmt w:val="decimal"/>
      <w:lvlText w:val=""/>
      <w:lvlJc w:val="left"/>
    </w:lvl>
    <w:lvl w:ilvl="6" w:tplc="3ECC7570">
      <w:numFmt w:val="decimal"/>
      <w:lvlText w:val=""/>
      <w:lvlJc w:val="left"/>
    </w:lvl>
    <w:lvl w:ilvl="7" w:tplc="A4B05E9C">
      <w:numFmt w:val="decimal"/>
      <w:lvlText w:val=""/>
      <w:lvlJc w:val="left"/>
    </w:lvl>
    <w:lvl w:ilvl="8" w:tplc="FA7893B8">
      <w:numFmt w:val="decimal"/>
      <w:lvlText w:val=""/>
      <w:lvlJc w:val="left"/>
    </w:lvl>
  </w:abstractNum>
  <w:abstractNum w:abstractNumId="35">
    <w:nsid w:val="00005876"/>
    <w:multiLevelType w:val="hybridMultilevel"/>
    <w:tmpl w:val="D5E421CC"/>
    <w:lvl w:ilvl="0" w:tplc="07EC48F8">
      <w:start w:val="9"/>
      <w:numFmt w:val="decimal"/>
      <w:lvlText w:val="%1."/>
      <w:lvlJc w:val="left"/>
    </w:lvl>
    <w:lvl w:ilvl="1" w:tplc="A63016FE">
      <w:start w:val="1"/>
      <w:numFmt w:val="bullet"/>
      <w:lvlText w:val="-"/>
      <w:lvlJc w:val="left"/>
    </w:lvl>
    <w:lvl w:ilvl="2" w:tplc="96CEE4DC">
      <w:numFmt w:val="decimal"/>
      <w:lvlText w:val=""/>
      <w:lvlJc w:val="left"/>
    </w:lvl>
    <w:lvl w:ilvl="3" w:tplc="653E68C8">
      <w:numFmt w:val="decimal"/>
      <w:lvlText w:val=""/>
      <w:lvlJc w:val="left"/>
    </w:lvl>
    <w:lvl w:ilvl="4" w:tplc="1BB8E4FE">
      <w:numFmt w:val="decimal"/>
      <w:lvlText w:val=""/>
      <w:lvlJc w:val="left"/>
    </w:lvl>
    <w:lvl w:ilvl="5" w:tplc="92E0024A">
      <w:numFmt w:val="decimal"/>
      <w:lvlText w:val=""/>
      <w:lvlJc w:val="left"/>
    </w:lvl>
    <w:lvl w:ilvl="6" w:tplc="4B267846">
      <w:numFmt w:val="decimal"/>
      <w:lvlText w:val=""/>
      <w:lvlJc w:val="left"/>
    </w:lvl>
    <w:lvl w:ilvl="7" w:tplc="9FC85348">
      <w:numFmt w:val="decimal"/>
      <w:lvlText w:val=""/>
      <w:lvlJc w:val="left"/>
    </w:lvl>
    <w:lvl w:ilvl="8" w:tplc="71E4912C">
      <w:numFmt w:val="decimal"/>
      <w:lvlText w:val=""/>
      <w:lvlJc w:val="left"/>
    </w:lvl>
  </w:abstractNum>
  <w:abstractNum w:abstractNumId="36">
    <w:nsid w:val="00005D24"/>
    <w:multiLevelType w:val="hybridMultilevel"/>
    <w:tmpl w:val="56068B20"/>
    <w:lvl w:ilvl="0" w:tplc="CD20BBA8">
      <w:start w:val="1"/>
      <w:numFmt w:val="decimal"/>
      <w:lvlText w:val="%1."/>
      <w:lvlJc w:val="left"/>
    </w:lvl>
    <w:lvl w:ilvl="1" w:tplc="D03E8F7E">
      <w:numFmt w:val="decimal"/>
      <w:lvlText w:val=""/>
      <w:lvlJc w:val="left"/>
    </w:lvl>
    <w:lvl w:ilvl="2" w:tplc="7D5EFFFC">
      <w:numFmt w:val="decimal"/>
      <w:lvlText w:val=""/>
      <w:lvlJc w:val="left"/>
    </w:lvl>
    <w:lvl w:ilvl="3" w:tplc="33CC72FE">
      <w:numFmt w:val="decimal"/>
      <w:lvlText w:val=""/>
      <w:lvlJc w:val="left"/>
    </w:lvl>
    <w:lvl w:ilvl="4" w:tplc="0E7E3C3A">
      <w:numFmt w:val="decimal"/>
      <w:lvlText w:val=""/>
      <w:lvlJc w:val="left"/>
    </w:lvl>
    <w:lvl w:ilvl="5" w:tplc="E126123C">
      <w:numFmt w:val="decimal"/>
      <w:lvlText w:val=""/>
      <w:lvlJc w:val="left"/>
    </w:lvl>
    <w:lvl w:ilvl="6" w:tplc="FAF42B5C">
      <w:numFmt w:val="decimal"/>
      <w:lvlText w:val=""/>
      <w:lvlJc w:val="left"/>
    </w:lvl>
    <w:lvl w:ilvl="7" w:tplc="BE1016D8">
      <w:numFmt w:val="decimal"/>
      <w:lvlText w:val=""/>
      <w:lvlJc w:val="left"/>
    </w:lvl>
    <w:lvl w:ilvl="8" w:tplc="C39CED52">
      <w:numFmt w:val="decimal"/>
      <w:lvlText w:val=""/>
      <w:lvlJc w:val="left"/>
    </w:lvl>
  </w:abstractNum>
  <w:abstractNum w:abstractNumId="37">
    <w:nsid w:val="00005E73"/>
    <w:multiLevelType w:val="hybridMultilevel"/>
    <w:tmpl w:val="F4F882C6"/>
    <w:lvl w:ilvl="0" w:tplc="70C6D596">
      <w:start w:val="1"/>
      <w:numFmt w:val="decimal"/>
      <w:lvlText w:val="%1."/>
      <w:lvlJc w:val="left"/>
    </w:lvl>
    <w:lvl w:ilvl="1" w:tplc="82824C78">
      <w:numFmt w:val="decimal"/>
      <w:lvlText w:val=""/>
      <w:lvlJc w:val="left"/>
    </w:lvl>
    <w:lvl w:ilvl="2" w:tplc="FD121FFE">
      <w:numFmt w:val="decimal"/>
      <w:lvlText w:val=""/>
      <w:lvlJc w:val="left"/>
    </w:lvl>
    <w:lvl w:ilvl="3" w:tplc="B2C6D2F8">
      <w:numFmt w:val="decimal"/>
      <w:lvlText w:val=""/>
      <w:lvlJc w:val="left"/>
    </w:lvl>
    <w:lvl w:ilvl="4" w:tplc="2DFA518E">
      <w:numFmt w:val="decimal"/>
      <w:lvlText w:val=""/>
      <w:lvlJc w:val="left"/>
    </w:lvl>
    <w:lvl w:ilvl="5" w:tplc="036CBB4C">
      <w:numFmt w:val="decimal"/>
      <w:lvlText w:val=""/>
      <w:lvlJc w:val="left"/>
    </w:lvl>
    <w:lvl w:ilvl="6" w:tplc="D13A2584">
      <w:numFmt w:val="decimal"/>
      <w:lvlText w:val=""/>
      <w:lvlJc w:val="left"/>
    </w:lvl>
    <w:lvl w:ilvl="7" w:tplc="7D304234">
      <w:numFmt w:val="decimal"/>
      <w:lvlText w:val=""/>
      <w:lvlJc w:val="left"/>
    </w:lvl>
    <w:lvl w:ilvl="8" w:tplc="296EE88E">
      <w:numFmt w:val="decimal"/>
      <w:lvlText w:val=""/>
      <w:lvlJc w:val="left"/>
    </w:lvl>
  </w:abstractNum>
  <w:abstractNum w:abstractNumId="38">
    <w:nsid w:val="00005ED0"/>
    <w:multiLevelType w:val="hybridMultilevel"/>
    <w:tmpl w:val="01ECF9F8"/>
    <w:lvl w:ilvl="0" w:tplc="549082E4">
      <w:start w:val="1"/>
      <w:numFmt w:val="decimal"/>
      <w:lvlText w:val="%1."/>
      <w:lvlJc w:val="left"/>
    </w:lvl>
    <w:lvl w:ilvl="1" w:tplc="00A8A192">
      <w:numFmt w:val="decimal"/>
      <w:lvlText w:val=""/>
      <w:lvlJc w:val="left"/>
    </w:lvl>
    <w:lvl w:ilvl="2" w:tplc="C5DE5F56">
      <w:numFmt w:val="decimal"/>
      <w:lvlText w:val=""/>
      <w:lvlJc w:val="left"/>
    </w:lvl>
    <w:lvl w:ilvl="3" w:tplc="F8AA4388">
      <w:numFmt w:val="decimal"/>
      <w:lvlText w:val=""/>
      <w:lvlJc w:val="left"/>
    </w:lvl>
    <w:lvl w:ilvl="4" w:tplc="312E2998">
      <w:numFmt w:val="decimal"/>
      <w:lvlText w:val=""/>
      <w:lvlJc w:val="left"/>
    </w:lvl>
    <w:lvl w:ilvl="5" w:tplc="F4A63C6E">
      <w:numFmt w:val="decimal"/>
      <w:lvlText w:val=""/>
      <w:lvlJc w:val="left"/>
    </w:lvl>
    <w:lvl w:ilvl="6" w:tplc="CAFE09A2">
      <w:numFmt w:val="decimal"/>
      <w:lvlText w:val=""/>
      <w:lvlJc w:val="left"/>
    </w:lvl>
    <w:lvl w:ilvl="7" w:tplc="EC120E1A">
      <w:numFmt w:val="decimal"/>
      <w:lvlText w:val=""/>
      <w:lvlJc w:val="left"/>
    </w:lvl>
    <w:lvl w:ilvl="8" w:tplc="3D08B9CC">
      <w:numFmt w:val="decimal"/>
      <w:lvlText w:val=""/>
      <w:lvlJc w:val="left"/>
    </w:lvl>
  </w:abstractNum>
  <w:abstractNum w:abstractNumId="39">
    <w:nsid w:val="00006AD4"/>
    <w:multiLevelType w:val="hybridMultilevel"/>
    <w:tmpl w:val="9DEAC076"/>
    <w:lvl w:ilvl="0" w:tplc="FFE452DC">
      <w:start w:val="4"/>
      <w:numFmt w:val="decimal"/>
      <w:lvlText w:val="%1."/>
      <w:lvlJc w:val="left"/>
    </w:lvl>
    <w:lvl w:ilvl="1" w:tplc="113EFF54">
      <w:start w:val="1"/>
      <w:numFmt w:val="bullet"/>
      <w:lvlText w:val="\endash "/>
      <w:lvlJc w:val="left"/>
    </w:lvl>
    <w:lvl w:ilvl="2" w:tplc="E39A2DF4">
      <w:numFmt w:val="decimal"/>
      <w:lvlText w:val=""/>
      <w:lvlJc w:val="left"/>
    </w:lvl>
    <w:lvl w:ilvl="3" w:tplc="6F464F5C">
      <w:numFmt w:val="decimal"/>
      <w:lvlText w:val=""/>
      <w:lvlJc w:val="left"/>
    </w:lvl>
    <w:lvl w:ilvl="4" w:tplc="CCC64488">
      <w:numFmt w:val="decimal"/>
      <w:lvlText w:val=""/>
      <w:lvlJc w:val="left"/>
    </w:lvl>
    <w:lvl w:ilvl="5" w:tplc="6CB260B4">
      <w:numFmt w:val="decimal"/>
      <w:lvlText w:val=""/>
      <w:lvlJc w:val="left"/>
    </w:lvl>
    <w:lvl w:ilvl="6" w:tplc="3DA2BCEA">
      <w:numFmt w:val="decimal"/>
      <w:lvlText w:val=""/>
      <w:lvlJc w:val="left"/>
    </w:lvl>
    <w:lvl w:ilvl="7" w:tplc="0F3AA68A">
      <w:numFmt w:val="decimal"/>
      <w:lvlText w:val=""/>
      <w:lvlJc w:val="left"/>
    </w:lvl>
    <w:lvl w:ilvl="8" w:tplc="7F821902">
      <w:numFmt w:val="decimal"/>
      <w:lvlText w:val=""/>
      <w:lvlJc w:val="left"/>
    </w:lvl>
  </w:abstractNum>
  <w:abstractNum w:abstractNumId="40">
    <w:nsid w:val="00006C69"/>
    <w:multiLevelType w:val="hybridMultilevel"/>
    <w:tmpl w:val="E7706C8C"/>
    <w:lvl w:ilvl="0" w:tplc="C004C9F0">
      <w:start w:val="1"/>
      <w:numFmt w:val="decimal"/>
      <w:lvlText w:val="%1."/>
      <w:lvlJc w:val="left"/>
    </w:lvl>
    <w:lvl w:ilvl="1" w:tplc="B8041064">
      <w:numFmt w:val="decimal"/>
      <w:lvlText w:val=""/>
      <w:lvlJc w:val="left"/>
    </w:lvl>
    <w:lvl w:ilvl="2" w:tplc="33BCFC62">
      <w:numFmt w:val="decimal"/>
      <w:lvlText w:val=""/>
      <w:lvlJc w:val="left"/>
    </w:lvl>
    <w:lvl w:ilvl="3" w:tplc="DF58E406">
      <w:numFmt w:val="decimal"/>
      <w:lvlText w:val=""/>
      <w:lvlJc w:val="left"/>
    </w:lvl>
    <w:lvl w:ilvl="4" w:tplc="3B6277F2">
      <w:numFmt w:val="decimal"/>
      <w:lvlText w:val=""/>
      <w:lvlJc w:val="left"/>
    </w:lvl>
    <w:lvl w:ilvl="5" w:tplc="E14EE89A">
      <w:numFmt w:val="decimal"/>
      <w:lvlText w:val=""/>
      <w:lvlJc w:val="left"/>
    </w:lvl>
    <w:lvl w:ilvl="6" w:tplc="F30CA518">
      <w:numFmt w:val="decimal"/>
      <w:lvlText w:val=""/>
      <w:lvlJc w:val="left"/>
    </w:lvl>
    <w:lvl w:ilvl="7" w:tplc="13BEBE7C">
      <w:numFmt w:val="decimal"/>
      <w:lvlText w:val=""/>
      <w:lvlJc w:val="left"/>
    </w:lvl>
    <w:lvl w:ilvl="8" w:tplc="491297B4">
      <w:numFmt w:val="decimal"/>
      <w:lvlText w:val=""/>
      <w:lvlJc w:val="left"/>
    </w:lvl>
  </w:abstractNum>
  <w:abstractNum w:abstractNumId="41">
    <w:nsid w:val="00006F11"/>
    <w:multiLevelType w:val="hybridMultilevel"/>
    <w:tmpl w:val="FD08D67A"/>
    <w:lvl w:ilvl="0" w:tplc="824E687C">
      <w:start w:val="2"/>
      <w:numFmt w:val="decimal"/>
      <w:lvlText w:val="%1."/>
      <w:lvlJc w:val="left"/>
    </w:lvl>
    <w:lvl w:ilvl="1" w:tplc="DD1E6344">
      <w:numFmt w:val="decimal"/>
      <w:lvlText w:val=""/>
      <w:lvlJc w:val="left"/>
    </w:lvl>
    <w:lvl w:ilvl="2" w:tplc="964690C6">
      <w:numFmt w:val="decimal"/>
      <w:lvlText w:val=""/>
      <w:lvlJc w:val="left"/>
    </w:lvl>
    <w:lvl w:ilvl="3" w:tplc="69BCDDC2">
      <w:numFmt w:val="decimal"/>
      <w:lvlText w:val=""/>
      <w:lvlJc w:val="left"/>
    </w:lvl>
    <w:lvl w:ilvl="4" w:tplc="1D78DC58">
      <w:numFmt w:val="decimal"/>
      <w:lvlText w:val=""/>
      <w:lvlJc w:val="left"/>
    </w:lvl>
    <w:lvl w:ilvl="5" w:tplc="C014441A">
      <w:numFmt w:val="decimal"/>
      <w:lvlText w:val=""/>
      <w:lvlJc w:val="left"/>
    </w:lvl>
    <w:lvl w:ilvl="6" w:tplc="F41A42B4">
      <w:numFmt w:val="decimal"/>
      <w:lvlText w:val=""/>
      <w:lvlJc w:val="left"/>
    </w:lvl>
    <w:lvl w:ilvl="7" w:tplc="6B1A643E">
      <w:numFmt w:val="decimal"/>
      <w:lvlText w:val=""/>
      <w:lvlJc w:val="left"/>
    </w:lvl>
    <w:lvl w:ilvl="8" w:tplc="27348368">
      <w:numFmt w:val="decimal"/>
      <w:lvlText w:val=""/>
      <w:lvlJc w:val="left"/>
    </w:lvl>
  </w:abstractNum>
  <w:abstractNum w:abstractNumId="42">
    <w:nsid w:val="000074AD"/>
    <w:multiLevelType w:val="hybridMultilevel"/>
    <w:tmpl w:val="CC6E2A44"/>
    <w:lvl w:ilvl="0" w:tplc="D6366D1E">
      <w:start w:val="1"/>
      <w:numFmt w:val="decimal"/>
      <w:lvlText w:val="%1"/>
      <w:lvlJc w:val="left"/>
    </w:lvl>
    <w:lvl w:ilvl="1" w:tplc="95E26620">
      <w:start w:val="1"/>
      <w:numFmt w:val="decimal"/>
      <w:lvlText w:val="%2"/>
      <w:lvlJc w:val="left"/>
    </w:lvl>
    <w:lvl w:ilvl="2" w:tplc="665E88BE">
      <w:start w:val="1"/>
      <w:numFmt w:val="decimal"/>
      <w:lvlText w:val="%3."/>
      <w:lvlJc w:val="left"/>
    </w:lvl>
    <w:lvl w:ilvl="3" w:tplc="8C68173A">
      <w:numFmt w:val="decimal"/>
      <w:lvlText w:val=""/>
      <w:lvlJc w:val="left"/>
    </w:lvl>
    <w:lvl w:ilvl="4" w:tplc="65F4A1C0">
      <w:numFmt w:val="decimal"/>
      <w:lvlText w:val=""/>
      <w:lvlJc w:val="left"/>
    </w:lvl>
    <w:lvl w:ilvl="5" w:tplc="E12008C8">
      <w:numFmt w:val="decimal"/>
      <w:lvlText w:val=""/>
      <w:lvlJc w:val="left"/>
    </w:lvl>
    <w:lvl w:ilvl="6" w:tplc="43D25342">
      <w:numFmt w:val="decimal"/>
      <w:lvlText w:val=""/>
      <w:lvlJc w:val="left"/>
    </w:lvl>
    <w:lvl w:ilvl="7" w:tplc="A65A4AC6">
      <w:numFmt w:val="decimal"/>
      <w:lvlText w:val=""/>
      <w:lvlJc w:val="left"/>
    </w:lvl>
    <w:lvl w:ilvl="8" w:tplc="F3B29A38">
      <w:numFmt w:val="decimal"/>
      <w:lvlText w:val=""/>
      <w:lvlJc w:val="left"/>
    </w:lvl>
  </w:abstractNum>
  <w:abstractNum w:abstractNumId="43">
    <w:nsid w:val="000075EF"/>
    <w:multiLevelType w:val="hybridMultilevel"/>
    <w:tmpl w:val="6CD0E6A4"/>
    <w:lvl w:ilvl="0" w:tplc="CD2CA7C2">
      <w:start w:val="35"/>
      <w:numFmt w:val="upperLetter"/>
      <w:lvlText w:val="%1."/>
      <w:lvlJc w:val="left"/>
    </w:lvl>
    <w:lvl w:ilvl="1" w:tplc="3280A058">
      <w:numFmt w:val="decimal"/>
      <w:lvlText w:val=""/>
      <w:lvlJc w:val="left"/>
    </w:lvl>
    <w:lvl w:ilvl="2" w:tplc="E002378A">
      <w:numFmt w:val="decimal"/>
      <w:lvlText w:val=""/>
      <w:lvlJc w:val="left"/>
    </w:lvl>
    <w:lvl w:ilvl="3" w:tplc="2620205E">
      <w:numFmt w:val="decimal"/>
      <w:lvlText w:val=""/>
      <w:lvlJc w:val="left"/>
    </w:lvl>
    <w:lvl w:ilvl="4" w:tplc="1B9A61D8">
      <w:numFmt w:val="decimal"/>
      <w:lvlText w:val=""/>
      <w:lvlJc w:val="left"/>
    </w:lvl>
    <w:lvl w:ilvl="5" w:tplc="1BCCE370">
      <w:numFmt w:val="decimal"/>
      <w:lvlText w:val=""/>
      <w:lvlJc w:val="left"/>
    </w:lvl>
    <w:lvl w:ilvl="6" w:tplc="D31C8A30">
      <w:numFmt w:val="decimal"/>
      <w:lvlText w:val=""/>
      <w:lvlJc w:val="left"/>
    </w:lvl>
    <w:lvl w:ilvl="7" w:tplc="B658BF2E">
      <w:numFmt w:val="decimal"/>
      <w:lvlText w:val=""/>
      <w:lvlJc w:val="left"/>
    </w:lvl>
    <w:lvl w:ilvl="8" w:tplc="F6A228C4">
      <w:numFmt w:val="decimal"/>
      <w:lvlText w:val=""/>
      <w:lvlJc w:val="left"/>
    </w:lvl>
  </w:abstractNum>
  <w:abstractNum w:abstractNumId="44">
    <w:nsid w:val="00007874"/>
    <w:multiLevelType w:val="hybridMultilevel"/>
    <w:tmpl w:val="E8F835DE"/>
    <w:lvl w:ilvl="0" w:tplc="10FE3C76">
      <w:start w:val="1"/>
      <w:numFmt w:val="bullet"/>
      <w:lvlText w:val="-"/>
      <w:lvlJc w:val="left"/>
    </w:lvl>
    <w:lvl w:ilvl="1" w:tplc="F7A07E9C">
      <w:numFmt w:val="decimal"/>
      <w:lvlText w:val=""/>
      <w:lvlJc w:val="left"/>
    </w:lvl>
    <w:lvl w:ilvl="2" w:tplc="8E4EED5A">
      <w:numFmt w:val="decimal"/>
      <w:lvlText w:val=""/>
      <w:lvlJc w:val="left"/>
    </w:lvl>
    <w:lvl w:ilvl="3" w:tplc="2CA6257E">
      <w:numFmt w:val="decimal"/>
      <w:lvlText w:val=""/>
      <w:lvlJc w:val="left"/>
    </w:lvl>
    <w:lvl w:ilvl="4" w:tplc="C3EEFEBC">
      <w:numFmt w:val="decimal"/>
      <w:lvlText w:val=""/>
      <w:lvlJc w:val="left"/>
    </w:lvl>
    <w:lvl w:ilvl="5" w:tplc="FBDE3CE0">
      <w:numFmt w:val="decimal"/>
      <w:lvlText w:val=""/>
      <w:lvlJc w:val="left"/>
    </w:lvl>
    <w:lvl w:ilvl="6" w:tplc="B1C207BE">
      <w:numFmt w:val="decimal"/>
      <w:lvlText w:val=""/>
      <w:lvlJc w:val="left"/>
    </w:lvl>
    <w:lvl w:ilvl="7" w:tplc="40C8C490">
      <w:numFmt w:val="decimal"/>
      <w:lvlText w:val=""/>
      <w:lvlJc w:val="left"/>
    </w:lvl>
    <w:lvl w:ilvl="8" w:tplc="4246EF18">
      <w:numFmt w:val="decimal"/>
      <w:lvlText w:val=""/>
      <w:lvlJc w:val="left"/>
    </w:lvl>
  </w:abstractNum>
  <w:abstractNum w:abstractNumId="45">
    <w:nsid w:val="00007983"/>
    <w:multiLevelType w:val="hybridMultilevel"/>
    <w:tmpl w:val="0D40CE10"/>
    <w:lvl w:ilvl="0" w:tplc="3EC8F54E">
      <w:start w:val="9"/>
      <w:numFmt w:val="upperLetter"/>
      <w:lvlText w:val="%1."/>
      <w:lvlJc w:val="left"/>
    </w:lvl>
    <w:lvl w:ilvl="1" w:tplc="67721B02">
      <w:start w:val="1"/>
      <w:numFmt w:val="decimal"/>
      <w:lvlText w:val="%2."/>
      <w:lvlJc w:val="left"/>
    </w:lvl>
    <w:lvl w:ilvl="2" w:tplc="6860B77E">
      <w:numFmt w:val="decimal"/>
      <w:lvlText w:val=""/>
      <w:lvlJc w:val="left"/>
    </w:lvl>
    <w:lvl w:ilvl="3" w:tplc="0B40F162">
      <w:numFmt w:val="decimal"/>
      <w:lvlText w:val=""/>
      <w:lvlJc w:val="left"/>
    </w:lvl>
    <w:lvl w:ilvl="4" w:tplc="E7380D88">
      <w:numFmt w:val="decimal"/>
      <w:lvlText w:val=""/>
      <w:lvlJc w:val="left"/>
    </w:lvl>
    <w:lvl w:ilvl="5" w:tplc="84E6E0B8">
      <w:numFmt w:val="decimal"/>
      <w:lvlText w:val=""/>
      <w:lvlJc w:val="left"/>
    </w:lvl>
    <w:lvl w:ilvl="6" w:tplc="A906D762">
      <w:numFmt w:val="decimal"/>
      <w:lvlText w:val=""/>
      <w:lvlJc w:val="left"/>
    </w:lvl>
    <w:lvl w:ilvl="7" w:tplc="70A03880">
      <w:numFmt w:val="decimal"/>
      <w:lvlText w:val=""/>
      <w:lvlJc w:val="left"/>
    </w:lvl>
    <w:lvl w:ilvl="8" w:tplc="01206296">
      <w:numFmt w:val="decimal"/>
      <w:lvlText w:val=""/>
      <w:lvlJc w:val="left"/>
    </w:lvl>
  </w:abstractNum>
  <w:abstractNum w:abstractNumId="46">
    <w:nsid w:val="00007CFE"/>
    <w:multiLevelType w:val="hybridMultilevel"/>
    <w:tmpl w:val="8B12D802"/>
    <w:lvl w:ilvl="0" w:tplc="73B4455C">
      <w:start w:val="1"/>
      <w:numFmt w:val="decimal"/>
      <w:lvlText w:val="%1."/>
      <w:lvlJc w:val="left"/>
    </w:lvl>
    <w:lvl w:ilvl="1" w:tplc="3612B452">
      <w:start w:val="4"/>
      <w:numFmt w:val="decimal"/>
      <w:lvlText w:val="%2."/>
      <w:lvlJc w:val="left"/>
    </w:lvl>
    <w:lvl w:ilvl="2" w:tplc="235026E2">
      <w:start w:val="1"/>
      <w:numFmt w:val="decimal"/>
      <w:lvlText w:val="%3"/>
      <w:lvlJc w:val="left"/>
    </w:lvl>
    <w:lvl w:ilvl="3" w:tplc="1B20DBFA">
      <w:numFmt w:val="decimal"/>
      <w:lvlText w:val=""/>
      <w:lvlJc w:val="left"/>
    </w:lvl>
    <w:lvl w:ilvl="4" w:tplc="B92EB848">
      <w:numFmt w:val="decimal"/>
      <w:lvlText w:val=""/>
      <w:lvlJc w:val="left"/>
    </w:lvl>
    <w:lvl w:ilvl="5" w:tplc="2564BFAE">
      <w:numFmt w:val="decimal"/>
      <w:lvlText w:val=""/>
      <w:lvlJc w:val="left"/>
    </w:lvl>
    <w:lvl w:ilvl="6" w:tplc="13EC9462">
      <w:numFmt w:val="decimal"/>
      <w:lvlText w:val=""/>
      <w:lvlJc w:val="left"/>
    </w:lvl>
    <w:lvl w:ilvl="7" w:tplc="E4400466">
      <w:numFmt w:val="decimal"/>
      <w:lvlText w:val=""/>
      <w:lvlJc w:val="left"/>
    </w:lvl>
    <w:lvl w:ilvl="8" w:tplc="11E84DF4">
      <w:numFmt w:val="decimal"/>
      <w:lvlText w:val=""/>
      <w:lvlJc w:val="left"/>
    </w:lvl>
  </w:abstractNum>
  <w:abstractNum w:abstractNumId="47">
    <w:nsid w:val="003810D9"/>
    <w:multiLevelType w:val="hybridMultilevel"/>
    <w:tmpl w:val="674C59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009D4194"/>
    <w:multiLevelType w:val="hybridMultilevel"/>
    <w:tmpl w:val="197ADE64"/>
    <w:lvl w:ilvl="0" w:tplc="04190005">
      <w:start w:val="1"/>
      <w:numFmt w:val="bullet"/>
      <w:lvlText w:val=""/>
      <w:lvlJc w:val="left"/>
      <w:pPr>
        <w:ind w:left="1800" w:hanging="360"/>
      </w:pPr>
      <w:rPr>
        <w:rFonts w:ascii="Wingdings" w:hAnsi="Wingdings" w:hint="default"/>
      </w:rPr>
    </w:lvl>
    <w:lvl w:ilvl="1" w:tplc="04190003">
      <w:start w:val="1"/>
      <w:numFmt w:val="bullet"/>
      <w:lvlText w:val="o"/>
      <w:lvlJc w:val="left"/>
      <w:pPr>
        <w:ind w:left="2629"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9">
    <w:nsid w:val="10942BE0"/>
    <w:multiLevelType w:val="hybridMultilevel"/>
    <w:tmpl w:val="DF3C8B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E8211D5"/>
    <w:multiLevelType w:val="hybridMultilevel"/>
    <w:tmpl w:val="4EA8119A"/>
    <w:lvl w:ilvl="0" w:tplc="DB6C7BAE">
      <w:start w:val="2"/>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1">
    <w:nsid w:val="22432E7F"/>
    <w:multiLevelType w:val="hybridMultilevel"/>
    <w:tmpl w:val="E48ED4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25FB4D90"/>
    <w:multiLevelType w:val="hybridMultilevel"/>
    <w:tmpl w:val="E11C99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BE3547A"/>
    <w:multiLevelType w:val="hybridMultilevel"/>
    <w:tmpl w:val="468A8C90"/>
    <w:lvl w:ilvl="0" w:tplc="0419000F">
      <w:start w:val="1"/>
      <w:numFmt w:val="decimal"/>
      <w:lvlText w:val="%1."/>
      <w:lvlJc w:val="left"/>
      <w:pPr>
        <w:ind w:left="163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0392E39"/>
    <w:multiLevelType w:val="hybridMultilevel"/>
    <w:tmpl w:val="E4E256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311946EB"/>
    <w:multiLevelType w:val="hybridMultilevel"/>
    <w:tmpl w:val="57C2269E"/>
    <w:lvl w:ilvl="0" w:tplc="04190001">
      <w:start w:val="1"/>
      <w:numFmt w:val="bullet"/>
      <w:lvlText w:val=""/>
      <w:lvlJc w:val="left"/>
      <w:pPr>
        <w:ind w:left="1287" w:hanging="360"/>
      </w:pPr>
      <w:rPr>
        <w:rFonts w:ascii="Symbol" w:hAnsi="Symbol" w:hint="default"/>
      </w:rPr>
    </w:lvl>
    <w:lvl w:ilvl="1" w:tplc="04190001">
      <w:start w:val="1"/>
      <w:numFmt w:val="bullet"/>
      <w:lvlText w:val=""/>
      <w:lvlJc w:val="left"/>
      <w:pPr>
        <w:ind w:left="1495"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36714D64"/>
    <w:multiLevelType w:val="hybridMultilevel"/>
    <w:tmpl w:val="236A0660"/>
    <w:lvl w:ilvl="0" w:tplc="49B63EE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
    <w:nsid w:val="3A434E07"/>
    <w:multiLevelType w:val="hybridMultilevel"/>
    <w:tmpl w:val="4628E852"/>
    <w:lvl w:ilvl="0" w:tplc="04190005">
      <w:start w:val="1"/>
      <w:numFmt w:val="bullet"/>
      <w:lvlText w:val=""/>
      <w:lvlJc w:val="left"/>
      <w:pPr>
        <w:ind w:left="1800" w:hanging="360"/>
      </w:pPr>
      <w:rPr>
        <w:rFonts w:ascii="Wingdings" w:hAnsi="Wingdings" w:hint="default"/>
      </w:rPr>
    </w:lvl>
    <w:lvl w:ilvl="1" w:tplc="04190005">
      <w:start w:val="1"/>
      <w:numFmt w:val="bullet"/>
      <w:lvlText w:val=""/>
      <w:lvlJc w:val="left"/>
      <w:pPr>
        <w:ind w:left="2629" w:hanging="360"/>
      </w:pPr>
      <w:rPr>
        <w:rFonts w:ascii="Wingdings" w:hAnsi="Wingdings"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8">
    <w:nsid w:val="3DAA54C2"/>
    <w:multiLevelType w:val="hybridMultilevel"/>
    <w:tmpl w:val="A76C4822"/>
    <w:lvl w:ilvl="0" w:tplc="04190001">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59">
    <w:nsid w:val="4BA366C8"/>
    <w:multiLevelType w:val="hybridMultilevel"/>
    <w:tmpl w:val="986AB7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97D696D"/>
    <w:multiLevelType w:val="hybridMultilevel"/>
    <w:tmpl w:val="230E567E"/>
    <w:lvl w:ilvl="0" w:tplc="CACCB21A">
      <w:start w:val="1"/>
      <w:numFmt w:val="decimal"/>
      <w:lvlText w:val="%1."/>
      <w:lvlJc w:val="left"/>
      <w:pPr>
        <w:ind w:left="1211"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nsid w:val="5DA416DB"/>
    <w:multiLevelType w:val="hybridMultilevel"/>
    <w:tmpl w:val="E11C99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34D5C80"/>
    <w:multiLevelType w:val="hybridMultilevel"/>
    <w:tmpl w:val="CC347E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35E61B3"/>
    <w:multiLevelType w:val="hybridMultilevel"/>
    <w:tmpl w:val="A6161630"/>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4">
    <w:nsid w:val="66ED5C0F"/>
    <w:multiLevelType w:val="hybridMultilevel"/>
    <w:tmpl w:val="EBB66B6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5">
    <w:nsid w:val="678F26B8"/>
    <w:multiLevelType w:val="hybridMultilevel"/>
    <w:tmpl w:val="A006A2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74942E29"/>
    <w:multiLevelType w:val="hybridMultilevel"/>
    <w:tmpl w:val="3D1CEE2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50A5211"/>
    <w:multiLevelType w:val="hybridMultilevel"/>
    <w:tmpl w:val="26D893D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8">
    <w:nsid w:val="78227254"/>
    <w:multiLevelType w:val="hybridMultilevel"/>
    <w:tmpl w:val="2A905710"/>
    <w:lvl w:ilvl="0" w:tplc="B7CC8A0C">
      <w:start w:val="1"/>
      <w:numFmt w:val="decimal"/>
      <w:lvlText w:val="%1."/>
      <w:lvlJc w:val="left"/>
      <w:pPr>
        <w:ind w:left="102" w:hanging="274"/>
      </w:pPr>
      <w:rPr>
        <w:rFonts w:ascii="Times New Roman" w:eastAsia="Times New Roman" w:hAnsi="Times New Roman" w:cs="Times New Roman" w:hint="default"/>
        <w:spacing w:val="-27"/>
        <w:w w:val="99"/>
        <w:sz w:val="24"/>
        <w:szCs w:val="24"/>
      </w:rPr>
    </w:lvl>
    <w:lvl w:ilvl="1" w:tplc="6B5C11CC">
      <w:numFmt w:val="bullet"/>
      <w:lvlText w:val="•"/>
      <w:lvlJc w:val="left"/>
      <w:pPr>
        <w:ind w:left="1046" w:hanging="274"/>
      </w:pPr>
      <w:rPr>
        <w:rFonts w:hint="default"/>
      </w:rPr>
    </w:lvl>
    <w:lvl w:ilvl="2" w:tplc="3C52635C">
      <w:numFmt w:val="bullet"/>
      <w:lvlText w:val="•"/>
      <w:lvlJc w:val="left"/>
      <w:pPr>
        <w:ind w:left="1993" w:hanging="274"/>
      </w:pPr>
      <w:rPr>
        <w:rFonts w:hint="default"/>
      </w:rPr>
    </w:lvl>
    <w:lvl w:ilvl="3" w:tplc="2C44770C">
      <w:numFmt w:val="bullet"/>
      <w:lvlText w:val="•"/>
      <w:lvlJc w:val="left"/>
      <w:pPr>
        <w:ind w:left="2939" w:hanging="274"/>
      </w:pPr>
      <w:rPr>
        <w:rFonts w:hint="default"/>
      </w:rPr>
    </w:lvl>
    <w:lvl w:ilvl="4" w:tplc="A9ACDE38">
      <w:numFmt w:val="bullet"/>
      <w:lvlText w:val="•"/>
      <w:lvlJc w:val="left"/>
      <w:pPr>
        <w:ind w:left="3886" w:hanging="274"/>
      </w:pPr>
      <w:rPr>
        <w:rFonts w:hint="default"/>
      </w:rPr>
    </w:lvl>
    <w:lvl w:ilvl="5" w:tplc="9A6EF37A">
      <w:numFmt w:val="bullet"/>
      <w:lvlText w:val="•"/>
      <w:lvlJc w:val="left"/>
      <w:pPr>
        <w:ind w:left="4833" w:hanging="274"/>
      </w:pPr>
      <w:rPr>
        <w:rFonts w:hint="default"/>
      </w:rPr>
    </w:lvl>
    <w:lvl w:ilvl="6" w:tplc="46DCE590">
      <w:numFmt w:val="bullet"/>
      <w:lvlText w:val="•"/>
      <w:lvlJc w:val="left"/>
      <w:pPr>
        <w:ind w:left="5779" w:hanging="274"/>
      </w:pPr>
      <w:rPr>
        <w:rFonts w:hint="default"/>
      </w:rPr>
    </w:lvl>
    <w:lvl w:ilvl="7" w:tplc="5EA8DC78">
      <w:numFmt w:val="bullet"/>
      <w:lvlText w:val="•"/>
      <w:lvlJc w:val="left"/>
      <w:pPr>
        <w:ind w:left="6726" w:hanging="274"/>
      </w:pPr>
      <w:rPr>
        <w:rFonts w:hint="default"/>
      </w:rPr>
    </w:lvl>
    <w:lvl w:ilvl="8" w:tplc="943C31C2">
      <w:numFmt w:val="bullet"/>
      <w:lvlText w:val="•"/>
      <w:lvlJc w:val="left"/>
      <w:pPr>
        <w:ind w:left="7673" w:hanging="274"/>
      </w:pPr>
      <w:rPr>
        <w:rFonts w:hint="default"/>
      </w:rPr>
    </w:lvl>
  </w:abstractNum>
  <w:abstractNum w:abstractNumId="69">
    <w:nsid w:val="7FF06062"/>
    <w:multiLevelType w:val="hybridMultilevel"/>
    <w:tmpl w:val="C52CBD50"/>
    <w:lvl w:ilvl="0" w:tplc="04190005">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num w:numId="1">
    <w:abstractNumId w:val="45"/>
  </w:num>
  <w:num w:numId="2">
    <w:abstractNumId w:val="43"/>
  </w:num>
  <w:num w:numId="3">
    <w:abstractNumId w:val="27"/>
  </w:num>
  <w:num w:numId="4">
    <w:abstractNumId w:val="25"/>
  </w:num>
  <w:num w:numId="5">
    <w:abstractNumId w:val="23"/>
  </w:num>
  <w:num w:numId="6">
    <w:abstractNumId w:val="40"/>
  </w:num>
  <w:num w:numId="7">
    <w:abstractNumId w:val="21"/>
  </w:num>
  <w:num w:numId="8">
    <w:abstractNumId w:val="24"/>
  </w:num>
  <w:num w:numId="9">
    <w:abstractNumId w:val="16"/>
  </w:num>
  <w:num w:numId="10">
    <w:abstractNumId w:val="18"/>
  </w:num>
  <w:num w:numId="11">
    <w:abstractNumId w:val="28"/>
  </w:num>
  <w:num w:numId="12">
    <w:abstractNumId w:val="15"/>
  </w:num>
  <w:num w:numId="13">
    <w:abstractNumId w:val="19"/>
  </w:num>
  <w:num w:numId="14">
    <w:abstractNumId w:val="44"/>
  </w:num>
  <w:num w:numId="15">
    <w:abstractNumId w:val="17"/>
  </w:num>
  <w:num w:numId="16">
    <w:abstractNumId w:val="22"/>
  </w:num>
  <w:num w:numId="17">
    <w:abstractNumId w:val="12"/>
  </w:num>
  <w:num w:numId="18">
    <w:abstractNumId w:val="39"/>
  </w:num>
  <w:num w:numId="19">
    <w:abstractNumId w:val="14"/>
  </w:num>
  <w:num w:numId="20">
    <w:abstractNumId w:val="26"/>
  </w:num>
  <w:num w:numId="21">
    <w:abstractNumId w:val="69"/>
  </w:num>
  <w:num w:numId="22">
    <w:abstractNumId w:val="48"/>
  </w:num>
  <w:num w:numId="23">
    <w:abstractNumId w:val="57"/>
  </w:num>
  <w:num w:numId="24">
    <w:abstractNumId w:val="62"/>
  </w:num>
  <w:num w:numId="25">
    <w:abstractNumId w:val="54"/>
  </w:num>
  <w:num w:numId="26">
    <w:abstractNumId w:val="49"/>
  </w:num>
  <w:num w:numId="27">
    <w:abstractNumId w:val="59"/>
  </w:num>
  <w:num w:numId="28">
    <w:abstractNumId w:val="65"/>
  </w:num>
  <w:num w:numId="29">
    <w:abstractNumId w:val="61"/>
  </w:num>
  <w:num w:numId="30">
    <w:abstractNumId w:val="52"/>
  </w:num>
  <w:num w:numId="31">
    <w:abstractNumId w:val="56"/>
  </w:num>
  <w:num w:numId="32">
    <w:abstractNumId w:val="64"/>
  </w:num>
  <w:num w:numId="33">
    <w:abstractNumId w:val="47"/>
  </w:num>
  <w:num w:numId="34">
    <w:abstractNumId w:val="51"/>
  </w:num>
  <w:num w:numId="35">
    <w:abstractNumId w:val="60"/>
  </w:num>
  <w:num w:numId="36">
    <w:abstractNumId w:val="50"/>
  </w:num>
  <w:num w:numId="37">
    <w:abstractNumId w:val="67"/>
  </w:num>
  <w:num w:numId="38">
    <w:abstractNumId w:val="53"/>
  </w:num>
  <w:num w:numId="39">
    <w:abstractNumId w:val="63"/>
  </w:num>
  <w:num w:numId="40">
    <w:abstractNumId w:val="58"/>
  </w:num>
  <w:num w:numId="41">
    <w:abstractNumId w:val="37"/>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
  </w:num>
  <w:num w:numId="53">
    <w:abstractNumId w:val="38"/>
  </w:num>
  <w:num w:numId="54">
    <w:abstractNumId w:val="31"/>
  </w:num>
  <w:num w:numId="55">
    <w:abstractNumId w:val="33"/>
  </w:num>
  <w:num w:numId="56">
    <w:abstractNumId w:val="35"/>
  </w:num>
  <w:num w:numId="57">
    <w:abstractNumId w:val="13"/>
  </w:num>
  <w:num w:numId="58">
    <w:abstractNumId w:val="30"/>
  </w:num>
  <w:num w:numId="59">
    <w:abstractNumId w:val="41"/>
  </w:num>
  <w:num w:numId="60">
    <w:abstractNumId w:val="42"/>
  </w:num>
  <w:num w:numId="61">
    <w:abstractNumId w:val="32"/>
  </w:num>
  <w:num w:numId="62">
    <w:abstractNumId w:val="36"/>
  </w:num>
  <w:num w:numId="63">
    <w:abstractNumId w:val="10"/>
  </w:num>
  <w:num w:numId="64">
    <w:abstractNumId w:val="34"/>
  </w:num>
  <w:num w:numId="65">
    <w:abstractNumId w:val="46"/>
  </w:num>
  <w:num w:numId="66">
    <w:abstractNumId w:val="20"/>
  </w:num>
  <w:num w:numId="67">
    <w:abstractNumId w:val="29"/>
  </w:num>
  <w:num w:numId="68">
    <w:abstractNumId w:val="66"/>
  </w:num>
  <w:num w:numId="69">
    <w:abstractNumId w:val="55"/>
  </w:num>
  <w:num w:numId="70">
    <w:abstractNumId w:val="6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2"/>
  </w:compat>
  <w:rsids>
    <w:rsidRoot w:val="00D74754"/>
    <w:rsid w:val="00033D42"/>
    <w:rsid w:val="000356BB"/>
    <w:rsid w:val="000F20A9"/>
    <w:rsid w:val="00114153"/>
    <w:rsid w:val="00162666"/>
    <w:rsid w:val="001826FD"/>
    <w:rsid w:val="001B0343"/>
    <w:rsid w:val="002131D6"/>
    <w:rsid w:val="002424C4"/>
    <w:rsid w:val="00256E84"/>
    <w:rsid w:val="003254B0"/>
    <w:rsid w:val="0038484B"/>
    <w:rsid w:val="003E38AF"/>
    <w:rsid w:val="003E3CFD"/>
    <w:rsid w:val="0043373B"/>
    <w:rsid w:val="00434A43"/>
    <w:rsid w:val="00497716"/>
    <w:rsid w:val="004D6F21"/>
    <w:rsid w:val="005076F0"/>
    <w:rsid w:val="005C2485"/>
    <w:rsid w:val="005E529E"/>
    <w:rsid w:val="006C5677"/>
    <w:rsid w:val="00734991"/>
    <w:rsid w:val="00753F46"/>
    <w:rsid w:val="00765A7C"/>
    <w:rsid w:val="007B3C1A"/>
    <w:rsid w:val="007B6E8B"/>
    <w:rsid w:val="008C7A7C"/>
    <w:rsid w:val="008D3203"/>
    <w:rsid w:val="00956B14"/>
    <w:rsid w:val="00964FEE"/>
    <w:rsid w:val="009B4B38"/>
    <w:rsid w:val="00A22657"/>
    <w:rsid w:val="00A674CB"/>
    <w:rsid w:val="00A938A1"/>
    <w:rsid w:val="00AF2419"/>
    <w:rsid w:val="00B51055"/>
    <w:rsid w:val="00BE35BD"/>
    <w:rsid w:val="00C621B4"/>
    <w:rsid w:val="00D74754"/>
    <w:rsid w:val="00EA1281"/>
    <w:rsid w:val="00F06861"/>
    <w:rsid w:val="00F54F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4754"/>
  </w:style>
  <w:style w:type="paragraph" w:styleId="1">
    <w:name w:val="heading 1"/>
    <w:basedOn w:val="a"/>
    <w:link w:val="10"/>
    <w:uiPriority w:val="9"/>
    <w:qFormat/>
    <w:rsid w:val="00D7475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74754"/>
    <w:rPr>
      <w:rFonts w:ascii="Times New Roman" w:eastAsia="Times New Roman" w:hAnsi="Times New Roman" w:cs="Times New Roman"/>
      <w:b/>
      <w:bCs/>
      <w:kern w:val="36"/>
      <w:sz w:val="48"/>
      <w:szCs w:val="48"/>
      <w:lang w:eastAsia="ru-RU"/>
    </w:rPr>
  </w:style>
  <w:style w:type="paragraph" w:styleId="a3">
    <w:name w:val="No Spacing"/>
    <w:uiPriority w:val="1"/>
    <w:qFormat/>
    <w:rsid w:val="00D74754"/>
    <w:pPr>
      <w:spacing w:after="0" w:line="240" w:lineRule="auto"/>
    </w:pPr>
  </w:style>
  <w:style w:type="paragraph" w:styleId="a4">
    <w:name w:val="List Paragraph"/>
    <w:basedOn w:val="a"/>
    <w:uiPriority w:val="34"/>
    <w:qFormat/>
    <w:rsid w:val="00D74754"/>
    <w:pPr>
      <w:ind w:left="720"/>
      <w:contextualSpacing/>
    </w:pPr>
  </w:style>
  <w:style w:type="table" w:styleId="a5">
    <w:name w:val="Table Grid"/>
    <w:basedOn w:val="a1"/>
    <w:uiPriority w:val="59"/>
    <w:rsid w:val="00D747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w:basedOn w:val="a"/>
    <w:link w:val="a7"/>
    <w:rsid w:val="00D74754"/>
    <w:pPr>
      <w:widowControl w:val="0"/>
      <w:shd w:val="clear" w:color="auto" w:fill="FFFFFF"/>
      <w:suppressAutoHyphens/>
      <w:spacing w:after="1260" w:line="437" w:lineRule="exact"/>
    </w:pPr>
    <w:rPr>
      <w:rFonts w:ascii="Calibri" w:eastAsia="SimSun" w:hAnsi="Calibri" w:cs="Calibri"/>
      <w:kern w:val="1"/>
      <w:sz w:val="31"/>
      <w:szCs w:val="31"/>
      <w:lang w:eastAsia="hi-IN" w:bidi="hi-IN"/>
    </w:rPr>
  </w:style>
  <w:style w:type="character" w:customStyle="1" w:styleId="a7">
    <w:name w:val="Основной текст Знак"/>
    <w:basedOn w:val="a0"/>
    <w:link w:val="a6"/>
    <w:rsid w:val="00D74754"/>
    <w:rPr>
      <w:rFonts w:ascii="Calibri" w:eastAsia="SimSun" w:hAnsi="Calibri" w:cs="Calibri"/>
      <w:kern w:val="1"/>
      <w:sz w:val="31"/>
      <w:szCs w:val="31"/>
      <w:shd w:val="clear" w:color="auto" w:fill="FFFFFF"/>
      <w:lang w:eastAsia="hi-IN" w:bidi="hi-IN"/>
    </w:rPr>
  </w:style>
  <w:style w:type="paragraph" w:styleId="a8">
    <w:name w:val="Normal (Web)"/>
    <w:aliases w:val="Обычный (Web)"/>
    <w:basedOn w:val="a"/>
    <w:uiPriority w:val="99"/>
    <w:unhideWhenUsed/>
    <w:rsid w:val="00D747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D74754"/>
  </w:style>
  <w:style w:type="character" w:styleId="a9">
    <w:name w:val="Hyperlink"/>
    <w:basedOn w:val="a0"/>
    <w:uiPriority w:val="99"/>
    <w:unhideWhenUsed/>
    <w:rsid w:val="00D74754"/>
    <w:rPr>
      <w:color w:val="0000FF"/>
      <w:u w:val="single"/>
    </w:rPr>
  </w:style>
  <w:style w:type="table" w:customStyle="1" w:styleId="TableNormal">
    <w:name w:val="Table Normal"/>
    <w:uiPriority w:val="2"/>
    <w:semiHidden/>
    <w:unhideWhenUsed/>
    <w:qFormat/>
    <w:rsid w:val="00D7475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74754"/>
    <w:pPr>
      <w:widowControl w:val="0"/>
      <w:autoSpaceDE w:val="0"/>
      <w:autoSpaceDN w:val="0"/>
      <w:spacing w:after="0" w:line="315" w:lineRule="exact"/>
    </w:pPr>
    <w:rPr>
      <w:rFonts w:ascii="Times New Roman" w:eastAsia="Times New Roman" w:hAnsi="Times New Roman" w:cs="Times New Roman"/>
      <w:lang w:eastAsia="ru-RU" w:bidi="ru-RU"/>
    </w:rPr>
  </w:style>
  <w:style w:type="paragraph" w:customStyle="1" w:styleId="Standard">
    <w:name w:val="Standard"/>
    <w:rsid w:val="00D74754"/>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11">
    <w:name w:val="Заголовок 11"/>
    <w:basedOn w:val="a"/>
    <w:uiPriority w:val="1"/>
    <w:qFormat/>
    <w:rsid w:val="00D74754"/>
    <w:pPr>
      <w:widowControl w:val="0"/>
      <w:spacing w:before="5" w:after="0" w:line="274" w:lineRule="exact"/>
      <w:ind w:left="462"/>
      <w:outlineLvl w:val="1"/>
    </w:pPr>
    <w:rPr>
      <w:rFonts w:ascii="Times New Roman" w:eastAsia="Times New Roman" w:hAnsi="Times New Roman" w:cs="Times New Roman"/>
      <w:b/>
      <w:bCs/>
      <w:sz w:val="24"/>
      <w:szCs w:val="24"/>
      <w:lang w:val="en-US"/>
    </w:rPr>
  </w:style>
  <w:style w:type="paragraph" w:customStyle="1" w:styleId="Default">
    <w:name w:val="Default"/>
    <w:rsid w:val="00AF2419"/>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a">
    <w:name w:val="Balloon Text"/>
    <w:basedOn w:val="a"/>
    <w:link w:val="ab"/>
    <w:uiPriority w:val="99"/>
    <w:semiHidden/>
    <w:unhideWhenUsed/>
    <w:rsid w:val="005E529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E52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2806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2EB24B-E92B-4819-ABEA-12AC8AA34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88</Pages>
  <Words>21397</Words>
  <Characters>121966</Characters>
  <Application>Microsoft Office Word</Application>
  <DocSecurity>0</DocSecurity>
  <Lines>1016</Lines>
  <Paragraphs>286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Nerol</dc:creator>
  <cp:lastModifiedBy>Work</cp:lastModifiedBy>
  <cp:revision>18</cp:revision>
  <cp:lastPrinted>2018-06-27T06:51:00Z</cp:lastPrinted>
  <dcterms:created xsi:type="dcterms:W3CDTF">2018-01-17T18:27:00Z</dcterms:created>
  <dcterms:modified xsi:type="dcterms:W3CDTF">2018-06-28T02:28:00Z</dcterms:modified>
</cp:coreProperties>
</file>